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8E2EB5" w14:textId="44A28363" w:rsidR="00E74C45" w:rsidRPr="009D37A3" w:rsidRDefault="009D37A3" w:rsidP="00E74C45">
      <w:pPr>
        <w:pStyle w:val="NormalnyWeb"/>
        <w:spacing w:before="0" w:beforeAutospacing="0" w:after="0"/>
        <w:jc w:val="right"/>
        <w:rPr>
          <w:sz w:val="18"/>
          <w:szCs w:val="18"/>
        </w:rPr>
      </w:pPr>
      <w:r>
        <w:rPr>
          <w:sz w:val="18"/>
          <w:szCs w:val="18"/>
        </w:rPr>
        <w:t xml:space="preserve">Załącznik nr </w:t>
      </w:r>
      <w:r w:rsidR="00E74C45">
        <w:rPr>
          <w:sz w:val="18"/>
          <w:szCs w:val="18"/>
        </w:rPr>
        <w:t>2</w:t>
      </w:r>
    </w:p>
    <w:p w14:paraId="294CC13A" w14:textId="63B39F4F" w:rsidR="009D37A3" w:rsidRPr="009D37A3" w:rsidRDefault="009D37A3" w:rsidP="009D37A3">
      <w:pPr>
        <w:pStyle w:val="NormalnyWeb"/>
        <w:spacing w:before="0" w:beforeAutospacing="0" w:after="0"/>
        <w:jc w:val="right"/>
        <w:rPr>
          <w:sz w:val="18"/>
          <w:szCs w:val="18"/>
        </w:rPr>
      </w:pPr>
      <w:r w:rsidRPr="009D37A3">
        <w:rPr>
          <w:sz w:val="18"/>
          <w:szCs w:val="18"/>
        </w:rPr>
        <w:t xml:space="preserve">do </w:t>
      </w:r>
      <w:r w:rsidR="006F147E">
        <w:rPr>
          <w:sz w:val="18"/>
          <w:szCs w:val="18"/>
        </w:rPr>
        <w:t>SWKO</w:t>
      </w:r>
    </w:p>
    <w:p w14:paraId="009DA657" w14:textId="17A996D8" w:rsidR="009D37A3" w:rsidRPr="009D37A3" w:rsidRDefault="006F147E" w:rsidP="009D37A3">
      <w:pPr>
        <w:pStyle w:val="NormalnyWeb"/>
        <w:spacing w:before="0" w:beforeAutospacing="0" w:after="0"/>
        <w:jc w:val="right"/>
        <w:rPr>
          <w:sz w:val="18"/>
          <w:szCs w:val="18"/>
        </w:rPr>
      </w:pPr>
      <w:r>
        <w:rPr>
          <w:sz w:val="18"/>
          <w:szCs w:val="18"/>
        </w:rPr>
        <w:t xml:space="preserve">konkurs nr </w:t>
      </w:r>
      <w:r w:rsidR="00670764">
        <w:rPr>
          <w:sz w:val="18"/>
          <w:szCs w:val="18"/>
        </w:rPr>
        <w:t>4</w:t>
      </w:r>
      <w:r w:rsidR="002C6A62">
        <w:rPr>
          <w:sz w:val="18"/>
          <w:szCs w:val="18"/>
        </w:rPr>
        <w:t>/KO/202</w:t>
      </w:r>
      <w:r w:rsidR="00670764">
        <w:rPr>
          <w:sz w:val="18"/>
          <w:szCs w:val="18"/>
        </w:rPr>
        <w:t>5</w:t>
      </w:r>
      <w:r>
        <w:rPr>
          <w:sz w:val="18"/>
          <w:szCs w:val="18"/>
        </w:rPr>
        <w:t>.</w:t>
      </w:r>
    </w:p>
    <w:p w14:paraId="3B030A08" w14:textId="77777777" w:rsidR="009D37A3" w:rsidRDefault="009D37A3" w:rsidP="009D37A3">
      <w:pPr>
        <w:pStyle w:val="NormalnyWeb"/>
        <w:spacing w:before="0" w:beforeAutospacing="0" w:after="0"/>
        <w:jc w:val="right"/>
      </w:pPr>
    </w:p>
    <w:p w14:paraId="7EA4B81C" w14:textId="06CEF0F5" w:rsidR="008775AC" w:rsidRDefault="008775AC" w:rsidP="00C9526B">
      <w:pPr>
        <w:pStyle w:val="Tytu"/>
        <w:spacing w:line="360" w:lineRule="auto"/>
      </w:pPr>
      <w:r>
        <w:t>U</w:t>
      </w:r>
      <w:r w:rsidR="00075662">
        <w:t>mow</w:t>
      </w:r>
      <w:r w:rsidR="00C9526B">
        <w:t>a</w:t>
      </w:r>
    </w:p>
    <w:p w14:paraId="1038025C" w14:textId="51D78F74" w:rsidR="008775AC" w:rsidRDefault="00C9526B" w:rsidP="00C9526B">
      <w:pPr>
        <w:spacing w:line="360" w:lineRule="auto"/>
        <w:jc w:val="center"/>
        <w:rPr>
          <w:b/>
          <w:bCs/>
          <w:sz w:val="24"/>
        </w:rPr>
      </w:pPr>
      <w:r>
        <w:rPr>
          <w:b/>
          <w:bCs/>
          <w:sz w:val="24"/>
        </w:rPr>
        <w:t>w zakresie</w:t>
      </w:r>
      <w:r w:rsidR="008775AC">
        <w:rPr>
          <w:b/>
          <w:bCs/>
          <w:sz w:val="24"/>
        </w:rPr>
        <w:t xml:space="preserve"> udzielani</w:t>
      </w:r>
      <w:r w:rsidR="00EC06EE">
        <w:rPr>
          <w:b/>
          <w:bCs/>
          <w:sz w:val="24"/>
        </w:rPr>
        <w:t>a</w:t>
      </w:r>
      <w:r w:rsidR="008775AC">
        <w:rPr>
          <w:b/>
          <w:bCs/>
          <w:sz w:val="24"/>
        </w:rPr>
        <w:t xml:space="preserve"> świadczeń zdrowotnych</w:t>
      </w:r>
    </w:p>
    <w:p w14:paraId="4FBF4462" w14:textId="77777777" w:rsidR="008775AC" w:rsidRDefault="008775AC" w:rsidP="00C9526B">
      <w:pPr>
        <w:spacing w:line="360" w:lineRule="auto"/>
        <w:jc w:val="center"/>
        <w:rPr>
          <w:b/>
          <w:bCs/>
          <w:sz w:val="24"/>
        </w:rPr>
      </w:pPr>
      <w:r>
        <w:rPr>
          <w:b/>
          <w:bCs/>
          <w:sz w:val="24"/>
        </w:rPr>
        <w:t>na rzecz SP ZOZ w Tomaszowie Lubelskim</w:t>
      </w:r>
    </w:p>
    <w:p w14:paraId="1AC5250F" w14:textId="77777777" w:rsidR="00C9526B" w:rsidRDefault="00C9526B" w:rsidP="00C9526B">
      <w:pPr>
        <w:spacing w:line="360" w:lineRule="auto"/>
        <w:jc w:val="center"/>
        <w:rPr>
          <w:b/>
          <w:bCs/>
          <w:sz w:val="24"/>
        </w:rPr>
      </w:pPr>
    </w:p>
    <w:p w14:paraId="1B9AE9C8" w14:textId="5DCFBF04" w:rsidR="008775AC" w:rsidRDefault="00EC06EE" w:rsidP="00C9526B">
      <w:pPr>
        <w:spacing w:line="360" w:lineRule="auto"/>
        <w:ind w:left="-113"/>
        <w:jc w:val="both"/>
        <w:rPr>
          <w:sz w:val="22"/>
        </w:rPr>
      </w:pPr>
      <w:r>
        <w:rPr>
          <w:sz w:val="22"/>
        </w:rPr>
        <w:t xml:space="preserve">  </w:t>
      </w:r>
      <w:r w:rsidR="008775AC">
        <w:rPr>
          <w:sz w:val="22"/>
        </w:rPr>
        <w:t>zawarta w dniu ...................................... 20</w:t>
      </w:r>
      <w:r>
        <w:rPr>
          <w:sz w:val="22"/>
        </w:rPr>
        <w:t>2</w:t>
      </w:r>
      <w:r w:rsidR="00670764">
        <w:rPr>
          <w:sz w:val="22"/>
        </w:rPr>
        <w:t>5</w:t>
      </w:r>
      <w:r>
        <w:rPr>
          <w:sz w:val="22"/>
        </w:rPr>
        <w:t xml:space="preserve"> </w:t>
      </w:r>
      <w:r w:rsidR="008775AC">
        <w:rPr>
          <w:sz w:val="22"/>
        </w:rPr>
        <w:t>r. w Tomaszowie Lubelskim pomiędzy :</w:t>
      </w:r>
    </w:p>
    <w:p w14:paraId="53746EF8" w14:textId="77777777" w:rsidR="00C9526B" w:rsidRDefault="00C9526B" w:rsidP="00C9526B">
      <w:pPr>
        <w:spacing w:line="360" w:lineRule="auto"/>
        <w:ind w:left="-113"/>
        <w:jc w:val="both"/>
        <w:rPr>
          <w:sz w:val="22"/>
        </w:rPr>
      </w:pPr>
    </w:p>
    <w:p w14:paraId="210762AB" w14:textId="4934DC53" w:rsidR="008775AC" w:rsidRPr="00C9526B" w:rsidRDefault="00C9526B" w:rsidP="00C9526B">
      <w:pPr>
        <w:pStyle w:val="Nagwek1"/>
        <w:spacing w:line="360" w:lineRule="auto"/>
        <w:ind w:left="-22"/>
        <w:rPr>
          <w:sz w:val="22"/>
        </w:rPr>
      </w:pPr>
      <w:r>
        <w:rPr>
          <w:sz w:val="22"/>
        </w:rPr>
        <w:t xml:space="preserve">        </w:t>
      </w:r>
      <w:r w:rsidR="008775AC">
        <w:rPr>
          <w:sz w:val="22"/>
        </w:rPr>
        <w:t>Samodzielnym Publicznym Zespołem Opieki Zdrowotnej</w:t>
      </w:r>
      <w:r w:rsidR="008775AC">
        <w:rPr>
          <w:b w:val="0"/>
          <w:bCs/>
          <w:sz w:val="22"/>
        </w:rPr>
        <w:t xml:space="preserve"> w Tomaszowie Lubelskim Al.</w:t>
      </w:r>
      <w:r>
        <w:rPr>
          <w:sz w:val="22"/>
        </w:rPr>
        <w:t xml:space="preserve"> </w:t>
      </w:r>
      <w:r w:rsidR="008775AC" w:rsidRPr="00C9526B">
        <w:rPr>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Default="008775AC" w:rsidP="00C9526B">
      <w:pPr>
        <w:spacing w:line="360" w:lineRule="auto"/>
        <w:jc w:val="both"/>
        <w:rPr>
          <w:bCs/>
          <w:sz w:val="22"/>
        </w:rPr>
      </w:pPr>
      <w:r>
        <w:rPr>
          <w:b/>
          <w:sz w:val="22"/>
        </w:rPr>
        <w:t xml:space="preserve">lek.  </w:t>
      </w:r>
      <w:r w:rsidR="00BD76F0">
        <w:rPr>
          <w:b/>
          <w:sz w:val="22"/>
        </w:rPr>
        <w:t>Dariusza Gałeckiego</w:t>
      </w:r>
      <w:r>
        <w:rPr>
          <w:b/>
          <w:sz w:val="22"/>
        </w:rPr>
        <w:t xml:space="preserve"> – Dyrektora</w:t>
      </w:r>
    </w:p>
    <w:p w14:paraId="2A3424FC" w14:textId="77777777" w:rsidR="008775AC" w:rsidRDefault="008775AC" w:rsidP="00C9526B">
      <w:pPr>
        <w:spacing w:line="360" w:lineRule="auto"/>
        <w:jc w:val="both"/>
        <w:rPr>
          <w:sz w:val="22"/>
        </w:rPr>
      </w:pPr>
      <w:r>
        <w:rPr>
          <w:bCs/>
          <w:sz w:val="22"/>
        </w:rPr>
        <w:t xml:space="preserve">zwanym w dalszej treści umowy </w:t>
      </w:r>
      <w:r>
        <w:rPr>
          <w:b/>
          <w:sz w:val="22"/>
        </w:rPr>
        <w:t>„Udzielającym Zamówienia”</w:t>
      </w:r>
      <w:r>
        <w:rPr>
          <w:bCs/>
          <w:sz w:val="22"/>
        </w:rPr>
        <w:t xml:space="preserve"> </w:t>
      </w:r>
    </w:p>
    <w:p w14:paraId="2D7BB0B7" w14:textId="77777777" w:rsidR="008775AC" w:rsidRDefault="008775AC" w:rsidP="00C9526B">
      <w:pPr>
        <w:spacing w:line="360" w:lineRule="auto"/>
        <w:jc w:val="both"/>
        <w:rPr>
          <w:sz w:val="22"/>
        </w:rPr>
      </w:pPr>
      <w:r>
        <w:rPr>
          <w:sz w:val="22"/>
        </w:rPr>
        <w:t>a</w:t>
      </w:r>
    </w:p>
    <w:p w14:paraId="7D3715CC" w14:textId="77777777" w:rsidR="008775AC" w:rsidRDefault="008775AC" w:rsidP="00C9526B">
      <w:pPr>
        <w:spacing w:line="360" w:lineRule="auto"/>
        <w:jc w:val="both"/>
        <w:rPr>
          <w:sz w:val="22"/>
        </w:rPr>
      </w:pPr>
      <w:r>
        <w:rPr>
          <w:sz w:val="22"/>
        </w:rPr>
        <w:t>....................................................................................................................................................................</w:t>
      </w:r>
    </w:p>
    <w:p w14:paraId="454C3197" w14:textId="77777777" w:rsidR="008775AC" w:rsidRDefault="008775AC" w:rsidP="00C9526B">
      <w:pPr>
        <w:spacing w:line="360" w:lineRule="auto"/>
        <w:jc w:val="both"/>
        <w:rPr>
          <w:b/>
          <w:bCs/>
          <w:sz w:val="22"/>
        </w:rPr>
      </w:pPr>
      <w:r>
        <w:rPr>
          <w:sz w:val="22"/>
        </w:rPr>
        <w:t xml:space="preserve">w dalszej treści umowy </w:t>
      </w:r>
      <w:r>
        <w:rPr>
          <w:b/>
          <w:bCs/>
          <w:sz w:val="22"/>
        </w:rPr>
        <w:t>„Przyjmującym Zamówienie”</w:t>
      </w:r>
    </w:p>
    <w:p w14:paraId="171738B6" w14:textId="77777777" w:rsidR="008775AC" w:rsidRDefault="008775AC" w:rsidP="00C9526B">
      <w:pPr>
        <w:spacing w:line="360" w:lineRule="auto"/>
        <w:jc w:val="both"/>
        <w:rPr>
          <w:b/>
          <w:bCs/>
          <w:sz w:val="22"/>
        </w:rPr>
      </w:pPr>
    </w:p>
    <w:p w14:paraId="70E76333" w14:textId="77664A54" w:rsidR="008775AC" w:rsidRDefault="008775AC" w:rsidP="00C9526B">
      <w:pPr>
        <w:spacing w:line="360" w:lineRule="auto"/>
        <w:jc w:val="both"/>
        <w:rPr>
          <w:sz w:val="22"/>
        </w:rPr>
      </w:pPr>
      <w:r>
        <w:rPr>
          <w:sz w:val="22"/>
        </w:rPr>
        <w:t>Umowa jest wynikiem przeprowadzonego konkursu ofert</w:t>
      </w:r>
      <w:r w:rsidR="006F147E">
        <w:rPr>
          <w:sz w:val="22"/>
        </w:rPr>
        <w:t xml:space="preserve"> nr ……./KO/202</w:t>
      </w:r>
      <w:r w:rsidR="00C9526B">
        <w:rPr>
          <w:sz w:val="22"/>
        </w:rPr>
        <w:t>4</w:t>
      </w:r>
      <w:r>
        <w:rPr>
          <w:sz w:val="22"/>
        </w:rPr>
        <w:t xml:space="preserve">, zgodnie z ustawą </w:t>
      </w:r>
      <w:r>
        <w:rPr>
          <w:color w:val="000000"/>
          <w:sz w:val="22"/>
        </w:rPr>
        <w:t xml:space="preserve">z dnia 15 kwietnia 2011r. o działalności leczniczej (tj. </w:t>
      </w:r>
      <w:r w:rsidR="006F147E">
        <w:rPr>
          <w:color w:val="000000"/>
          <w:sz w:val="22"/>
        </w:rPr>
        <w:t>Dz.U.2022.633 ze zm</w:t>
      </w:r>
      <w:r>
        <w:rPr>
          <w:color w:val="000000"/>
          <w:sz w:val="22"/>
        </w:rPr>
        <w:t>.), ustawą z dnia 27 sierpnia 2004r. o świadczeniach opieki zdrowotnej finansowanych ze środków publicznych (tj. Dz. U</w:t>
      </w:r>
      <w:r w:rsidR="006F147E">
        <w:rPr>
          <w:color w:val="000000"/>
          <w:sz w:val="22"/>
        </w:rPr>
        <w:t xml:space="preserve">. 2022.2563 ze </w:t>
      </w:r>
      <w:r>
        <w:rPr>
          <w:color w:val="000000"/>
          <w:sz w:val="22"/>
        </w:rPr>
        <w:t>zm.),</w:t>
      </w:r>
      <w:r>
        <w:rPr>
          <w:sz w:val="22"/>
        </w:rPr>
        <w:t xml:space="preserve"> którego rozstrzygnięcie nastąpiło dnia ........................ </w:t>
      </w:r>
      <w:r w:rsidR="006F147E">
        <w:rPr>
          <w:sz w:val="22"/>
        </w:rPr>
        <w:t>202</w:t>
      </w:r>
      <w:r w:rsidR="00670764">
        <w:rPr>
          <w:sz w:val="22"/>
        </w:rPr>
        <w:t>5</w:t>
      </w:r>
      <w:r w:rsidR="006F147E">
        <w:rPr>
          <w:sz w:val="22"/>
        </w:rPr>
        <w:t xml:space="preserve"> roku</w:t>
      </w:r>
      <w:r>
        <w:rPr>
          <w:sz w:val="22"/>
        </w:rPr>
        <w:t>.</w:t>
      </w:r>
    </w:p>
    <w:p w14:paraId="77D5877F" w14:textId="77777777" w:rsidR="008775AC" w:rsidRDefault="008775AC" w:rsidP="00C9526B">
      <w:pPr>
        <w:spacing w:line="360" w:lineRule="auto"/>
        <w:jc w:val="both"/>
        <w:rPr>
          <w:sz w:val="22"/>
        </w:rPr>
      </w:pPr>
    </w:p>
    <w:p w14:paraId="55BC0999" w14:textId="77777777" w:rsidR="008775AC" w:rsidRDefault="008775AC" w:rsidP="00C9526B">
      <w:pPr>
        <w:shd w:val="clear" w:color="auto" w:fill="FFFFFF"/>
        <w:spacing w:line="360" w:lineRule="auto"/>
        <w:ind w:left="11"/>
        <w:jc w:val="center"/>
        <w:rPr>
          <w:sz w:val="22"/>
        </w:rPr>
      </w:pPr>
      <w:r>
        <w:rPr>
          <w:b/>
          <w:bCs/>
          <w:sz w:val="22"/>
          <w:szCs w:val="22"/>
        </w:rPr>
        <w:t>§ 1</w:t>
      </w:r>
    </w:p>
    <w:p w14:paraId="29C9132B" w14:textId="77777777" w:rsidR="008775AC" w:rsidRDefault="008775AC" w:rsidP="00C9526B">
      <w:pPr>
        <w:spacing w:line="360" w:lineRule="auto"/>
        <w:jc w:val="both"/>
        <w:rPr>
          <w:sz w:val="22"/>
        </w:rPr>
      </w:pPr>
      <w:r>
        <w:rPr>
          <w:sz w:val="22"/>
        </w:rPr>
        <w:t>Przyjmujący Zamówienie oświadcza, że:</w:t>
      </w:r>
    </w:p>
    <w:p w14:paraId="21F11145" w14:textId="38BE4732" w:rsidR="008775AC" w:rsidRDefault="008775AC" w:rsidP="00C9526B">
      <w:pPr>
        <w:numPr>
          <w:ilvl w:val="0"/>
          <w:numId w:val="11"/>
        </w:numPr>
        <w:tabs>
          <w:tab w:val="clear" w:pos="720"/>
          <w:tab w:val="num" w:pos="567"/>
        </w:tabs>
        <w:spacing w:line="360" w:lineRule="auto"/>
        <w:ind w:left="567" w:hanging="283"/>
        <w:jc w:val="both"/>
        <w:rPr>
          <w:sz w:val="22"/>
        </w:rPr>
      </w:pPr>
      <w:r>
        <w:rPr>
          <w:sz w:val="22"/>
        </w:rPr>
        <w:t xml:space="preserve">zapoznał się z treścią </w:t>
      </w:r>
      <w:r w:rsidR="00C9526B">
        <w:rPr>
          <w:sz w:val="22"/>
        </w:rPr>
        <w:t xml:space="preserve">szczegółowych </w:t>
      </w:r>
      <w:r>
        <w:rPr>
          <w:sz w:val="22"/>
        </w:rPr>
        <w:t>warunków konkursu ofert na udzielanie świadczeń zdrowotn</w:t>
      </w:r>
      <w:r w:rsidR="00033707">
        <w:rPr>
          <w:sz w:val="22"/>
        </w:rPr>
        <w:t xml:space="preserve">ych z dnia </w:t>
      </w:r>
      <w:r w:rsidR="006F147E">
        <w:rPr>
          <w:sz w:val="22"/>
        </w:rPr>
        <w:t>…………. 202</w:t>
      </w:r>
      <w:r w:rsidR="00670764">
        <w:rPr>
          <w:sz w:val="22"/>
        </w:rPr>
        <w:t>5</w:t>
      </w:r>
      <w:r w:rsidR="006F147E">
        <w:rPr>
          <w:sz w:val="22"/>
        </w:rPr>
        <w:t xml:space="preserve"> roku</w:t>
      </w:r>
    </w:p>
    <w:p w14:paraId="383043D5" w14:textId="77777777" w:rsidR="008775AC" w:rsidRPr="00033707" w:rsidRDefault="008775AC" w:rsidP="00C9526B">
      <w:pPr>
        <w:numPr>
          <w:ilvl w:val="0"/>
          <w:numId w:val="11"/>
        </w:numPr>
        <w:tabs>
          <w:tab w:val="clear" w:pos="720"/>
          <w:tab w:val="num" w:pos="567"/>
        </w:tabs>
        <w:spacing w:line="360" w:lineRule="auto"/>
        <w:ind w:left="567" w:hanging="283"/>
        <w:jc w:val="both"/>
        <w:rPr>
          <w:sz w:val="22"/>
        </w:rPr>
      </w:pPr>
      <w:r w:rsidRPr="00033707">
        <w:rPr>
          <w:sz w:val="22"/>
        </w:rPr>
        <w:t>wyraża zgodę na włączenie treści dokumentów, o których mowa w pkt 1, do stosunku umownego łączącego strony oraz przyjmuje je bez zastrzeżeń.</w:t>
      </w:r>
    </w:p>
    <w:p w14:paraId="2EA70BF6" w14:textId="77777777" w:rsidR="008775AC" w:rsidRDefault="008775AC" w:rsidP="00C9526B">
      <w:pPr>
        <w:spacing w:line="360" w:lineRule="auto"/>
        <w:jc w:val="both"/>
        <w:rPr>
          <w:b/>
          <w:i/>
          <w:sz w:val="22"/>
          <w:u w:val="single"/>
        </w:rPr>
      </w:pPr>
    </w:p>
    <w:p w14:paraId="59829E14" w14:textId="77777777" w:rsidR="008775AC" w:rsidRPr="0015133E" w:rsidRDefault="008775AC" w:rsidP="00C9526B">
      <w:pPr>
        <w:shd w:val="clear" w:color="auto" w:fill="FFFFFF"/>
        <w:spacing w:line="360" w:lineRule="auto"/>
        <w:ind w:left="11"/>
        <w:jc w:val="center"/>
        <w:rPr>
          <w:sz w:val="22"/>
          <w:szCs w:val="22"/>
        </w:rPr>
      </w:pPr>
      <w:r w:rsidRPr="0015133E">
        <w:rPr>
          <w:b/>
          <w:bCs/>
          <w:sz w:val="22"/>
          <w:szCs w:val="22"/>
        </w:rPr>
        <w:t>§ 2</w:t>
      </w:r>
    </w:p>
    <w:p w14:paraId="58CC988D" w14:textId="4694C801" w:rsidR="00C9526B" w:rsidRPr="00670764" w:rsidRDefault="008775AC" w:rsidP="00670764">
      <w:pPr>
        <w:pStyle w:val="Akapitzlist"/>
        <w:numPr>
          <w:ilvl w:val="0"/>
          <w:numId w:val="10"/>
        </w:numPr>
        <w:spacing w:line="360" w:lineRule="auto"/>
        <w:jc w:val="both"/>
        <w:rPr>
          <w:b/>
          <w:sz w:val="24"/>
          <w:szCs w:val="24"/>
          <w:lang w:eastAsia="pl-PL"/>
        </w:rPr>
      </w:pPr>
      <w:r w:rsidRPr="00EC06EE">
        <w:rPr>
          <w:sz w:val="22"/>
        </w:rPr>
        <w:t xml:space="preserve">Udzielający Zamówienia udziela zamówienia, a Przyjmujący Zamówienie przyjmuje zamówienie na udzielanie świadczeń zdrowotnych w </w:t>
      </w:r>
      <w:r w:rsidR="00670764">
        <w:rPr>
          <w:sz w:val="22"/>
        </w:rPr>
        <w:t>dotyczącego</w:t>
      </w:r>
      <w:r w:rsidR="00C9526B" w:rsidRPr="00EC06EE">
        <w:rPr>
          <w:sz w:val="22"/>
        </w:rPr>
        <w:t xml:space="preserve"> </w:t>
      </w:r>
      <w:r w:rsidR="00670764" w:rsidRPr="00670764">
        <w:rPr>
          <w:bCs/>
          <w:sz w:val="22"/>
          <w:szCs w:val="22"/>
          <w:lang w:eastAsia="pl-PL"/>
        </w:rPr>
        <w:t xml:space="preserve">przejęcia obowiązku udzielania świadczeń w zakresie ratownictwa medycznego w Dziale Pomocy Doraźnej i Przyjęć (Nocna i Świąteczna </w:t>
      </w:r>
      <w:r w:rsidR="00670764" w:rsidRPr="00670764">
        <w:rPr>
          <w:bCs/>
          <w:sz w:val="22"/>
          <w:szCs w:val="22"/>
          <w:lang w:eastAsia="pl-PL"/>
        </w:rPr>
        <w:lastRenderedPageBreak/>
        <w:t>Opieka Zdrowotna, Pogotowie Ratunkowe) oraz Szpitalnym</w:t>
      </w:r>
      <w:r w:rsidR="00670764" w:rsidRPr="00670764">
        <w:rPr>
          <w:bCs/>
          <w:sz w:val="24"/>
          <w:szCs w:val="24"/>
          <w:lang w:eastAsia="pl-PL"/>
        </w:rPr>
        <w:t xml:space="preserve"> </w:t>
      </w:r>
      <w:r w:rsidR="00670764" w:rsidRPr="00670764">
        <w:rPr>
          <w:bCs/>
          <w:sz w:val="22"/>
          <w:szCs w:val="22"/>
          <w:lang w:eastAsia="pl-PL"/>
        </w:rPr>
        <w:t>Oddziale Ratunkowym Samodzielnego Publicznego Zespołu Opieki Zdrowotnej w Tomaszowie Lubelskim</w:t>
      </w:r>
      <w:r w:rsidR="00670764" w:rsidRPr="00670764">
        <w:rPr>
          <w:bCs/>
          <w:sz w:val="24"/>
          <w:szCs w:val="24"/>
          <w:lang w:eastAsia="pl-PL"/>
        </w:rPr>
        <w:t>.</w:t>
      </w:r>
      <w:r w:rsidR="00670764" w:rsidRPr="00670764">
        <w:rPr>
          <w:b/>
          <w:sz w:val="24"/>
          <w:szCs w:val="24"/>
          <w:lang w:eastAsia="pl-PL"/>
        </w:rPr>
        <w:t xml:space="preserve">         </w:t>
      </w:r>
    </w:p>
    <w:p w14:paraId="37C65159" w14:textId="77777777" w:rsidR="008775AC" w:rsidRPr="00690293" w:rsidRDefault="008775AC" w:rsidP="00C9526B">
      <w:pPr>
        <w:numPr>
          <w:ilvl w:val="0"/>
          <w:numId w:val="10"/>
        </w:numPr>
        <w:spacing w:line="360" w:lineRule="auto"/>
        <w:jc w:val="both"/>
        <w:rPr>
          <w:sz w:val="22"/>
          <w:szCs w:val="22"/>
        </w:rPr>
      </w:pPr>
      <w:r w:rsidRPr="00690293">
        <w:rPr>
          <w:sz w:val="22"/>
          <w:szCs w:val="22"/>
        </w:rPr>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77777777" w:rsidR="008775AC" w:rsidRPr="00690293" w:rsidRDefault="008775AC" w:rsidP="00C9526B">
      <w:pPr>
        <w:numPr>
          <w:ilvl w:val="0"/>
          <w:numId w:val="10"/>
        </w:numPr>
        <w:spacing w:line="360" w:lineRule="auto"/>
        <w:jc w:val="both"/>
        <w:rPr>
          <w:sz w:val="22"/>
          <w:szCs w:val="22"/>
        </w:rPr>
      </w:pPr>
      <w:r w:rsidRPr="00690293">
        <w:rPr>
          <w:sz w:val="22"/>
          <w:szCs w:val="22"/>
        </w:rPr>
        <w:t>Podczas udzielania świadczeń będących przedmiotem umowy, Przyjmujący Zamówienie obowiązany jest stosować zasady i warunki wynikające z następujących przepisów:</w:t>
      </w:r>
    </w:p>
    <w:p w14:paraId="63D1EBFA" w14:textId="68D5F45D"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kern w:val="3"/>
          <w:sz w:val="22"/>
          <w:szCs w:val="22"/>
          <w:lang w:eastAsia="zh-CN"/>
        </w:rPr>
        <w:t xml:space="preserve"> Ustawy z dnia 27 sierpnia 2004r. o świadczeniach </w:t>
      </w:r>
      <w:r w:rsidRPr="00690293">
        <w:rPr>
          <w:color w:val="000000"/>
          <w:kern w:val="3"/>
          <w:sz w:val="22"/>
          <w:szCs w:val="22"/>
          <w:lang w:eastAsia="zh-CN"/>
        </w:rPr>
        <w:t>opieki zdrowotnej finansowanych ze środków publicznych (tj. Dz. U 2022.2561 ze zm.),</w:t>
      </w:r>
    </w:p>
    <w:p w14:paraId="0756D4AD" w14:textId="730C8214"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color w:val="000000"/>
          <w:kern w:val="3"/>
          <w:sz w:val="22"/>
          <w:szCs w:val="22"/>
          <w:lang w:eastAsia="zh-CN"/>
        </w:rPr>
        <w:t xml:space="preserve"> Ustawy </w:t>
      </w:r>
      <w:r w:rsidRPr="00690293">
        <w:rPr>
          <w:kern w:val="3"/>
          <w:sz w:val="22"/>
          <w:szCs w:val="22"/>
          <w:lang w:eastAsia="zh-CN"/>
        </w:rPr>
        <w:t xml:space="preserve">z dnia </w:t>
      </w:r>
      <w:r w:rsidRPr="00690293">
        <w:rPr>
          <w:color w:val="000000"/>
          <w:kern w:val="3"/>
          <w:sz w:val="22"/>
          <w:szCs w:val="22"/>
          <w:lang w:eastAsia="zh-CN"/>
        </w:rPr>
        <w:t xml:space="preserve">15 kwietnia 2011r. o działalności leczniczej (tj. Dz. U. 2022.633 ze </w:t>
      </w:r>
      <w:proofErr w:type="spellStart"/>
      <w:r w:rsidRPr="00690293">
        <w:rPr>
          <w:color w:val="000000"/>
          <w:kern w:val="3"/>
          <w:sz w:val="22"/>
          <w:szCs w:val="22"/>
          <w:lang w:eastAsia="zh-CN"/>
        </w:rPr>
        <w:t>zm</w:t>
      </w:r>
      <w:proofErr w:type="spellEnd"/>
      <w:r w:rsidRPr="00690293">
        <w:rPr>
          <w:color w:val="000000"/>
          <w:kern w:val="3"/>
          <w:sz w:val="22"/>
          <w:szCs w:val="22"/>
          <w:lang w:eastAsia="zh-CN"/>
        </w:rPr>
        <w:t>),</w:t>
      </w:r>
    </w:p>
    <w:p w14:paraId="2929B82E" w14:textId="41E7217E"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Ustawy z dnia 5 grudnia 1996r. o zawodach lekarza i lekarza dentysty (tj. Dz.U. 2023.1516.),</w:t>
      </w:r>
    </w:p>
    <w:p w14:paraId="408B938E" w14:textId="5AFCABB9"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Ustawy z dnia 10 maja 2018r. o ochronie danych osobowych (tj. Dz. U.  2019.1718 ze zm.),</w:t>
      </w:r>
    </w:p>
    <w:p w14:paraId="45A87611" w14:textId="2A54C6F4"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Ustawy z dnia 6 listopada 2008r. o prawach pacjenta i Rzeczniku Praw Pacjenta (tj. Dz. U. 2023.1545),</w:t>
      </w:r>
    </w:p>
    <w:p w14:paraId="6AC64EF4" w14:textId="116143F4"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kern w:val="3"/>
          <w:sz w:val="22"/>
          <w:szCs w:val="22"/>
          <w:lang w:eastAsia="zh-CN"/>
        </w:rPr>
        <w:t xml:space="preserve"> Rozporządzenie Ministra zdrowia z dnia 8 września 2015r. w sprawie ogólnych warunków umów o udzielanie świadczeń opieki zdrowotnej (</w:t>
      </w:r>
      <w:r w:rsidRPr="00690293">
        <w:rPr>
          <w:color w:val="000000"/>
          <w:kern w:val="3"/>
          <w:sz w:val="22"/>
          <w:szCs w:val="22"/>
          <w:lang w:eastAsia="zh-CN"/>
        </w:rPr>
        <w:t>Dz. U. 2023.1194),</w:t>
      </w:r>
    </w:p>
    <w:p w14:paraId="54CFCC3E" w14:textId="5B789BCA"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color w:val="000000"/>
          <w:kern w:val="3"/>
          <w:sz w:val="22"/>
          <w:szCs w:val="22"/>
          <w:lang w:eastAsia="zh-CN"/>
        </w:rPr>
        <w:t xml:space="preserve"> Rozporządzenie Ministra zdrowia z dnia 10 listopada 2017r. w sprawie świadczeń gwarantowanych z zakresu leczenia szpitalnego (tj. Dz.U. 2023.870)</w:t>
      </w:r>
      <w:r w:rsidRPr="00690293">
        <w:rPr>
          <w:kern w:val="3"/>
          <w:sz w:val="22"/>
          <w:szCs w:val="22"/>
          <w:lang w:eastAsia="zh-CN"/>
        </w:rPr>
        <w:t>,</w:t>
      </w:r>
    </w:p>
    <w:p w14:paraId="42DB4C0D" w14:textId="6AF34F90" w:rsidR="0015133E" w:rsidRPr="00690293"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72016D48" w14:textId="13403D2E" w:rsidR="0015133E" w:rsidRPr="00690293"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innych powszechnie obowiązujących przepisów w zakresie ochrony zdrowia,</w:t>
      </w:r>
    </w:p>
    <w:p w14:paraId="3BCA45D6" w14:textId="77777777" w:rsidR="0015133E" w:rsidRPr="00690293" w:rsidRDefault="0015133E" w:rsidP="00C9526B">
      <w:pPr>
        <w:widowControl w:val="0"/>
        <w:numPr>
          <w:ilvl w:val="0"/>
          <w:numId w:val="17"/>
        </w:numPr>
        <w:tabs>
          <w:tab w:val="left" w:pos="568"/>
          <w:tab w:val="left" w:pos="710"/>
        </w:tabs>
        <w:overflowPunct/>
        <w:autoSpaceDE/>
        <w:autoSpaceDN w:val="0"/>
        <w:spacing w:line="360" w:lineRule="auto"/>
        <w:jc w:val="both"/>
        <w:rPr>
          <w:color w:val="000000"/>
          <w:kern w:val="3"/>
          <w:sz w:val="22"/>
          <w:szCs w:val="22"/>
          <w:lang w:eastAsia="zh-CN"/>
        </w:rPr>
      </w:pPr>
      <w:r w:rsidRPr="00690293">
        <w:rPr>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670764" w:rsidRDefault="008775AC" w:rsidP="00EC06EE">
      <w:pPr>
        <w:shd w:val="clear" w:color="auto" w:fill="FFFFFF"/>
        <w:spacing w:line="360" w:lineRule="auto"/>
        <w:ind w:left="11"/>
        <w:jc w:val="center"/>
        <w:rPr>
          <w:b/>
          <w:bCs/>
          <w:sz w:val="22"/>
        </w:rPr>
      </w:pPr>
      <w:r w:rsidRPr="00670764">
        <w:rPr>
          <w:b/>
          <w:bCs/>
          <w:sz w:val="22"/>
          <w:szCs w:val="22"/>
        </w:rPr>
        <w:t>§ 3</w:t>
      </w:r>
    </w:p>
    <w:p w14:paraId="2AFA24E5" w14:textId="77777777" w:rsidR="008775AC" w:rsidRPr="00690293" w:rsidRDefault="008775AC" w:rsidP="00C9526B">
      <w:pPr>
        <w:pStyle w:val="Tekstpodstawowywcity"/>
        <w:spacing w:line="360" w:lineRule="auto"/>
        <w:ind w:left="0"/>
        <w:rPr>
          <w:sz w:val="22"/>
        </w:rPr>
      </w:pPr>
      <w:r w:rsidRPr="00690293">
        <w:rPr>
          <w:sz w:val="22"/>
        </w:rPr>
        <w:t>Przyjmujący Zamówienie zobowiązany jest do zachowania tajemnicy:</w:t>
      </w:r>
    </w:p>
    <w:p w14:paraId="59663C68" w14:textId="77777777" w:rsidR="008775AC" w:rsidRPr="00690293" w:rsidRDefault="008775AC" w:rsidP="00C9526B">
      <w:pPr>
        <w:pStyle w:val="Tekstpodstawowywcity"/>
        <w:numPr>
          <w:ilvl w:val="0"/>
          <w:numId w:val="12"/>
        </w:numPr>
        <w:spacing w:line="360" w:lineRule="auto"/>
        <w:rPr>
          <w:sz w:val="22"/>
        </w:rPr>
      </w:pPr>
      <w:r w:rsidRPr="00690293">
        <w:rPr>
          <w:sz w:val="22"/>
        </w:rPr>
        <w:t>wszelkich informacji o pacjentach uzyskanych w związku z udzielaniem świadczeń zdrowotnych w ramach umowy,</w:t>
      </w:r>
    </w:p>
    <w:p w14:paraId="42284C1B" w14:textId="77777777" w:rsidR="008775AC" w:rsidRPr="00344394" w:rsidRDefault="008775AC" w:rsidP="00C9526B">
      <w:pPr>
        <w:pStyle w:val="Tekstpodstawowywcity"/>
        <w:numPr>
          <w:ilvl w:val="0"/>
          <w:numId w:val="12"/>
        </w:numPr>
        <w:spacing w:line="360" w:lineRule="auto"/>
        <w:rPr>
          <w:sz w:val="22"/>
        </w:rPr>
      </w:pPr>
      <w:r w:rsidRPr="00690293">
        <w:rPr>
          <w:sz w:val="22"/>
        </w:rPr>
        <w:t>informacji handlowych, organizacyjnych</w:t>
      </w:r>
      <w:r w:rsidRPr="00344394">
        <w:rPr>
          <w:sz w:val="22"/>
        </w:rPr>
        <w:t xml:space="preserve">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Default="008775AC" w:rsidP="00C9526B">
      <w:pPr>
        <w:pStyle w:val="Tekstpodstawowywcity"/>
        <w:spacing w:line="360" w:lineRule="auto"/>
        <w:ind w:left="0"/>
        <w:rPr>
          <w:sz w:val="22"/>
        </w:rPr>
      </w:pPr>
      <w:r>
        <w:rPr>
          <w:sz w:val="22"/>
        </w:rPr>
        <w:t xml:space="preserve">- chyba, że   obowiązek ich ujawnienia wynika z powszechnie obowiązujących przepisów prawa, w szczególności z ustawy z dnia 6 września 2001r. o dostępie do informacji publicznej (Dz. U. </w:t>
      </w:r>
      <w:r w:rsidR="0015133E">
        <w:rPr>
          <w:sz w:val="22"/>
        </w:rPr>
        <w:t>2022.902 ze zm.</w:t>
      </w:r>
      <w:r>
        <w:rPr>
          <w:sz w:val="22"/>
        </w:rPr>
        <w:t>).</w:t>
      </w:r>
    </w:p>
    <w:p w14:paraId="0FAB474B" w14:textId="77777777" w:rsidR="00670764" w:rsidRDefault="00670764" w:rsidP="00C9526B">
      <w:pPr>
        <w:pStyle w:val="Tekstpodstawowywcity"/>
        <w:spacing w:line="360" w:lineRule="auto"/>
        <w:ind w:left="0"/>
        <w:rPr>
          <w:sz w:val="22"/>
        </w:rPr>
      </w:pPr>
    </w:p>
    <w:p w14:paraId="5693BFA9" w14:textId="77777777" w:rsidR="008775AC" w:rsidRDefault="008775AC" w:rsidP="00C9526B">
      <w:pPr>
        <w:pStyle w:val="Tekstpodstawowywcity"/>
        <w:spacing w:line="360" w:lineRule="auto"/>
        <w:rPr>
          <w:sz w:val="22"/>
        </w:rPr>
      </w:pPr>
    </w:p>
    <w:p w14:paraId="7D2C8A50" w14:textId="77777777" w:rsidR="008775AC" w:rsidRDefault="008775AC" w:rsidP="00EC06EE">
      <w:pPr>
        <w:shd w:val="clear" w:color="auto" w:fill="FFFFFF"/>
        <w:spacing w:line="360" w:lineRule="auto"/>
        <w:ind w:left="11"/>
        <w:jc w:val="center"/>
        <w:rPr>
          <w:sz w:val="22"/>
          <w:szCs w:val="22"/>
        </w:rPr>
      </w:pPr>
      <w:r>
        <w:rPr>
          <w:b/>
          <w:bCs/>
          <w:sz w:val="22"/>
          <w:szCs w:val="22"/>
        </w:rPr>
        <w:lastRenderedPageBreak/>
        <w:t>§ 4</w:t>
      </w:r>
    </w:p>
    <w:p w14:paraId="30C309B0" w14:textId="77777777" w:rsidR="008775AC" w:rsidRDefault="008775AC" w:rsidP="00C9526B">
      <w:pPr>
        <w:shd w:val="clear" w:color="auto" w:fill="FFFFFF"/>
        <w:spacing w:line="360" w:lineRule="auto"/>
        <w:ind w:left="11"/>
        <w:jc w:val="both"/>
        <w:rPr>
          <w:sz w:val="22"/>
          <w:szCs w:val="22"/>
        </w:rPr>
      </w:pPr>
      <w:r>
        <w:rPr>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Default="008775AC" w:rsidP="00C9526B">
      <w:pPr>
        <w:shd w:val="clear" w:color="auto" w:fill="FFFFFF"/>
        <w:spacing w:line="360" w:lineRule="auto"/>
        <w:ind w:left="11"/>
        <w:jc w:val="both"/>
        <w:rPr>
          <w:sz w:val="22"/>
          <w:szCs w:val="22"/>
        </w:rPr>
      </w:pPr>
    </w:p>
    <w:p w14:paraId="45A50CA0" w14:textId="77777777" w:rsidR="008775AC" w:rsidRDefault="008775AC" w:rsidP="00EC06EE">
      <w:pPr>
        <w:shd w:val="clear" w:color="auto" w:fill="FFFFFF"/>
        <w:spacing w:line="360" w:lineRule="auto"/>
        <w:ind w:left="11"/>
        <w:jc w:val="center"/>
        <w:rPr>
          <w:sz w:val="22"/>
        </w:rPr>
      </w:pPr>
      <w:r>
        <w:rPr>
          <w:b/>
          <w:bCs/>
          <w:sz w:val="22"/>
          <w:szCs w:val="22"/>
        </w:rPr>
        <w:t>§ 5</w:t>
      </w:r>
    </w:p>
    <w:p w14:paraId="67E2276C" w14:textId="540AB45E" w:rsidR="008775AC" w:rsidRDefault="008775AC" w:rsidP="00C9526B">
      <w:pPr>
        <w:pStyle w:val="Tekstpodstawowywcity"/>
        <w:numPr>
          <w:ilvl w:val="0"/>
          <w:numId w:val="3"/>
        </w:numPr>
        <w:spacing w:line="360" w:lineRule="auto"/>
        <w:rPr>
          <w:sz w:val="22"/>
        </w:rPr>
      </w:pPr>
      <w:r>
        <w:rPr>
          <w:sz w:val="22"/>
        </w:rPr>
        <w:t xml:space="preserve">Przyjmujący Zamówienie zobowiązany jest do ubezpieczenia się od odpowiedzialności cywilnej za szkody wyrządzone pacjentom w związku z udzielaniem lub zaniechaniem udzielania świadczeń zdrowotnych, objętych niniejszą umową, zgodnie z Rozporządzeniem Ministra Finansów </w:t>
      </w:r>
      <w:r w:rsidR="00AB33BF">
        <w:rPr>
          <w:sz w:val="22"/>
        </w:rPr>
        <w:t xml:space="preserve">z dnia 29 kwietnia 2019 roku </w:t>
      </w:r>
      <w:r>
        <w:rPr>
          <w:sz w:val="22"/>
        </w:rPr>
        <w:t>w sprawie obowiązkowego ubezpieczenia odpowiedzialności cywilnej podmiotu wykonującego działalność leczniczą (Dz</w:t>
      </w:r>
      <w:r w:rsidR="00AB33BF">
        <w:rPr>
          <w:sz w:val="22"/>
        </w:rPr>
        <w:t>.</w:t>
      </w:r>
      <w:r>
        <w:rPr>
          <w:sz w:val="22"/>
        </w:rPr>
        <w:t xml:space="preserve"> </w:t>
      </w:r>
      <w:r w:rsidR="00AB33BF">
        <w:rPr>
          <w:sz w:val="22"/>
        </w:rPr>
        <w:t>U. 2019.866 ze zm.</w:t>
      </w:r>
      <w:r>
        <w:rPr>
          <w:sz w:val="22"/>
        </w:rPr>
        <w:t xml:space="preserve">) i do utrzymania stałej sumy gwarancyjnej oraz zakresu ubezpieczenia przez cały okres obowiązywania umowy. </w:t>
      </w:r>
    </w:p>
    <w:p w14:paraId="6A0F3725" w14:textId="77777777" w:rsidR="008775AC" w:rsidRDefault="008775AC" w:rsidP="00C9526B">
      <w:pPr>
        <w:numPr>
          <w:ilvl w:val="0"/>
          <w:numId w:val="3"/>
        </w:numPr>
        <w:shd w:val="clear" w:color="auto" w:fill="FFFFFF"/>
        <w:spacing w:line="360" w:lineRule="auto"/>
        <w:jc w:val="both"/>
        <w:rPr>
          <w:sz w:val="22"/>
          <w:szCs w:val="22"/>
        </w:rPr>
      </w:pPr>
      <w:r>
        <w:rPr>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Default="008775AC" w:rsidP="00C9526B">
      <w:pPr>
        <w:numPr>
          <w:ilvl w:val="0"/>
          <w:numId w:val="3"/>
        </w:numPr>
        <w:shd w:val="clear" w:color="auto" w:fill="FFFFFF"/>
        <w:spacing w:line="360" w:lineRule="auto"/>
        <w:jc w:val="both"/>
        <w:rPr>
          <w:sz w:val="22"/>
          <w:szCs w:val="22"/>
        </w:rPr>
      </w:pPr>
      <w:r>
        <w:rPr>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Default="008775AC" w:rsidP="00C9526B">
      <w:pPr>
        <w:numPr>
          <w:ilvl w:val="0"/>
          <w:numId w:val="3"/>
        </w:numPr>
        <w:shd w:val="clear" w:color="auto" w:fill="FFFFFF"/>
        <w:spacing w:line="360" w:lineRule="auto"/>
        <w:jc w:val="both"/>
        <w:rPr>
          <w:sz w:val="22"/>
          <w:szCs w:val="22"/>
        </w:rPr>
      </w:pPr>
      <w:r>
        <w:rPr>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Default="008775AC" w:rsidP="00C9526B">
      <w:pPr>
        <w:shd w:val="clear" w:color="auto" w:fill="FFFFFF"/>
        <w:spacing w:line="360" w:lineRule="auto"/>
        <w:jc w:val="both"/>
        <w:rPr>
          <w:sz w:val="22"/>
          <w:szCs w:val="22"/>
        </w:rPr>
      </w:pPr>
    </w:p>
    <w:p w14:paraId="3853F557" w14:textId="77777777" w:rsidR="008775AC" w:rsidRDefault="008775AC" w:rsidP="00EC06EE">
      <w:pPr>
        <w:shd w:val="clear" w:color="auto" w:fill="FFFFFF"/>
        <w:spacing w:line="360" w:lineRule="auto"/>
        <w:ind w:left="11"/>
        <w:jc w:val="center"/>
        <w:rPr>
          <w:sz w:val="22"/>
          <w:u w:val="single"/>
        </w:rPr>
      </w:pPr>
      <w:r>
        <w:rPr>
          <w:b/>
          <w:bCs/>
          <w:sz w:val="22"/>
          <w:szCs w:val="22"/>
        </w:rPr>
        <w:t xml:space="preserve">§ </w:t>
      </w:r>
      <w:r w:rsidR="00344394">
        <w:rPr>
          <w:b/>
          <w:bCs/>
          <w:sz w:val="22"/>
          <w:szCs w:val="22"/>
        </w:rPr>
        <w:t>6</w:t>
      </w:r>
    </w:p>
    <w:p w14:paraId="07F7D5C3" w14:textId="7C8A7E9B" w:rsidR="00834A66" w:rsidRDefault="008775AC" w:rsidP="00C9526B">
      <w:pPr>
        <w:pStyle w:val="NormalnyWeb"/>
        <w:spacing w:after="0" w:line="360" w:lineRule="auto"/>
        <w:jc w:val="both"/>
      </w:pPr>
      <w:r w:rsidRPr="00834A66">
        <w:rPr>
          <w:sz w:val="22"/>
        </w:rPr>
        <w:t xml:space="preserve">Odpowiedzialność za szkodę wyrządzoną przy udzielaniu świadczeń w zakresie udzielonego zamówienia ponosi Przyjmujący Zamówienie zgodnie </w:t>
      </w:r>
      <w:r w:rsidR="00834A66">
        <w:rPr>
          <w:color w:val="000000"/>
        </w:rPr>
        <w:t>ustawie z dnia 15 kwietnia 2011r. o działalności leczniczej (</w:t>
      </w:r>
      <w:r w:rsidR="00AB33BF" w:rsidRPr="0015133E">
        <w:rPr>
          <w:color w:val="000000"/>
          <w:kern w:val="3"/>
          <w:sz w:val="22"/>
          <w:szCs w:val="22"/>
          <w:lang w:eastAsia="zh-CN"/>
        </w:rPr>
        <w:t>tj. Dz. U 2022.2561 ze zm</w:t>
      </w:r>
      <w:r w:rsidR="00834A66">
        <w:rPr>
          <w:color w:val="000000"/>
        </w:rPr>
        <w:t>.)</w:t>
      </w:r>
    </w:p>
    <w:p w14:paraId="49D0546F" w14:textId="77777777" w:rsidR="008775AC" w:rsidRPr="00834A66" w:rsidRDefault="008775AC" w:rsidP="00C9526B">
      <w:pPr>
        <w:pStyle w:val="Tekstpodstawowywcity"/>
        <w:spacing w:line="360" w:lineRule="auto"/>
        <w:rPr>
          <w:sz w:val="22"/>
        </w:rPr>
      </w:pPr>
    </w:p>
    <w:p w14:paraId="584401CF" w14:textId="77777777" w:rsidR="008775AC" w:rsidRPr="00834A66" w:rsidRDefault="008775AC" w:rsidP="00C9526B">
      <w:pPr>
        <w:shd w:val="clear" w:color="auto" w:fill="FFFFFF"/>
        <w:spacing w:line="360" w:lineRule="auto"/>
        <w:ind w:left="11"/>
        <w:jc w:val="both"/>
        <w:rPr>
          <w:sz w:val="22"/>
          <w:szCs w:val="22"/>
        </w:rPr>
      </w:pPr>
    </w:p>
    <w:p w14:paraId="7CF70D4E" w14:textId="2CC66B43" w:rsidR="00EC06EE" w:rsidRPr="00EC06EE" w:rsidRDefault="008775AC" w:rsidP="00EC06EE">
      <w:pPr>
        <w:shd w:val="clear" w:color="auto" w:fill="FFFFFF"/>
        <w:spacing w:line="360" w:lineRule="auto"/>
        <w:ind w:left="11"/>
        <w:jc w:val="center"/>
        <w:rPr>
          <w:b/>
          <w:bCs/>
          <w:sz w:val="22"/>
          <w:szCs w:val="22"/>
        </w:rPr>
      </w:pPr>
      <w:r>
        <w:rPr>
          <w:b/>
          <w:bCs/>
          <w:sz w:val="22"/>
          <w:szCs w:val="22"/>
        </w:rPr>
        <w:t xml:space="preserve">§ </w:t>
      </w:r>
      <w:r w:rsidR="00344394">
        <w:rPr>
          <w:b/>
          <w:bCs/>
          <w:sz w:val="22"/>
          <w:szCs w:val="22"/>
        </w:rPr>
        <w:t>7</w:t>
      </w:r>
    </w:p>
    <w:p w14:paraId="42BAC972" w14:textId="3138F18B" w:rsidR="008775AC" w:rsidRDefault="008775AC" w:rsidP="00C9526B">
      <w:pPr>
        <w:pStyle w:val="Tekstpodstawowywcity"/>
        <w:tabs>
          <w:tab w:val="left" w:pos="2580"/>
        </w:tabs>
        <w:spacing w:line="360" w:lineRule="auto"/>
        <w:rPr>
          <w:sz w:val="22"/>
        </w:rPr>
      </w:pPr>
      <w:r>
        <w:rPr>
          <w:sz w:val="22"/>
        </w:rPr>
        <w:t>Przyjmujący Zamówienie oświadcza, iż z tytułu zawarcia niniejszej umowy przyjmuje na siebie obowiązki wynikające z ustawy z dnia 27 sierpnia 2004r. o świadczeniach opieki zdrowotnej finansowanych ze środków publicznych (</w:t>
      </w:r>
      <w:r w:rsidR="00AB33BF" w:rsidRPr="0015133E">
        <w:rPr>
          <w:color w:val="000000"/>
          <w:kern w:val="3"/>
          <w:sz w:val="22"/>
          <w:lang w:eastAsia="zh-CN"/>
        </w:rPr>
        <w:t>tj. Dz. U 2022.2561 ze zm.</w:t>
      </w:r>
      <w:r w:rsidR="00AB33BF">
        <w:rPr>
          <w:color w:val="000000"/>
          <w:kern w:val="3"/>
          <w:sz w:val="22"/>
          <w:lang w:eastAsia="zh-CN"/>
        </w:rPr>
        <w:t xml:space="preserve">) </w:t>
      </w:r>
      <w:r>
        <w:rPr>
          <w:sz w:val="22"/>
        </w:rPr>
        <w:t>i ustawy z dnia 26 lipca 1991r. o podatku dochodowym od osób fizycznych (Dz.U</w:t>
      </w:r>
      <w:r w:rsidR="00785BC5">
        <w:rPr>
          <w:sz w:val="22"/>
        </w:rPr>
        <w:t>2019.1387</w:t>
      </w:r>
      <w:r>
        <w:rPr>
          <w:sz w:val="22"/>
        </w:rPr>
        <w:t xml:space="preserve"> </w:t>
      </w:r>
      <w:r w:rsidR="00785BC5">
        <w:rPr>
          <w:sz w:val="22"/>
        </w:rPr>
        <w:t>ze</w:t>
      </w:r>
      <w:r>
        <w:rPr>
          <w:sz w:val="22"/>
        </w:rPr>
        <w:t xml:space="preserve"> zm.).</w:t>
      </w:r>
    </w:p>
    <w:p w14:paraId="12CEF0E2" w14:textId="77777777" w:rsidR="008775AC" w:rsidRDefault="008775AC" w:rsidP="00C9526B">
      <w:pPr>
        <w:shd w:val="clear" w:color="auto" w:fill="FFFFFF"/>
        <w:tabs>
          <w:tab w:val="left" w:pos="2580"/>
        </w:tabs>
        <w:spacing w:line="360" w:lineRule="auto"/>
        <w:ind w:left="11"/>
        <w:jc w:val="both"/>
        <w:rPr>
          <w:sz w:val="22"/>
          <w:szCs w:val="22"/>
        </w:rPr>
      </w:pPr>
    </w:p>
    <w:p w14:paraId="7128CDD0" w14:textId="77777777" w:rsidR="00785BC5" w:rsidRDefault="00785BC5" w:rsidP="00C9526B">
      <w:pPr>
        <w:shd w:val="clear" w:color="auto" w:fill="FFFFFF"/>
        <w:tabs>
          <w:tab w:val="left" w:pos="2580"/>
        </w:tabs>
        <w:spacing w:line="360" w:lineRule="auto"/>
        <w:ind w:left="11"/>
        <w:jc w:val="both"/>
        <w:rPr>
          <w:sz w:val="22"/>
          <w:szCs w:val="22"/>
        </w:rPr>
      </w:pPr>
    </w:p>
    <w:p w14:paraId="27FBD91B" w14:textId="77777777" w:rsidR="008775AC" w:rsidRDefault="008775AC" w:rsidP="00EC06EE">
      <w:pPr>
        <w:shd w:val="clear" w:color="auto" w:fill="FFFFFF"/>
        <w:spacing w:line="360" w:lineRule="auto"/>
        <w:ind w:left="11"/>
        <w:jc w:val="center"/>
        <w:rPr>
          <w:sz w:val="22"/>
        </w:rPr>
      </w:pPr>
      <w:r>
        <w:rPr>
          <w:b/>
          <w:bCs/>
          <w:sz w:val="22"/>
          <w:szCs w:val="22"/>
        </w:rPr>
        <w:lastRenderedPageBreak/>
        <w:t xml:space="preserve">§ </w:t>
      </w:r>
      <w:r w:rsidR="00344394">
        <w:rPr>
          <w:b/>
          <w:bCs/>
          <w:sz w:val="22"/>
          <w:szCs w:val="22"/>
        </w:rPr>
        <w:t>8</w:t>
      </w:r>
    </w:p>
    <w:p w14:paraId="03C4B3D5" w14:textId="77777777" w:rsidR="008775AC" w:rsidRDefault="008775AC" w:rsidP="00C9526B">
      <w:pPr>
        <w:pStyle w:val="Tekstpodstawowywcity"/>
        <w:numPr>
          <w:ilvl w:val="0"/>
          <w:numId w:val="9"/>
        </w:numPr>
        <w:spacing w:line="360" w:lineRule="auto"/>
        <w:rPr>
          <w:sz w:val="22"/>
        </w:rPr>
      </w:pPr>
      <w:r>
        <w:rPr>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Default="008775AC" w:rsidP="00C9526B">
      <w:pPr>
        <w:numPr>
          <w:ilvl w:val="0"/>
          <w:numId w:val="9"/>
        </w:numPr>
        <w:shd w:val="clear" w:color="auto" w:fill="FFFFFF"/>
        <w:spacing w:line="360" w:lineRule="auto"/>
        <w:jc w:val="both"/>
        <w:rPr>
          <w:sz w:val="22"/>
          <w:szCs w:val="22"/>
        </w:rPr>
      </w:pPr>
      <w:r>
        <w:rPr>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Default="008775AC" w:rsidP="00C9526B">
      <w:pPr>
        <w:numPr>
          <w:ilvl w:val="0"/>
          <w:numId w:val="9"/>
        </w:numPr>
        <w:shd w:val="clear" w:color="auto" w:fill="FFFFFF"/>
        <w:spacing w:line="360" w:lineRule="auto"/>
        <w:jc w:val="both"/>
        <w:rPr>
          <w:sz w:val="22"/>
          <w:szCs w:val="22"/>
        </w:rPr>
      </w:pPr>
      <w:r>
        <w:rPr>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Default="008775AC" w:rsidP="00C9526B">
      <w:pPr>
        <w:numPr>
          <w:ilvl w:val="0"/>
          <w:numId w:val="9"/>
        </w:numPr>
        <w:shd w:val="clear" w:color="auto" w:fill="FFFFFF"/>
        <w:spacing w:line="360" w:lineRule="auto"/>
        <w:jc w:val="both"/>
        <w:rPr>
          <w:sz w:val="22"/>
          <w:szCs w:val="22"/>
        </w:rPr>
      </w:pPr>
      <w:r>
        <w:rPr>
          <w:sz w:val="22"/>
          <w:szCs w:val="22"/>
        </w:rPr>
        <w:t>Bez zgody Udzielającego Zamówienia Przyjmujący Zamówienie nie może dawać do używania rzeczy użyczonej osobie trzeciej.</w:t>
      </w:r>
    </w:p>
    <w:p w14:paraId="379CEBA5" w14:textId="77777777" w:rsidR="008775AC" w:rsidRDefault="008775AC" w:rsidP="00C9526B">
      <w:pPr>
        <w:numPr>
          <w:ilvl w:val="0"/>
          <w:numId w:val="9"/>
        </w:numPr>
        <w:shd w:val="clear" w:color="auto" w:fill="FFFFFF"/>
        <w:spacing w:line="360" w:lineRule="auto"/>
        <w:jc w:val="both"/>
        <w:rPr>
          <w:sz w:val="22"/>
          <w:szCs w:val="22"/>
        </w:rPr>
      </w:pPr>
      <w:r>
        <w:rPr>
          <w:sz w:val="22"/>
          <w:szCs w:val="22"/>
        </w:rPr>
        <w:t>Na czas udzielania objętych Umową świadczeń zdrowotnych, Udzielający Zamówienia nie zapewnia Przyjmującemu Zamówienie odzieży roboczej i posiłków regeneracyjnych.</w:t>
      </w:r>
    </w:p>
    <w:p w14:paraId="1A08E033" w14:textId="77777777" w:rsidR="008775AC" w:rsidRDefault="008775AC" w:rsidP="00C9526B">
      <w:pPr>
        <w:shd w:val="clear" w:color="auto" w:fill="FFFFFF"/>
        <w:spacing w:line="360" w:lineRule="auto"/>
        <w:jc w:val="both"/>
        <w:rPr>
          <w:sz w:val="22"/>
          <w:szCs w:val="22"/>
        </w:rPr>
      </w:pPr>
    </w:p>
    <w:p w14:paraId="618DD466" w14:textId="77777777" w:rsidR="008775AC" w:rsidRDefault="008775AC" w:rsidP="00EC06EE">
      <w:pPr>
        <w:shd w:val="clear" w:color="auto" w:fill="FFFFFF"/>
        <w:spacing w:line="360" w:lineRule="auto"/>
        <w:ind w:left="11"/>
        <w:jc w:val="center"/>
        <w:rPr>
          <w:sz w:val="22"/>
          <w:szCs w:val="22"/>
        </w:rPr>
      </w:pPr>
      <w:r>
        <w:rPr>
          <w:b/>
          <w:bCs/>
          <w:sz w:val="22"/>
          <w:szCs w:val="22"/>
        </w:rPr>
        <w:t xml:space="preserve">§ </w:t>
      </w:r>
      <w:r w:rsidR="00344394">
        <w:rPr>
          <w:b/>
          <w:bCs/>
          <w:sz w:val="22"/>
          <w:szCs w:val="22"/>
        </w:rPr>
        <w:t>9</w:t>
      </w:r>
    </w:p>
    <w:p w14:paraId="191A3F06" w14:textId="77777777" w:rsidR="008775AC" w:rsidRDefault="008775AC" w:rsidP="00C9526B">
      <w:pPr>
        <w:numPr>
          <w:ilvl w:val="0"/>
          <w:numId w:val="8"/>
        </w:numPr>
        <w:shd w:val="clear" w:color="auto" w:fill="FFFFFF"/>
        <w:spacing w:line="360" w:lineRule="auto"/>
        <w:jc w:val="both"/>
        <w:rPr>
          <w:sz w:val="22"/>
          <w:szCs w:val="22"/>
        </w:rPr>
      </w:pPr>
      <w:r>
        <w:rPr>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Default="008775AC" w:rsidP="00C9526B">
      <w:pPr>
        <w:numPr>
          <w:ilvl w:val="0"/>
          <w:numId w:val="8"/>
        </w:numPr>
        <w:shd w:val="clear" w:color="auto" w:fill="FFFFFF"/>
        <w:spacing w:line="360" w:lineRule="auto"/>
        <w:jc w:val="both"/>
        <w:rPr>
          <w:sz w:val="22"/>
          <w:szCs w:val="22"/>
        </w:rPr>
      </w:pPr>
      <w:r>
        <w:rPr>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Default="008775AC" w:rsidP="00C9526B">
      <w:pPr>
        <w:numPr>
          <w:ilvl w:val="0"/>
          <w:numId w:val="8"/>
        </w:numPr>
        <w:shd w:val="clear" w:color="auto" w:fill="FFFFFF"/>
        <w:spacing w:line="360" w:lineRule="auto"/>
        <w:jc w:val="both"/>
        <w:rPr>
          <w:sz w:val="22"/>
          <w:szCs w:val="22"/>
        </w:rPr>
      </w:pPr>
      <w:r>
        <w:rPr>
          <w:sz w:val="22"/>
          <w:szCs w:val="22"/>
        </w:rPr>
        <w:t xml:space="preserve">Harmonogram dla swej ważności wymaga akceptacji </w:t>
      </w:r>
      <w:r w:rsidR="009F5E67">
        <w:rPr>
          <w:sz w:val="22"/>
          <w:szCs w:val="22"/>
        </w:rPr>
        <w:t>Zastępcy</w:t>
      </w:r>
      <w:r>
        <w:rPr>
          <w:sz w:val="22"/>
          <w:szCs w:val="22"/>
        </w:rPr>
        <w:t xml:space="preserve"> Dyrektora ds. Lecznictwa Udzielającego Zamówienia lub osoby przez niego upoważnionej, którym przysługuje prawo korekty harmonogramu.</w:t>
      </w:r>
    </w:p>
    <w:p w14:paraId="32CEC75D"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Default="008775AC" w:rsidP="00C9526B">
      <w:pPr>
        <w:numPr>
          <w:ilvl w:val="0"/>
          <w:numId w:val="8"/>
        </w:numPr>
        <w:shd w:val="clear" w:color="auto" w:fill="FFFFFF"/>
        <w:spacing w:line="360" w:lineRule="auto"/>
        <w:jc w:val="both"/>
        <w:rPr>
          <w:sz w:val="22"/>
          <w:szCs w:val="22"/>
        </w:rPr>
      </w:pPr>
      <w:r>
        <w:rPr>
          <w:sz w:val="22"/>
          <w:szCs w:val="22"/>
        </w:rPr>
        <w:t>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tego samego rodzaju Umowę, przy czym wymagana jest każdorazowo zgoda odpowiedniego kierownika komórki oraz akceptacja Dyrektora, z-</w:t>
      </w:r>
      <w:proofErr w:type="spellStart"/>
      <w:r>
        <w:rPr>
          <w:sz w:val="22"/>
          <w:szCs w:val="22"/>
        </w:rPr>
        <w:t>cy</w:t>
      </w:r>
      <w:proofErr w:type="spellEnd"/>
      <w:r>
        <w:rPr>
          <w:sz w:val="22"/>
          <w:szCs w:val="22"/>
        </w:rPr>
        <w:t xml:space="preserve"> Dyrektora ds. Lecznictwa lub osoby przez niego upoważnionej.</w:t>
      </w:r>
    </w:p>
    <w:p w14:paraId="74684AE1" w14:textId="77777777" w:rsidR="008775AC" w:rsidRDefault="008775AC" w:rsidP="00C9526B">
      <w:pPr>
        <w:numPr>
          <w:ilvl w:val="0"/>
          <w:numId w:val="8"/>
        </w:numPr>
        <w:shd w:val="clear" w:color="auto" w:fill="FFFFFF"/>
        <w:spacing w:line="360" w:lineRule="auto"/>
        <w:jc w:val="both"/>
        <w:rPr>
          <w:sz w:val="22"/>
          <w:szCs w:val="22"/>
        </w:rPr>
      </w:pPr>
      <w:r>
        <w:rPr>
          <w:sz w:val="22"/>
          <w:szCs w:val="22"/>
        </w:rPr>
        <w:lastRenderedPageBreak/>
        <w:t>Udzielający Zamówienia może zwolnić Przyjmującego Zamówienie od obowiązku ustanowienia zastępstwa, o którym mowa w ust. 5.</w:t>
      </w:r>
    </w:p>
    <w:p w14:paraId="600D9658" w14:textId="77777777" w:rsidR="008775AC" w:rsidRDefault="008775AC" w:rsidP="00C9526B">
      <w:pPr>
        <w:numPr>
          <w:ilvl w:val="0"/>
          <w:numId w:val="8"/>
        </w:numPr>
        <w:shd w:val="clear" w:color="auto" w:fill="FFFFFF"/>
        <w:spacing w:line="360" w:lineRule="auto"/>
        <w:jc w:val="both"/>
        <w:rPr>
          <w:sz w:val="22"/>
          <w:szCs w:val="22"/>
        </w:rPr>
      </w:pPr>
      <w:r>
        <w:rPr>
          <w:sz w:val="22"/>
          <w:szCs w:val="22"/>
        </w:rPr>
        <w:t>Bezpośredni nadzór i kontrolę nad prawidłowością realizacji harmonogramu sprawuje z-ca Dyrektora ds. Lecznictwa oraz osoby pełniące funkcje kierownicze w komórkach.</w:t>
      </w:r>
    </w:p>
    <w:p w14:paraId="044D8A82"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Przyjmujący Zamówienie świadczy usługi zdrowotne w szpitalu zgodnie z harmonogramem, kończy je po zgłoszeniu się następcy, któremu przekazuje raport.   </w:t>
      </w:r>
    </w:p>
    <w:p w14:paraId="2DC75D37" w14:textId="77777777" w:rsidR="008775AC" w:rsidRDefault="008775AC" w:rsidP="00C9526B">
      <w:pPr>
        <w:numPr>
          <w:ilvl w:val="0"/>
          <w:numId w:val="8"/>
        </w:numPr>
        <w:shd w:val="clear" w:color="auto" w:fill="FFFFFF"/>
        <w:spacing w:line="360" w:lineRule="auto"/>
        <w:jc w:val="both"/>
        <w:rPr>
          <w:sz w:val="22"/>
          <w:szCs w:val="22"/>
        </w:rPr>
      </w:pPr>
      <w:r>
        <w:rPr>
          <w:sz w:val="22"/>
          <w:szCs w:val="22"/>
        </w:rPr>
        <w:t>Odstępstwa od ustalonego harmonogramu czy indywidualne zastępstwa, każdorazowo wymagają zgody przełożonego i akceptacji Dyrektora, z-</w:t>
      </w:r>
      <w:proofErr w:type="spellStart"/>
      <w:r>
        <w:rPr>
          <w:sz w:val="22"/>
          <w:szCs w:val="22"/>
        </w:rPr>
        <w:t>cy</w:t>
      </w:r>
      <w:proofErr w:type="spellEnd"/>
      <w:r>
        <w:rPr>
          <w:sz w:val="22"/>
          <w:szCs w:val="22"/>
        </w:rPr>
        <w:t xml:space="preserve"> Dyrektora ds. Lecznictwa lub osoby przez niego upoważnionej.</w:t>
      </w:r>
    </w:p>
    <w:p w14:paraId="544FE577" w14:textId="77777777" w:rsidR="008775AC" w:rsidRDefault="008775AC" w:rsidP="00C9526B">
      <w:pPr>
        <w:numPr>
          <w:ilvl w:val="0"/>
          <w:numId w:val="8"/>
        </w:numPr>
        <w:shd w:val="clear" w:color="auto" w:fill="FFFFFF"/>
        <w:spacing w:line="360" w:lineRule="auto"/>
        <w:jc w:val="both"/>
        <w:rPr>
          <w:sz w:val="22"/>
          <w:szCs w:val="22"/>
        </w:rPr>
      </w:pPr>
      <w:r>
        <w:rPr>
          <w:sz w:val="22"/>
          <w:szCs w:val="22"/>
        </w:rPr>
        <w:t>Bezpośrednią kontrolę merytoryczną nad udzielaniem świadczeń zdrowotnych w lecznictwie zamkniętym sprawuje kierownik komórki lub osoba pełniąca jego obowiązki.</w:t>
      </w:r>
    </w:p>
    <w:p w14:paraId="1822E1F2" w14:textId="77777777" w:rsidR="008775AC" w:rsidRDefault="008775AC" w:rsidP="00C9526B">
      <w:pPr>
        <w:numPr>
          <w:ilvl w:val="0"/>
          <w:numId w:val="8"/>
        </w:numPr>
        <w:shd w:val="clear" w:color="auto" w:fill="FFFFFF"/>
        <w:spacing w:line="360" w:lineRule="auto"/>
        <w:jc w:val="both"/>
        <w:rPr>
          <w:sz w:val="22"/>
          <w:szCs w:val="22"/>
        </w:rPr>
      </w:pPr>
      <w:r>
        <w:rPr>
          <w:sz w:val="22"/>
          <w:szCs w:val="22"/>
        </w:rPr>
        <w:t>Pełną kontrolę nad organizacją udzielanych świadczeń zdrowotnych sprawuje z-ca Dyrektora ds. Lecznictwa lub inny lekarz przez niego upoważniony.</w:t>
      </w:r>
    </w:p>
    <w:p w14:paraId="0D42C0FB" w14:textId="77777777" w:rsidR="008775AC" w:rsidRDefault="008775AC" w:rsidP="00C9526B">
      <w:pPr>
        <w:numPr>
          <w:ilvl w:val="0"/>
          <w:numId w:val="8"/>
        </w:numPr>
        <w:shd w:val="clear" w:color="auto" w:fill="FFFFFF"/>
        <w:spacing w:line="360" w:lineRule="auto"/>
        <w:jc w:val="both"/>
        <w:rPr>
          <w:sz w:val="22"/>
          <w:szCs w:val="22"/>
        </w:rPr>
      </w:pPr>
      <w:r>
        <w:rPr>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Pr>
          <w:sz w:val="22"/>
          <w:szCs w:val="22"/>
        </w:rPr>
        <w:t>cy</w:t>
      </w:r>
      <w:proofErr w:type="spellEnd"/>
      <w:r>
        <w:rPr>
          <w:sz w:val="22"/>
          <w:szCs w:val="22"/>
        </w:rPr>
        <w:t xml:space="preserve"> Dyrektora ds. Lecznictwa.</w:t>
      </w:r>
    </w:p>
    <w:p w14:paraId="67338105" w14:textId="77777777" w:rsidR="008775AC" w:rsidRDefault="008775AC" w:rsidP="00C9526B">
      <w:pPr>
        <w:numPr>
          <w:ilvl w:val="0"/>
          <w:numId w:val="8"/>
        </w:numPr>
        <w:shd w:val="clear" w:color="auto" w:fill="FFFFFF"/>
        <w:spacing w:line="360" w:lineRule="auto"/>
        <w:jc w:val="both"/>
        <w:rPr>
          <w:sz w:val="22"/>
          <w:szCs w:val="22"/>
        </w:rPr>
      </w:pPr>
      <w:r>
        <w:rPr>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Default="008775AC" w:rsidP="00C9526B">
      <w:pPr>
        <w:shd w:val="clear" w:color="auto" w:fill="FFFFFF"/>
        <w:spacing w:line="360" w:lineRule="auto"/>
        <w:jc w:val="both"/>
        <w:rPr>
          <w:sz w:val="22"/>
          <w:szCs w:val="22"/>
        </w:rPr>
      </w:pPr>
    </w:p>
    <w:p w14:paraId="23AA4DDE" w14:textId="77777777" w:rsidR="008775AC" w:rsidRDefault="008775AC" w:rsidP="00EC06EE">
      <w:pPr>
        <w:shd w:val="clear" w:color="auto" w:fill="FFFFFF"/>
        <w:spacing w:line="360" w:lineRule="auto"/>
        <w:ind w:left="11"/>
        <w:jc w:val="center"/>
        <w:rPr>
          <w:sz w:val="22"/>
        </w:rPr>
      </w:pPr>
      <w:r>
        <w:rPr>
          <w:b/>
          <w:bCs/>
          <w:sz w:val="22"/>
          <w:szCs w:val="22"/>
        </w:rPr>
        <w:t xml:space="preserve">§ </w:t>
      </w:r>
      <w:r w:rsidR="00344394">
        <w:rPr>
          <w:b/>
          <w:bCs/>
          <w:sz w:val="22"/>
          <w:szCs w:val="22"/>
        </w:rPr>
        <w:t>10</w:t>
      </w:r>
    </w:p>
    <w:p w14:paraId="5779FFF5" w14:textId="77777777" w:rsidR="008775AC" w:rsidRDefault="008775AC" w:rsidP="00C9526B">
      <w:pPr>
        <w:pStyle w:val="Tekstpodstawowywcity"/>
        <w:numPr>
          <w:ilvl w:val="0"/>
          <w:numId w:val="5"/>
        </w:numPr>
        <w:spacing w:line="360" w:lineRule="auto"/>
        <w:rPr>
          <w:sz w:val="22"/>
        </w:rPr>
      </w:pPr>
      <w:r>
        <w:rPr>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Default="008775AC" w:rsidP="00C9526B">
      <w:pPr>
        <w:numPr>
          <w:ilvl w:val="0"/>
          <w:numId w:val="5"/>
        </w:numPr>
        <w:shd w:val="clear" w:color="auto" w:fill="FFFFFF"/>
        <w:spacing w:line="360" w:lineRule="auto"/>
        <w:jc w:val="both"/>
        <w:rPr>
          <w:sz w:val="22"/>
          <w:szCs w:val="22"/>
        </w:rPr>
      </w:pPr>
      <w:r>
        <w:rPr>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Pr>
          <w:sz w:val="22"/>
          <w:szCs w:val="22"/>
        </w:rPr>
        <w:t>cy</w:t>
      </w:r>
      <w:proofErr w:type="spellEnd"/>
      <w:r>
        <w:rPr>
          <w:sz w:val="22"/>
          <w:szCs w:val="22"/>
        </w:rPr>
        <w:t xml:space="preserve"> Dyrektora ds. Lecznictwa.</w:t>
      </w:r>
    </w:p>
    <w:p w14:paraId="5CED6559" w14:textId="77777777" w:rsidR="008775AC" w:rsidRDefault="008775AC" w:rsidP="00C9526B">
      <w:pPr>
        <w:shd w:val="clear" w:color="auto" w:fill="FFFFFF"/>
        <w:spacing w:line="360" w:lineRule="auto"/>
        <w:ind w:left="371"/>
        <w:jc w:val="both"/>
        <w:rPr>
          <w:sz w:val="22"/>
        </w:rPr>
      </w:pPr>
      <w:r>
        <w:rPr>
          <w:sz w:val="22"/>
          <w:szCs w:val="22"/>
        </w:rPr>
        <w:t>W tych i innych uzasadnionych przypadkach Przyjmujący Zamówienie korzysta ze środków transportu i łączności na zasadach określonych przez Dyrektora, z-</w:t>
      </w:r>
      <w:proofErr w:type="spellStart"/>
      <w:r>
        <w:rPr>
          <w:sz w:val="22"/>
          <w:szCs w:val="22"/>
        </w:rPr>
        <w:t>cę</w:t>
      </w:r>
      <w:proofErr w:type="spellEnd"/>
      <w:r>
        <w:rPr>
          <w:sz w:val="22"/>
          <w:szCs w:val="22"/>
        </w:rPr>
        <w:t xml:space="preserve"> Dyrektora ds. Lecznictwa. </w:t>
      </w:r>
    </w:p>
    <w:p w14:paraId="1A55F973" w14:textId="77777777" w:rsidR="008775AC" w:rsidRDefault="008775AC" w:rsidP="00C9526B">
      <w:pPr>
        <w:pStyle w:val="Tekstpodstawowywcity"/>
        <w:numPr>
          <w:ilvl w:val="0"/>
          <w:numId w:val="5"/>
        </w:numPr>
        <w:spacing w:line="360" w:lineRule="auto"/>
        <w:rPr>
          <w:sz w:val="22"/>
        </w:rPr>
      </w:pPr>
      <w:r>
        <w:rPr>
          <w:sz w:val="22"/>
        </w:rPr>
        <w:t xml:space="preserve">Do wszelkich zlecanych przez Przyjmującego Zamówienie badań diagnostycznych, konsultacji specjalistycznych i usług transportowych stosuje się </w:t>
      </w:r>
      <w:r w:rsidR="00344394">
        <w:rPr>
          <w:sz w:val="22"/>
        </w:rPr>
        <w:t>odpowiednio zapisy §8</w:t>
      </w:r>
      <w:r>
        <w:rPr>
          <w:sz w:val="22"/>
        </w:rPr>
        <w:t xml:space="preserve"> ust. 2.</w:t>
      </w:r>
    </w:p>
    <w:p w14:paraId="6F4F7CC1" w14:textId="77777777" w:rsidR="008775AC" w:rsidRDefault="008775AC" w:rsidP="00C9526B">
      <w:pPr>
        <w:numPr>
          <w:ilvl w:val="0"/>
          <w:numId w:val="5"/>
        </w:numPr>
        <w:shd w:val="clear" w:color="auto" w:fill="FFFFFF"/>
        <w:spacing w:line="360" w:lineRule="auto"/>
        <w:jc w:val="both"/>
        <w:rPr>
          <w:sz w:val="22"/>
          <w:szCs w:val="22"/>
        </w:rPr>
      </w:pPr>
      <w:r>
        <w:rPr>
          <w:sz w:val="22"/>
          <w:szCs w:val="22"/>
        </w:rPr>
        <w:lastRenderedPageBreak/>
        <w:t>Przyjmujący Zamówienie przy udzielaniu świadczeń zdrowotnych współpracuje z personelem medycznym i pozostałymi pracownikami Udzielającego Zamówienia.</w:t>
      </w:r>
    </w:p>
    <w:p w14:paraId="5771D8FF" w14:textId="77777777" w:rsidR="008775AC" w:rsidRDefault="008775AC" w:rsidP="00C9526B">
      <w:pPr>
        <w:shd w:val="clear" w:color="auto" w:fill="FFFFFF"/>
        <w:spacing w:line="360" w:lineRule="auto"/>
        <w:jc w:val="both"/>
        <w:rPr>
          <w:sz w:val="22"/>
          <w:szCs w:val="22"/>
        </w:rPr>
      </w:pPr>
    </w:p>
    <w:p w14:paraId="459E833B" w14:textId="77777777" w:rsidR="008775AC" w:rsidRDefault="00344394" w:rsidP="00EC06EE">
      <w:pPr>
        <w:shd w:val="clear" w:color="auto" w:fill="FFFFFF"/>
        <w:spacing w:line="360" w:lineRule="auto"/>
        <w:ind w:left="11"/>
        <w:jc w:val="center"/>
        <w:rPr>
          <w:b/>
          <w:bCs/>
          <w:sz w:val="22"/>
          <w:szCs w:val="22"/>
        </w:rPr>
      </w:pPr>
      <w:r>
        <w:rPr>
          <w:b/>
          <w:bCs/>
          <w:sz w:val="22"/>
          <w:szCs w:val="22"/>
        </w:rPr>
        <w:t>§ 11</w:t>
      </w:r>
    </w:p>
    <w:p w14:paraId="173364AE" w14:textId="77777777" w:rsidR="00EC06EE" w:rsidRDefault="00EC06EE" w:rsidP="00EC06EE">
      <w:pPr>
        <w:shd w:val="clear" w:color="auto" w:fill="FFFFFF"/>
        <w:spacing w:line="360" w:lineRule="auto"/>
        <w:ind w:left="11"/>
        <w:jc w:val="center"/>
        <w:rPr>
          <w:b/>
          <w:bCs/>
          <w:sz w:val="22"/>
          <w:szCs w:val="22"/>
        </w:rPr>
      </w:pPr>
    </w:p>
    <w:p w14:paraId="6D1D4B0B" w14:textId="77777777" w:rsidR="008775AC" w:rsidRDefault="008775AC" w:rsidP="00C9526B">
      <w:pPr>
        <w:shd w:val="clear" w:color="auto" w:fill="FFFFFF"/>
        <w:spacing w:line="360" w:lineRule="auto"/>
        <w:ind w:left="11"/>
        <w:jc w:val="both"/>
        <w:rPr>
          <w:sz w:val="22"/>
          <w:szCs w:val="22"/>
        </w:rPr>
      </w:pPr>
      <w:r w:rsidRPr="00EC06EE">
        <w:rPr>
          <w:sz w:val="22"/>
          <w:szCs w:val="22"/>
        </w:rPr>
        <w:t>Realizacja postanowień niniejszej Umowy przez Przyjmującego Zamówienie nie jest świadczeniem pracy w ramach stosunku pracy</w:t>
      </w:r>
      <w:r>
        <w:rPr>
          <w:b/>
          <w:bCs/>
          <w:sz w:val="22"/>
          <w:szCs w:val="22"/>
        </w:rPr>
        <w:t>.</w:t>
      </w:r>
    </w:p>
    <w:p w14:paraId="17D4D252" w14:textId="77777777" w:rsidR="008775AC" w:rsidRDefault="008775AC" w:rsidP="00C9526B">
      <w:pPr>
        <w:shd w:val="clear" w:color="auto" w:fill="FFFFFF"/>
        <w:spacing w:line="360" w:lineRule="auto"/>
        <w:jc w:val="both"/>
        <w:rPr>
          <w:sz w:val="22"/>
          <w:szCs w:val="22"/>
        </w:rPr>
      </w:pPr>
    </w:p>
    <w:p w14:paraId="5A9547DD" w14:textId="77777777" w:rsidR="008775AC" w:rsidRDefault="008775AC" w:rsidP="00EC06EE">
      <w:pPr>
        <w:shd w:val="clear" w:color="auto" w:fill="FFFFFF"/>
        <w:spacing w:line="360" w:lineRule="auto"/>
        <w:ind w:left="11"/>
        <w:jc w:val="center"/>
        <w:rPr>
          <w:sz w:val="22"/>
          <w:szCs w:val="22"/>
        </w:rPr>
      </w:pPr>
      <w:r>
        <w:rPr>
          <w:b/>
          <w:bCs/>
          <w:sz w:val="22"/>
          <w:szCs w:val="22"/>
        </w:rPr>
        <w:t>§ 1</w:t>
      </w:r>
      <w:r w:rsidR="00344394">
        <w:rPr>
          <w:b/>
          <w:bCs/>
          <w:sz w:val="22"/>
          <w:szCs w:val="22"/>
        </w:rPr>
        <w:t>2</w:t>
      </w:r>
    </w:p>
    <w:p w14:paraId="2BF2CC58" w14:textId="77777777" w:rsidR="008775AC" w:rsidRDefault="008775AC" w:rsidP="00C9526B">
      <w:pPr>
        <w:numPr>
          <w:ilvl w:val="0"/>
          <w:numId w:val="6"/>
        </w:numPr>
        <w:shd w:val="clear" w:color="auto" w:fill="FFFFFF"/>
        <w:spacing w:line="360" w:lineRule="auto"/>
        <w:jc w:val="both"/>
        <w:rPr>
          <w:sz w:val="22"/>
          <w:szCs w:val="22"/>
        </w:rPr>
      </w:pPr>
      <w:r>
        <w:rPr>
          <w:sz w:val="22"/>
          <w:szCs w:val="22"/>
        </w:rPr>
        <w:t xml:space="preserve">W godzinach świadczenia usług będących przedmiotem Umowy oraz w sytuacjach określonych w </w:t>
      </w:r>
      <w:r w:rsidR="00344394">
        <w:rPr>
          <w:sz w:val="22"/>
          <w:szCs w:val="22"/>
        </w:rPr>
        <w:t>§ 9</w:t>
      </w:r>
      <w:r>
        <w:rPr>
          <w:sz w:val="22"/>
          <w:szCs w:val="22"/>
        </w:rPr>
        <w:t xml:space="preserve"> ust. 15, Przyjmujący Zamówienie nie może świadczyć usług medycznych w ramach wykonywanej indywidualnej praktyki lekarskiej lub na rzecz innych podmiotów.</w:t>
      </w:r>
    </w:p>
    <w:p w14:paraId="1C960464" w14:textId="302757AB" w:rsidR="008775AC" w:rsidRDefault="008775AC" w:rsidP="00C9526B">
      <w:pPr>
        <w:numPr>
          <w:ilvl w:val="0"/>
          <w:numId w:val="6"/>
        </w:numPr>
        <w:shd w:val="clear" w:color="auto" w:fill="FFFFFF"/>
        <w:spacing w:line="360" w:lineRule="auto"/>
        <w:jc w:val="both"/>
        <w:rPr>
          <w:sz w:val="22"/>
          <w:szCs w:val="22"/>
        </w:rPr>
      </w:pPr>
      <w:r>
        <w:rPr>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Pr>
          <w:sz w:val="22"/>
          <w:szCs w:val="22"/>
        </w:rPr>
        <w:t>§ 9</w:t>
      </w:r>
      <w:r>
        <w:rPr>
          <w:sz w:val="22"/>
          <w:szCs w:val="22"/>
        </w:rPr>
        <w:t xml:space="preserve"> </w:t>
      </w:r>
      <w:r w:rsidR="00630AA8">
        <w:rPr>
          <w:sz w:val="22"/>
          <w:szCs w:val="22"/>
        </w:rPr>
        <w:t>pkt</w:t>
      </w:r>
      <w:r>
        <w:rPr>
          <w:sz w:val="22"/>
          <w:szCs w:val="22"/>
        </w:rPr>
        <w:t>. 9.</w:t>
      </w:r>
    </w:p>
    <w:p w14:paraId="4233418D" w14:textId="77777777" w:rsidR="008775AC" w:rsidRDefault="008775AC" w:rsidP="00C9526B">
      <w:pPr>
        <w:shd w:val="clear" w:color="auto" w:fill="FFFFFF"/>
        <w:spacing w:line="360" w:lineRule="auto"/>
        <w:ind w:left="11"/>
        <w:jc w:val="both"/>
        <w:rPr>
          <w:sz w:val="22"/>
          <w:szCs w:val="22"/>
        </w:rPr>
      </w:pPr>
    </w:p>
    <w:p w14:paraId="4366942A" w14:textId="77777777" w:rsidR="008775AC" w:rsidRDefault="008775AC" w:rsidP="00EC06EE">
      <w:pPr>
        <w:shd w:val="clear" w:color="auto" w:fill="FFFFFF"/>
        <w:spacing w:line="360" w:lineRule="auto"/>
        <w:jc w:val="center"/>
        <w:rPr>
          <w:b/>
          <w:bCs/>
          <w:sz w:val="22"/>
          <w:szCs w:val="22"/>
        </w:rPr>
      </w:pPr>
      <w:r>
        <w:rPr>
          <w:b/>
          <w:bCs/>
          <w:sz w:val="22"/>
          <w:szCs w:val="22"/>
        </w:rPr>
        <w:t>§ 1</w:t>
      </w:r>
      <w:r w:rsidR="00344394">
        <w:rPr>
          <w:b/>
          <w:bCs/>
          <w:sz w:val="22"/>
          <w:szCs w:val="22"/>
        </w:rPr>
        <w:t>3</w:t>
      </w:r>
    </w:p>
    <w:p w14:paraId="39B330D8" w14:textId="77777777" w:rsidR="00EC06EE" w:rsidRDefault="00EC06EE" w:rsidP="00EC06EE">
      <w:pPr>
        <w:shd w:val="clear" w:color="auto" w:fill="FFFFFF"/>
        <w:spacing w:line="360" w:lineRule="auto"/>
        <w:jc w:val="center"/>
        <w:rPr>
          <w:sz w:val="22"/>
          <w:szCs w:val="22"/>
        </w:rPr>
      </w:pPr>
    </w:p>
    <w:p w14:paraId="514EF635" w14:textId="77777777" w:rsidR="008775AC" w:rsidRDefault="008775AC" w:rsidP="00C9526B">
      <w:pPr>
        <w:shd w:val="clear" w:color="auto" w:fill="FFFFFF"/>
        <w:spacing w:line="360" w:lineRule="auto"/>
        <w:ind w:left="11"/>
        <w:jc w:val="both"/>
        <w:rPr>
          <w:sz w:val="22"/>
          <w:szCs w:val="22"/>
        </w:rPr>
      </w:pPr>
      <w:r>
        <w:rPr>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Default="008775AC" w:rsidP="00C9526B">
      <w:pPr>
        <w:numPr>
          <w:ilvl w:val="2"/>
          <w:numId w:val="5"/>
        </w:numPr>
        <w:shd w:val="clear" w:color="auto" w:fill="FFFFFF"/>
        <w:tabs>
          <w:tab w:val="clear" w:pos="708"/>
          <w:tab w:val="left" w:pos="709"/>
        </w:tabs>
        <w:spacing w:line="360" w:lineRule="auto"/>
        <w:ind w:hanging="1565"/>
        <w:jc w:val="both"/>
        <w:rPr>
          <w:sz w:val="22"/>
          <w:szCs w:val="22"/>
        </w:rPr>
      </w:pPr>
      <w:r>
        <w:rPr>
          <w:sz w:val="22"/>
          <w:szCs w:val="22"/>
        </w:rPr>
        <w:t>sposobu, ilości i jakości udzielanych świadczeń zdrowotnych,</w:t>
      </w:r>
    </w:p>
    <w:p w14:paraId="37AA695F"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racjonalnego i oszczędnego gospodarowania powierzoną w celu udzielania świadczeń aparaturą, materiałami, lekami i sprzętem medycznym,</w:t>
      </w:r>
    </w:p>
    <w:p w14:paraId="1F992493"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prowadzenia wymaganej dokumentacji medycznej i statystycznej,</w:t>
      </w:r>
    </w:p>
    <w:p w14:paraId="511CE4AE"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dokonywania rozliczeń ustalających koszty udzielanych świadczeń i należności za udzielane świadczenia.</w:t>
      </w:r>
    </w:p>
    <w:p w14:paraId="2720C515" w14:textId="77777777" w:rsidR="008775AC" w:rsidRDefault="008775AC" w:rsidP="00C9526B">
      <w:pPr>
        <w:shd w:val="clear" w:color="auto" w:fill="FFFFFF"/>
        <w:spacing w:line="360" w:lineRule="auto"/>
        <w:jc w:val="both"/>
        <w:rPr>
          <w:sz w:val="22"/>
          <w:szCs w:val="22"/>
        </w:rPr>
      </w:pPr>
    </w:p>
    <w:p w14:paraId="2F35792B" w14:textId="7214FDD4" w:rsidR="008775AC" w:rsidRDefault="008775AC" w:rsidP="00EC06EE">
      <w:pPr>
        <w:shd w:val="clear" w:color="auto" w:fill="FFFFFF"/>
        <w:spacing w:line="360" w:lineRule="auto"/>
        <w:ind w:left="11"/>
        <w:jc w:val="center"/>
        <w:rPr>
          <w:b/>
          <w:bCs/>
          <w:sz w:val="22"/>
          <w:szCs w:val="22"/>
        </w:rPr>
      </w:pPr>
      <w:r>
        <w:rPr>
          <w:b/>
          <w:bCs/>
          <w:sz w:val="22"/>
          <w:szCs w:val="22"/>
        </w:rPr>
        <w:t>§ 1</w:t>
      </w:r>
      <w:r w:rsidR="00FB5198">
        <w:rPr>
          <w:b/>
          <w:bCs/>
          <w:sz w:val="22"/>
          <w:szCs w:val="22"/>
        </w:rPr>
        <w:t>4</w:t>
      </w:r>
    </w:p>
    <w:p w14:paraId="1D9E94A6" w14:textId="77777777" w:rsidR="00EC06EE" w:rsidRDefault="00EC06EE" w:rsidP="00EC06EE">
      <w:pPr>
        <w:shd w:val="clear" w:color="auto" w:fill="FFFFFF"/>
        <w:spacing w:line="360" w:lineRule="auto"/>
        <w:ind w:left="11"/>
        <w:jc w:val="center"/>
        <w:rPr>
          <w:sz w:val="22"/>
        </w:rPr>
      </w:pPr>
    </w:p>
    <w:p w14:paraId="3176257D" w14:textId="77777777" w:rsidR="008775AC" w:rsidRDefault="008775AC" w:rsidP="00C9526B">
      <w:pPr>
        <w:pStyle w:val="Tekstpodstawowywcity"/>
        <w:spacing w:line="360" w:lineRule="auto"/>
        <w:rPr>
          <w:sz w:val="22"/>
        </w:rPr>
      </w:pPr>
      <w:r>
        <w:rPr>
          <w:sz w:val="22"/>
        </w:rPr>
        <w:t>Przyjmujący Zamówienie zobowiązany jest do znajomości oraz przestrzegania Regulaminu Szpitalnego, Karty Praw Pacjenta, obowiązujących przepisów prawnych dotyczących ochrony zdrowia zgodnie z  § 2 ust. 4 umowy.</w:t>
      </w:r>
    </w:p>
    <w:p w14:paraId="3D4058C6" w14:textId="77777777" w:rsidR="00670764" w:rsidRDefault="00670764" w:rsidP="00C9526B">
      <w:pPr>
        <w:pStyle w:val="Tekstpodstawowywcity"/>
        <w:spacing w:line="360" w:lineRule="auto"/>
        <w:rPr>
          <w:sz w:val="22"/>
        </w:rPr>
      </w:pPr>
    </w:p>
    <w:p w14:paraId="06E6A220" w14:textId="77777777" w:rsidR="00670764" w:rsidRDefault="00670764" w:rsidP="00C9526B">
      <w:pPr>
        <w:pStyle w:val="Tekstpodstawowywcity"/>
        <w:spacing w:line="360" w:lineRule="auto"/>
        <w:rPr>
          <w:sz w:val="22"/>
        </w:rPr>
      </w:pPr>
    </w:p>
    <w:p w14:paraId="6B47BC12" w14:textId="77777777" w:rsidR="00DA1F8C" w:rsidRDefault="00DA1F8C" w:rsidP="00C9526B">
      <w:pPr>
        <w:shd w:val="clear" w:color="auto" w:fill="FFFFFF"/>
        <w:tabs>
          <w:tab w:val="left" w:pos="709"/>
        </w:tabs>
        <w:spacing w:line="360" w:lineRule="auto"/>
        <w:jc w:val="both"/>
        <w:rPr>
          <w:sz w:val="22"/>
          <w:szCs w:val="22"/>
        </w:rPr>
      </w:pPr>
    </w:p>
    <w:p w14:paraId="6F84DE02" w14:textId="77777777" w:rsidR="00FB5198" w:rsidRDefault="00FB5198" w:rsidP="00C9526B">
      <w:pPr>
        <w:shd w:val="clear" w:color="auto" w:fill="FFFFFF"/>
        <w:tabs>
          <w:tab w:val="left" w:pos="709"/>
        </w:tabs>
        <w:spacing w:line="360" w:lineRule="auto"/>
        <w:jc w:val="both"/>
        <w:rPr>
          <w:sz w:val="22"/>
          <w:szCs w:val="22"/>
        </w:rPr>
      </w:pPr>
    </w:p>
    <w:p w14:paraId="4C495EE2" w14:textId="2F6BDE51" w:rsidR="008775AC" w:rsidRDefault="00344394" w:rsidP="00EC06EE">
      <w:pPr>
        <w:shd w:val="clear" w:color="auto" w:fill="FFFFFF"/>
        <w:spacing w:line="360" w:lineRule="auto"/>
        <w:ind w:left="11"/>
        <w:jc w:val="center"/>
        <w:rPr>
          <w:b/>
          <w:bCs/>
          <w:sz w:val="22"/>
          <w:szCs w:val="22"/>
        </w:rPr>
      </w:pPr>
      <w:r>
        <w:rPr>
          <w:b/>
          <w:bCs/>
          <w:sz w:val="22"/>
          <w:szCs w:val="22"/>
        </w:rPr>
        <w:lastRenderedPageBreak/>
        <w:t>§ 1</w:t>
      </w:r>
      <w:r w:rsidR="00FB5198">
        <w:rPr>
          <w:b/>
          <w:bCs/>
          <w:sz w:val="22"/>
          <w:szCs w:val="22"/>
        </w:rPr>
        <w:t>5</w:t>
      </w:r>
    </w:p>
    <w:p w14:paraId="3412BC5B" w14:textId="77777777" w:rsidR="00EC06EE" w:rsidRDefault="00EC06EE" w:rsidP="00EC06EE">
      <w:pPr>
        <w:shd w:val="clear" w:color="auto" w:fill="FFFFFF"/>
        <w:spacing w:line="360" w:lineRule="auto"/>
        <w:ind w:left="11"/>
        <w:jc w:val="center"/>
        <w:rPr>
          <w:b/>
          <w:bCs/>
          <w:sz w:val="22"/>
        </w:rPr>
      </w:pPr>
    </w:p>
    <w:p w14:paraId="35C9E4E9" w14:textId="1541EFB7" w:rsidR="008775AC" w:rsidRDefault="008775AC" w:rsidP="00C9526B">
      <w:pPr>
        <w:pStyle w:val="Tekstpodstawowywcity"/>
        <w:numPr>
          <w:ilvl w:val="0"/>
          <w:numId w:val="7"/>
        </w:numPr>
        <w:spacing w:line="360" w:lineRule="auto"/>
        <w:rPr>
          <w:sz w:val="22"/>
        </w:rPr>
      </w:pPr>
      <w:r>
        <w:rPr>
          <w:b/>
          <w:bCs/>
          <w:sz w:val="22"/>
        </w:rPr>
        <w:t xml:space="preserve">Umowa zostaje zawarta na okres od dnia </w:t>
      </w:r>
      <w:r w:rsidR="00CF747C">
        <w:rPr>
          <w:b/>
          <w:bCs/>
          <w:sz w:val="22"/>
        </w:rPr>
        <w:t>………………..</w:t>
      </w:r>
      <w:r w:rsidR="00344394">
        <w:rPr>
          <w:b/>
          <w:bCs/>
          <w:sz w:val="22"/>
        </w:rPr>
        <w:t xml:space="preserve">. do dnia </w:t>
      </w:r>
      <w:r w:rsidR="00CF747C">
        <w:rPr>
          <w:b/>
          <w:bCs/>
          <w:sz w:val="22"/>
        </w:rPr>
        <w:t>…………………………</w:t>
      </w:r>
      <w:r>
        <w:rPr>
          <w:b/>
          <w:bCs/>
          <w:sz w:val="22"/>
        </w:rPr>
        <w:t>.</w:t>
      </w:r>
    </w:p>
    <w:p w14:paraId="1D5F8C33" w14:textId="77777777" w:rsidR="008775AC" w:rsidRDefault="008775AC" w:rsidP="00C9526B">
      <w:pPr>
        <w:numPr>
          <w:ilvl w:val="0"/>
          <w:numId w:val="7"/>
        </w:numPr>
        <w:shd w:val="clear" w:color="auto" w:fill="FFFFFF"/>
        <w:spacing w:line="360" w:lineRule="auto"/>
        <w:jc w:val="both"/>
        <w:rPr>
          <w:sz w:val="22"/>
          <w:szCs w:val="22"/>
        </w:rPr>
      </w:pPr>
      <w:r>
        <w:rPr>
          <w:sz w:val="22"/>
          <w:szCs w:val="22"/>
        </w:rPr>
        <w:t>Każda ze stron może rozwiązać Umowę z zachowaniem jednomiesięcznego okresu wypowiedzenia dokonanego na koniec miesiąca kalendarzowego w razie niedopełnienia obowiązków wynikających z niniejszej Umowy, a w szczególności :</w:t>
      </w:r>
    </w:p>
    <w:p w14:paraId="759233ED"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ograniczenia dostępności do świadczeń, zawężenia ich zakresu lub nieodpowiedniej ich jakości,</w:t>
      </w:r>
    </w:p>
    <w:p w14:paraId="04DEFC2B"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przekazywania lub niedotrzymania terminów przekazywania do Udzielającego Zamówienia wymaganych informacji, nie realizowania zaleceń pokontrolnych.</w:t>
      </w:r>
    </w:p>
    <w:p w14:paraId="797CB4D7" w14:textId="77777777" w:rsidR="008775AC" w:rsidRDefault="008775AC" w:rsidP="00C9526B">
      <w:pPr>
        <w:numPr>
          <w:ilvl w:val="0"/>
          <w:numId w:val="7"/>
        </w:numPr>
        <w:shd w:val="clear" w:color="auto" w:fill="FFFFFF"/>
        <w:spacing w:line="360" w:lineRule="auto"/>
        <w:jc w:val="both"/>
        <w:rPr>
          <w:sz w:val="22"/>
          <w:szCs w:val="22"/>
        </w:rPr>
      </w:pPr>
      <w:r>
        <w:rPr>
          <w:sz w:val="22"/>
          <w:szCs w:val="22"/>
        </w:rPr>
        <w:t>Strony mogą odstąpić od Umowy ze skutkiem natychmiastowym w razie zaistnienia okoliczności uniemożliwiających dalszą realizację Umowy przez co rozumie się :</w:t>
      </w:r>
    </w:p>
    <w:p w14:paraId="4032974A"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utratę przez Przyjmującego Zamówienie koniecznych uprawnień do świadczenia usług na rzecz Udzielającego Zamówienia,</w:t>
      </w:r>
    </w:p>
    <w:p w14:paraId="6FE2BD09"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zaprzestanie finansowania przez co najmniej dwa pełne okresy płatności z przyczyn leżących po stronie Udzielającego Zamówienia,</w:t>
      </w:r>
    </w:p>
    <w:p w14:paraId="687AE33A"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przedstawianie nieprawdziwych lub niezgodnych ze stanem faktycznym danych i informacji w sprawozdaniach dla Udzielającego Zamówienia,</w:t>
      </w:r>
    </w:p>
    <w:p w14:paraId="4D6C03B5"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naruszanie praw pacjenta,</w:t>
      </w:r>
    </w:p>
    <w:p w14:paraId="43D71636"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pobieranie opłat od ubezpieczonych za świadczenia zdrowotne będące przedmiotem Umowy,</w:t>
      </w:r>
    </w:p>
    <w:p w14:paraId="2D7BFF31"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odmowę poddania się kontroli,</w:t>
      </w:r>
    </w:p>
    <w:p w14:paraId="08F9D205"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usunięcie w oznaczonym terminie uchybień i nieprawidłowości wskazanych w zaleceniach i wnioskach pokontrolnych,</w:t>
      </w:r>
    </w:p>
    <w:p w14:paraId="72FACDC6"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utrzymanie ubezpieczenia i jego wysokości przez cały okres obowiązywania Umowy,</w:t>
      </w:r>
    </w:p>
    <w:p w14:paraId="1AB51B78"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udzielanie świadczeń zdrowotnych w stanie wskazującym na spożycie alkoholu lub spożywanie go w miejscu udzielania świadczenia,</w:t>
      </w:r>
    </w:p>
    <w:p w14:paraId="30EB8BDC"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zaistnienia innych okoliczności, o których stanowi Umowa.</w:t>
      </w:r>
    </w:p>
    <w:p w14:paraId="44FE2DEC" w14:textId="780E9FCA" w:rsidR="00DA1F8C" w:rsidRPr="00DA1F8C" w:rsidRDefault="008775AC" w:rsidP="00DA1F8C">
      <w:pPr>
        <w:numPr>
          <w:ilvl w:val="0"/>
          <w:numId w:val="7"/>
        </w:numPr>
        <w:shd w:val="clear" w:color="auto" w:fill="FFFFFF"/>
        <w:spacing w:line="360" w:lineRule="auto"/>
        <w:jc w:val="both"/>
        <w:rPr>
          <w:sz w:val="22"/>
          <w:szCs w:val="22"/>
        </w:rPr>
      </w:pPr>
      <w:r>
        <w:rPr>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Default="00DA1F8C" w:rsidP="00DA1F8C">
      <w:pPr>
        <w:tabs>
          <w:tab w:val="decimal" w:pos="504"/>
          <w:tab w:val="decimal" w:pos="851"/>
        </w:tabs>
        <w:spacing w:line="100" w:lineRule="atLeast"/>
        <w:ind w:left="851"/>
        <w:rPr>
          <w:color w:val="000000"/>
          <w:spacing w:val="-1"/>
          <w:w w:val="105"/>
        </w:rPr>
      </w:pPr>
    </w:p>
    <w:p w14:paraId="713B279F" w14:textId="16AC4C2B" w:rsidR="00DA1F8C" w:rsidRPr="00DA1F8C" w:rsidRDefault="00DA1F8C" w:rsidP="00DA1F8C">
      <w:pPr>
        <w:spacing w:line="360" w:lineRule="auto"/>
        <w:jc w:val="center"/>
        <w:rPr>
          <w:color w:val="000000"/>
          <w:spacing w:val="-8"/>
          <w:w w:val="105"/>
          <w:sz w:val="22"/>
          <w:szCs w:val="22"/>
        </w:rPr>
      </w:pPr>
      <w:r w:rsidRPr="00DA1F8C">
        <w:rPr>
          <w:b/>
          <w:color w:val="000000"/>
          <w:w w:val="105"/>
          <w:sz w:val="22"/>
          <w:szCs w:val="22"/>
        </w:rPr>
        <w:t>§16</w:t>
      </w:r>
    </w:p>
    <w:p w14:paraId="056BE44B"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3"/>
          <w:w w:val="105"/>
          <w:sz w:val="22"/>
          <w:szCs w:val="22"/>
        </w:rPr>
      </w:pPr>
      <w:r w:rsidRPr="00DA1F8C">
        <w:rPr>
          <w:color w:val="000000"/>
          <w:spacing w:val="-8"/>
          <w:w w:val="105"/>
          <w:sz w:val="22"/>
          <w:szCs w:val="22"/>
        </w:rPr>
        <w:t xml:space="preserve">Przyjmujący Zamówienie ponosi odpowiedzialność za szkody poniesione przez </w:t>
      </w:r>
      <w:r w:rsidRPr="00DA1F8C">
        <w:rPr>
          <w:sz w:val="22"/>
          <w:szCs w:val="22"/>
        </w:rPr>
        <w:t>Udzielającego Zamówienie</w:t>
      </w:r>
      <w:r w:rsidRPr="00DA1F8C">
        <w:rPr>
          <w:color w:val="000000"/>
          <w:spacing w:val="-8"/>
          <w:w w:val="105"/>
          <w:sz w:val="22"/>
          <w:szCs w:val="22"/>
        </w:rPr>
        <w:t xml:space="preserve"> wskutek niewykonania lub </w:t>
      </w:r>
      <w:r w:rsidRPr="00DA1F8C">
        <w:rPr>
          <w:color w:val="000000"/>
          <w:spacing w:val="-4"/>
          <w:w w:val="105"/>
          <w:sz w:val="22"/>
          <w:szCs w:val="22"/>
        </w:rPr>
        <w:t xml:space="preserve">nienależytego wykonania przez </w:t>
      </w:r>
      <w:r w:rsidRPr="00DA1F8C">
        <w:rPr>
          <w:color w:val="000000"/>
          <w:spacing w:val="-8"/>
          <w:w w:val="105"/>
          <w:sz w:val="22"/>
          <w:szCs w:val="22"/>
        </w:rPr>
        <w:t>Przyjmującego Zamówienia</w:t>
      </w:r>
      <w:r w:rsidRPr="00DA1F8C">
        <w:rPr>
          <w:color w:val="000000"/>
          <w:spacing w:val="-4"/>
          <w:w w:val="105"/>
          <w:sz w:val="22"/>
          <w:szCs w:val="22"/>
        </w:rPr>
        <w:t xml:space="preserve"> niniejszej umowy.</w:t>
      </w:r>
    </w:p>
    <w:p w14:paraId="1721C985"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5"/>
          <w:w w:val="105"/>
          <w:sz w:val="22"/>
          <w:szCs w:val="22"/>
        </w:rPr>
      </w:pPr>
      <w:r w:rsidRPr="00DA1F8C">
        <w:rPr>
          <w:color w:val="000000"/>
          <w:spacing w:val="-3"/>
          <w:w w:val="105"/>
          <w:sz w:val="22"/>
          <w:szCs w:val="22"/>
        </w:rPr>
        <w:lastRenderedPageBreak/>
        <w:t xml:space="preserve">Za szkody wyrządzone pacjentowi w wyniku udzielonych mu przez </w:t>
      </w:r>
      <w:r w:rsidRPr="00DA1F8C">
        <w:rPr>
          <w:color w:val="000000"/>
          <w:spacing w:val="-8"/>
          <w:w w:val="105"/>
          <w:sz w:val="22"/>
          <w:szCs w:val="22"/>
        </w:rPr>
        <w:t>Przyjmującego Zamówienie</w:t>
      </w:r>
      <w:r w:rsidRPr="00DA1F8C">
        <w:rPr>
          <w:color w:val="000000"/>
          <w:spacing w:val="-3"/>
          <w:w w:val="105"/>
          <w:sz w:val="22"/>
          <w:szCs w:val="22"/>
        </w:rPr>
        <w:t xml:space="preserve"> na podstawie niniejszej </w:t>
      </w:r>
      <w:r w:rsidRPr="00DA1F8C">
        <w:rPr>
          <w:color w:val="000000"/>
          <w:spacing w:val="-5"/>
          <w:w w:val="105"/>
          <w:sz w:val="22"/>
          <w:szCs w:val="22"/>
        </w:rPr>
        <w:t>umowy świadczeń zdrowotnych,</w:t>
      </w:r>
      <w:r w:rsidRPr="00DA1F8C">
        <w:rPr>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DA1F8C">
        <w:rPr>
          <w:color w:val="000000"/>
          <w:spacing w:val="-4"/>
          <w:w w:val="105"/>
          <w:sz w:val="22"/>
          <w:szCs w:val="22"/>
        </w:rPr>
        <w:t xml:space="preserve"> </w:t>
      </w:r>
      <w:r w:rsidRPr="00DA1F8C">
        <w:rPr>
          <w:color w:val="000000"/>
          <w:spacing w:val="-5"/>
          <w:w w:val="105"/>
          <w:sz w:val="22"/>
          <w:szCs w:val="22"/>
        </w:rPr>
        <w:t xml:space="preserve">odpowiada wobec pacjenta. </w:t>
      </w:r>
    </w:p>
    <w:p w14:paraId="063CB69B" w14:textId="77777777" w:rsidR="00DA1F8C" w:rsidRPr="00DA1F8C" w:rsidRDefault="00DA1F8C" w:rsidP="00DA1F8C">
      <w:pPr>
        <w:tabs>
          <w:tab w:val="decimal" w:pos="360"/>
          <w:tab w:val="decimal" w:pos="426"/>
        </w:tabs>
        <w:spacing w:line="360" w:lineRule="auto"/>
        <w:ind w:left="426"/>
        <w:jc w:val="both"/>
        <w:rPr>
          <w:color w:val="000000"/>
          <w:spacing w:val="4"/>
          <w:w w:val="105"/>
          <w:sz w:val="22"/>
          <w:szCs w:val="22"/>
        </w:rPr>
      </w:pPr>
      <w:r w:rsidRPr="00DA1F8C">
        <w:rPr>
          <w:color w:val="000000"/>
          <w:spacing w:val="-5"/>
          <w:w w:val="105"/>
          <w:sz w:val="22"/>
          <w:szCs w:val="22"/>
        </w:rPr>
        <w:t xml:space="preserve">Na takiej samej zasadzie </w:t>
      </w:r>
      <w:r w:rsidRPr="00DA1F8C">
        <w:rPr>
          <w:color w:val="000000"/>
          <w:spacing w:val="-8"/>
          <w:w w:val="105"/>
          <w:sz w:val="22"/>
          <w:szCs w:val="22"/>
        </w:rPr>
        <w:t>Przyjmujący Zamówienie</w:t>
      </w:r>
      <w:r w:rsidRPr="00DA1F8C">
        <w:rPr>
          <w:color w:val="000000"/>
          <w:spacing w:val="-5"/>
          <w:w w:val="105"/>
          <w:sz w:val="22"/>
          <w:szCs w:val="22"/>
        </w:rPr>
        <w:t xml:space="preserve"> odpowiada wobec osób trzecich, jeżeli osobom tym została wyrządzona szkoda w związku z wykonaniem </w:t>
      </w:r>
      <w:r w:rsidRPr="00DA1F8C">
        <w:rPr>
          <w:color w:val="000000"/>
          <w:spacing w:val="-4"/>
          <w:w w:val="105"/>
          <w:sz w:val="22"/>
          <w:szCs w:val="22"/>
        </w:rPr>
        <w:t>lub nienależytym wykonaniem niniejszej umowy.</w:t>
      </w:r>
    </w:p>
    <w:p w14:paraId="62361021"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8"/>
          <w:w w:val="105"/>
          <w:sz w:val="22"/>
          <w:szCs w:val="22"/>
        </w:rPr>
      </w:pPr>
      <w:r w:rsidRPr="00DA1F8C">
        <w:rPr>
          <w:color w:val="000000"/>
          <w:spacing w:val="4"/>
          <w:w w:val="105"/>
          <w:sz w:val="22"/>
          <w:szCs w:val="22"/>
        </w:rPr>
        <w:t xml:space="preserve">Jeżeli do naprawienia szkody, o której mowa w ustępie poprzedzającym został zobowiązany </w:t>
      </w:r>
      <w:r w:rsidRPr="00DA1F8C">
        <w:rPr>
          <w:sz w:val="22"/>
          <w:szCs w:val="22"/>
        </w:rPr>
        <w:t>Udzielający Zamówienia</w:t>
      </w:r>
      <w:r w:rsidRPr="00DA1F8C">
        <w:rPr>
          <w:color w:val="000000"/>
          <w:spacing w:val="-8"/>
          <w:w w:val="105"/>
          <w:sz w:val="22"/>
          <w:szCs w:val="22"/>
        </w:rPr>
        <w:t xml:space="preserve">, a do jej wyrządzenia doszło na skutek działania Przyjmującego Zamówienie, Przyjmujący Zamówienie jest zobowiązany zwrócić </w:t>
      </w:r>
      <w:r w:rsidRPr="00DA1F8C">
        <w:rPr>
          <w:sz w:val="22"/>
          <w:szCs w:val="22"/>
        </w:rPr>
        <w:t>Udzielającemu Zamówienia</w:t>
      </w:r>
      <w:r w:rsidRPr="00DA1F8C">
        <w:rPr>
          <w:color w:val="000000"/>
          <w:spacing w:val="-2"/>
          <w:w w:val="105"/>
          <w:sz w:val="22"/>
          <w:szCs w:val="22"/>
        </w:rPr>
        <w:t xml:space="preserve"> </w:t>
      </w:r>
      <w:r w:rsidRPr="00DA1F8C">
        <w:rPr>
          <w:color w:val="000000"/>
          <w:spacing w:val="-4"/>
          <w:w w:val="105"/>
          <w:sz w:val="22"/>
          <w:szCs w:val="22"/>
        </w:rPr>
        <w:t xml:space="preserve">wszystkie koszty, związane z obowiązkiem naprawienia szkody przez </w:t>
      </w:r>
      <w:r w:rsidRPr="00DA1F8C">
        <w:rPr>
          <w:sz w:val="22"/>
          <w:szCs w:val="22"/>
        </w:rPr>
        <w:t>Udzielającego Zamówienia</w:t>
      </w:r>
      <w:r w:rsidRPr="00DA1F8C">
        <w:rPr>
          <w:color w:val="000000"/>
          <w:spacing w:val="-4"/>
          <w:w w:val="105"/>
          <w:sz w:val="22"/>
          <w:szCs w:val="22"/>
        </w:rPr>
        <w:t xml:space="preserve">, </w:t>
      </w:r>
      <w:r w:rsidRPr="00DA1F8C">
        <w:rPr>
          <w:color w:val="000000"/>
          <w:spacing w:val="-2"/>
          <w:w w:val="105"/>
          <w:sz w:val="22"/>
          <w:szCs w:val="22"/>
        </w:rPr>
        <w:t xml:space="preserve">także jeżeli do naprawienia tej szkody, doszło wskutek zawarcia ugody pomiędzy </w:t>
      </w:r>
      <w:r w:rsidRPr="00DA1F8C">
        <w:rPr>
          <w:sz w:val="22"/>
          <w:szCs w:val="22"/>
        </w:rPr>
        <w:t>Udzielającym Zamówienia</w:t>
      </w:r>
      <w:r w:rsidRPr="00DA1F8C">
        <w:rPr>
          <w:color w:val="000000"/>
          <w:spacing w:val="-2"/>
          <w:w w:val="105"/>
          <w:sz w:val="22"/>
          <w:szCs w:val="22"/>
        </w:rPr>
        <w:t xml:space="preserve"> lub </w:t>
      </w:r>
      <w:r w:rsidRPr="00DA1F8C">
        <w:rPr>
          <w:color w:val="000000"/>
          <w:spacing w:val="-4"/>
          <w:w w:val="105"/>
          <w:sz w:val="22"/>
          <w:szCs w:val="22"/>
        </w:rPr>
        <w:t>jego ubezpieczycielem, a poszkodowanym.</w:t>
      </w:r>
    </w:p>
    <w:p w14:paraId="4F15A831" w14:textId="77777777" w:rsidR="00DA1F8C" w:rsidRPr="00DA1F8C"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color w:val="000000"/>
          <w:spacing w:val="-3"/>
          <w:w w:val="105"/>
          <w:sz w:val="22"/>
          <w:szCs w:val="22"/>
        </w:rPr>
      </w:pPr>
      <w:r w:rsidRPr="00DA1F8C">
        <w:rPr>
          <w:color w:val="000000"/>
          <w:spacing w:val="-8"/>
          <w:w w:val="105"/>
          <w:sz w:val="22"/>
          <w:szCs w:val="22"/>
        </w:rPr>
        <w:t>Przyjmujący Zamówienie</w:t>
      </w:r>
      <w:r w:rsidRPr="00DA1F8C">
        <w:rPr>
          <w:color w:val="000000"/>
          <w:spacing w:val="-2"/>
          <w:w w:val="105"/>
          <w:sz w:val="22"/>
          <w:szCs w:val="22"/>
        </w:rPr>
        <w:t xml:space="preserve"> ponosi także odpowiedzialność za straty i szkody, nie mieszczące się w zakresie określonym w </w:t>
      </w:r>
      <w:r w:rsidRPr="00DA1F8C">
        <w:rPr>
          <w:color w:val="000000"/>
          <w:spacing w:val="-10"/>
          <w:w w:val="105"/>
          <w:sz w:val="22"/>
          <w:szCs w:val="22"/>
        </w:rPr>
        <w:t>ust.</w:t>
      </w:r>
      <w:r w:rsidRPr="00DA1F8C">
        <w:rPr>
          <w:color w:val="000000"/>
          <w:spacing w:val="-72"/>
          <w:w w:val="105"/>
          <w:sz w:val="22"/>
          <w:szCs w:val="22"/>
        </w:rPr>
        <w:t xml:space="preserve">1 </w:t>
      </w:r>
      <w:r w:rsidRPr="00DA1F8C">
        <w:rPr>
          <w:color w:val="000000"/>
          <w:spacing w:val="-8"/>
          <w:w w:val="105"/>
          <w:sz w:val="22"/>
          <w:szCs w:val="22"/>
        </w:rPr>
        <w:t xml:space="preserve">wyrządzone </w:t>
      </w:r>
      <w:r w:rsidRPr="00DA1F8C">
        <w:rPr>
          <w:sz w:val="22"/>
          <w:szCs w:val="22"/>
        </w:rPr>
        <w:t>Udzielającemu Zamówienia</w:t>
      </w:r>
      <w:r w:rsidRPr="00DA1F8C">
        <w:rPr>
          <w:color w:val="000000"/>
          <w:spacing w:val="30"/>
          <w:w w:val="105"/>
          <w:sz w:val="22"/>
          <w:szCs w:val="22"/>
        </w:rPr>
        <w:t xml:space="preserve"> w związku z wykonywaniem umowy, </w:t>
      </w:r>
      <w:r w:rsidRPr="00DA1F8C">
        <w:rPr>
          <w:color w:val="000000"/>
          <w:spacing w:val="-7"/>
          <w:w w:val="105"/>
          <w:sz w:val="22"/>
          <w:szCs w:val="22"/>
        </w:rPr>
        <w:t xml:space="preserve">a będące następstwem zawinionego działania lub zaniechania, rażącego niedbalstwa lub braku należytej </w:t>
      </w:r>
      <w:r w:rsidRPr="00DA1F8C">
        <w:rPr>
          <w:color w:val="000000"/>
          <w:spacing w:val="-4"/>
          <w:w w:val="105"/>
          <w:sz w:val="22"/>
          <w:szCs w:val="22"/>
        </w:rPr>
        <w:t xml:space="preserve">staranności </w:t>
      </w:r>
      <w:r w:rsidRPr="00DA1F8C">
        <w:rPr>
          <w:color w:val="000000"/>
          <w:spacing w:val="-8"/>
          <w:w w:val="105"/>
          <w:sz w:val="22"/>
          <w:szCs w:val="22"/>
        </w:rPr>
        <w:t xml:space="preserve">Przyjmującego Zamówienie. </w:t>
      </w:r>
    </w:p>
    <w:p w14:paraId="0CE2305A"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4"/>
          <w:w w:val="105"/>
          <w:sz w:val="22"/>
          <w:szCs w:val="22"/>
        </w:rPr>
      </w:pPr>
      <w:r w:rsidRPr="00DA1F8C">
        <w:rPr>
          <w:color w:val="000000"/>
          <w:spacing w:val="-3"/>
          <w:w w:val="105"/>
          <w:sz w:val="22"/>
          <w:szCs w:val="22"/>
        </w:rPr>
        <w:t xml:space="preserve">Odpowiedzialność, o której mowa w ust. 1 i 2 obejmuje także szkody następcze tj. szkody, których </w:t>
      </w:r>
      <w:r w:rsidRPr="00DA1F8C">
        <w:rPr>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b/>
          <w:color w:val="000000"/>
          <w:w w:val="105"/>
          <w:sz w:val="22"/>
          <w:szCs w:val="22"/>
        </w:rPr>
      </w:pPr>
      <w:r w:rsidRPr="00DA1F8C">
        <w:rPr>
          <w:color w:val="000000"/>
          <w:spacing w:val="4"/>
          <w:w w:val="105"/>
          <w:sz w:val="22"/>
          <w:szCs w:val="22"/>
        </w:rPr>
        <w:t xml:space="preserve">Strony ustalają, że </w:t>
      </w:r>
      <w:r w:rsidRPr="00DA1F8C">
        <w:rPr>
          <w:sz w:val="22"/>
          <w:szCs w:val="22"/>
        </w:rPr>
        <w:t>Udzielający Zamówienia</w:t>
      </w:r>
      <w:r w:rsidRPr="00DA1F8C">
        <w:rPr>
          <w:color w:val="000000"/>
          <w:spacing w:val="4"/>
          <w:w w:val="105"/>
          <w:sz w:val="22"/>
          <w:szCs w:val="22"/>
        </w:rPr>
        <w:t xml:space="preserve"> ma prawo potrącenia kwoty stanowiącej równowartość szkody </w:t>
      </w:r>
      <w:r w:rsidRPr="00DA1F8C">
        <w:rPr>
          <w:color w:val="000000"/>
          <w:spacing w:val="-2"/>
          <w:w w:val="105"/>
          <w:sz w:val="22"/>
          <w:szCs w:val="22"/>
        </w:rPr>
        <w:t xml:space="preserve">z należności wynikających z wystawionych przez </w:t>
      </w:r>
      <w:r w:rsidRPr="00DA1F8C">
        <w:rPr>
          <w:sz w:val="22"/>
          <w:szCs w:val="22"/>
        </w:rPr>
        <w:t xml:space="preserve">Przyjmującego  Zamówienie z </w:t>
      </w:r>
      <w:r w:rsidRPr="00DA1F8C">
        <w:rPr>
          <w:color w:val="000000"/>
          <w:spacing w:val="-2"/>
          <w:w w:val="105"/>
          <w:sz w:val="22"/>
          <w:szCs w:val="22"/>
        </w:rPr>
        <w:t xml:space="preserve">rachunków/faktur za udzielenie świadczeń zdrowotnych </w:t>
      </w:r>
      <w:r w:rsidRPr="00DA1F8C">
        <w:rPr>
          <w:color w:val="000000"/>
          <w:spacing w:val="-4"/>
          <w:w w:val="105"/>
          <w:sz w:val="22"/>
          <w:szCs w:val="22"/>
        </w:rPr>
        <w:t>na podstawie niniejszej umowy.</w:t>
      </w:r>
    </w:p>
    <w:p w14:paraId="43429833" w14:textId="77777777" w:rsidR="00DA1F8C" w:rsidRPr="00DA1F8C" w:rsidRDefault="00DA1F8C" w:rsidP="00DA1F8C">
      <w:pPr>
        <w:tabs>
          <w:tab w:val="left" w:pos="426"/>
        </w:tabs>
        <w:spacing w:line="360" w:lineRule="auto"/>
        <w:jc w:val="center"/>
        <w:rPr>
          <w:b/>
          <w:color w:val="000000"/>
          <w:w w:val="105"/>
          <w:sz w:val="22"/>
          <w:szCs w:val="22"/>
        </w:rPr>
      </w:pPr>
    </w:p>
    <w:p w14:paraId="6CD5A2A8" w14:textId="12661AC4" w:rsidR="00DA1F8C" w:rsidRPr="00DA1F8C" w:rsidRDefault="00DA1F8C" w:rsidP="00DA1F8C">
      <w:pPr>
        <w:tabs>
          <w:tab w:val="left" w:pos="426"/>
        </w:tabs>
        <w:spacing w:line="360" w:lineRule="auto"/>
        <w:jc w:val="center"/>
        <w:rPr>
          <w:b/>
          <w:color w:val="000000"/>
          <w:w w:val="105"/>
          <w:sz w:val="22"/>
          <w:szCs w:val="22"/>
        </w:rPr>
      </w:pPr>
      <w:r w:rsidRPr="00DA1F8C">
        <w:rPr>
          <w:b/>
          <w:color w:val="000000"/>
          <w:w w:val="105"/>
          <w:sz w:val="22"/>
          <w:szCs w:val="22"/>
        </w:rPr>
        <w:t>§ 1</w:t>
      </w:r>
      <w:r>
        <w:rPr>
          <w:b/>
          <w:color w:val="000000"/>
          <w:w w:val="105"/>
          <w:sz w:val="22"/>
          <w:szCs w:val="22"/>
        </w:rPr>
        <w:t>7</w:t>
      </w:r>
    </w:p>
    <w:p w14:paraId="5ACE07D5" w14:textId="77777777" w:rsidR="00DA1F8C" w:rsidRPr="00DA1F8C" w:rsidRDefault="00DA1F8C" w:rsidP="00DA1F8C">
      <w:pPr>
        <w:tabs>
          <w:tab w:val="left" w:pos="426"/>
        </w:tabs>
        <w:spacing w:line="360" w:lineRule="auto"/>
        <w:jc w:val="center"/>
        <w:rPr>
          <w:color w:val="000000"/>
          <w:spacing w:val="-5"/>
          <w:w w:val="105"/>
          <w:sz w:val="22"/>
          <w:szCs w:val="22"/>
        </w:rPr>
      </w:pPr>
    </w:p>
    <w:p w14:paraId="2D0F5983" w14:textId="583CA630" w:rsidR="00DA1F8C" w:rsidRPr="00DA1F8C" w:rsidRDefault="00DA1F8C" w:rsidP="00DA1F8C">
      <w:pPr>
        <w:numPr>
          <w:ilvl w:val="0"/>
          <w:numId w:val="25"/>
        </w:numPr>
        <w:tabs>
          <w:tab w:val="left" w:pos="426"/>
        </w:tabs>
        <w:overflowPunct/>
        <w:autoSpaceDE/>
        <w:spacing w:line="360" w:lineRule="auto"/>
        <w:ind w:left="426" w:hanging="426"/>
        <w:jc w:val="both"/>
        <w:textAlignment w:val="auto"/>
        <w:rPr>
          <w:color w:val="000000"/>
          <w:spacing w:val="-3"/>
          <w:w w:val="105"/>
          <w:sz w:val="22"/>
          <w:szCs w:val="22"/>
        </w:rPr>
      </w:pPr>
      <w:r w:rsidRPr="00DA1F8C">
        <w:rPr>
          <w:color w:val="000000"/>
          <w:spacing w:val="-5"/>
          <w:w w:val="105"/>
          <w:sz w:val="22"/>
          <w:szCs w:val="22"/>
        </w:rPr>
        <w:t xml:space="preserve">W przypadku niewykonania lub nienależytego wykonania umowy, z przyczyn leżących po stronie </w:t>
      </w:r>
      <w:r w:rsidRPr="00DA1F8C">
        <w:rPr>
          <w:color w:val="000000"/>
          <w:spacing w:val="-8"/>
          <w:w w:val="105"/>
          <w:sz w:val="22"/>
          <w:szCs w:val="22"/>
        </w:rPr>
        <w:t>Przyjmującego Zamówienie</w:t>
      </w:r>
      <w:r w:rsidRPr="00DA1F8C">
        <w:rPr>
          <w:color w:val="000000"/>
          <w:spacing w:val="-5"/>
          <w:w w:val="105"/>
          <w:sz w:val="22"/>
          <w:szCs w:val="22"/>
        </w:rPr>
        <w:t xml:space="preserve">, </w:t>
      </w:r>
      <w:r w:rsidRPr="00DA1F8C">
        <w:rPr>
          <w:color w:val="000000"/>
          <w:spacing w:val="-8"/>
          <w:w w:val="105"/>
          <w:sz w:val="22"/>
          <w:szCs w:val="22"/>
        </w:rPr>
        <w:t>Udzielający Zamówienie</w:t>
      </w:r>
      <w:r w:rsidRPr="00DA1F8C">
        <w:rPr>
          <w:color w:val="000000"/>
          <w:spacing w:val="-4"/>
          <w:w w:val="105"/>
          <w:sz w:val="22"/>
          <w:szCs w:val="22"/>
        </w:rPr>
        <w:t xml:space="preserve"> może nałożyć na </w:t>
      </w:r>
      <w:r w:rsidRPr="00DA1F8C">
        <w:rPr>
          <w:color w:val="000000"/>
          <w:w w:val="105"/>
          <w:sz w:val="22"/>
          <w:szCs w:val="22"/>
        </w:rPr>
        <w:t>Przyjmującego Zamówienie</w:t>
      </w:r>
      <w:r w:rsidRPr="00DA1F8C">
        <w:rPr>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3"/>
          <w:w w:val="105"/>
          <w:sz w:val="22"/>
          <w:szCs w:val="22"/>
        </w:rPr>
        <w:t xml:space="preserve">nieudzielania świadczeń zdrowotnych w miejscu i czasie ustalonym w sposób określony w </w:t>
      </w:r>
      <w:r w:rsidRPr="00DA1F8C">
        <w:rPr>
          <w:color w:val="000000"/>
          <w:spacing w:val="-4"/>
          <w:w w:val="105"/>
          <w:sz w:val="22"/>
          <w:szCs w:val="22"/>
        </w:rPr>
        <w:t>niniejszej umowie;</w:t>
      </w:r>
    </w:p>
    <w:p w14:paraId="60F72B48"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7"/>
          <w:w w:val="105"/>
          <w:sz w:val="22"/>
          <w:szCs w:val="22"/>
        </w:rPr>
        <w:lastRenderedPageBreak/>
        <w:t xml:space="preserve">obciążania pacjentów kosztami wyrobów medycznych w przypadkach o których mowa w art. 35 ustawy z dnia 27 sierpnia 2004 roku o świadczeniach opieki zdrowotnej finansowanych ze środków </w:t>
      </w:r>
      <w:r w:rsidRPr="00DA1F8C">
        <w:rPr>
          <w:color w:val="000000"/>
          <w:spacing w:val="-4"/>
          <w:w w:val="105"/>
          <w:sz w:val="22"/>
          <w:szCs w:val="22"/>
        </w:rPr>
        <w:t>publicznych (Dz. U. z 2017r., poz. 1938 z późniejszymi zmianami);</w:t>
      </w:r>
    </w:p>
    <w:p w14:paraId="054465D7"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3"/>
          <w:w w:val="105"/>
          <w:sz w:val="22"/>
          <w:szCs w:val="22"/>
        </w:rPr>
        <w:t xml:space="preserve">odmowy udzielenia wyjaśnień kontrolującym udzielane przez </w:t>
      </w:r>
      <w:r w:rsidRPr="00DA1F8C">
        <w:rPr>
          <w:color w:val="000000"/>
          <w:w w:val="105"/>
          <w:sz w:val="22"/>
          <w:szCs w:val="22"/>
        </w:rPr>
        <w:t>Przyjmującego Zamówienie</w:t>
      </w:r>
      <w:r w:rsidRPr="00DA1F8C">
        <w:rPr>
          <w:color w:val="000000"/>
          <w:spacing w:val="-3"/>
          <w:w w:val="105"/>
          <w:sz w:val="22"/>
          <w:szCs w:val="22"/>
        </w:rPr>
        <w:t xml:space="preserve"> świadczenia zdrowotne lub wystawione recepty albo niewykonania w wyznaczonym terminie zaleceń pokontrolnych</w:t>
      </w:r>
      <w:r w:rsidRPr="00DA1F8C">
        <w:rPr>
          <w:b/>
          <w:color w:val="000000"/>
          <w:spacing w:val="-3"/>
          <w:w w:val="105"/>
          <w:sz w:val="22"/>
          <w:szCs w:val="22"/>
        </w:rPr>
        <w:t>;</w:t>
      </w:r>
    </w:p>
    <w:p w14:paraId="2C03A62C"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1"/>
          <w:w w:val="105"/>
          <w:sz w:val="22"/>
          <w:szCs w:val="22"/>
        </w:rPr>
        <w:t>nieuzasadnionej odmowy udzielania świadczeń zdrowotnych</w:t>
      </w:r>
      <w:r w:rsidRPr="00DA1F8C">
        <w:rPr>
          <w:b/>
          <w:color w:val="000000"/>
          <w:spacing w:val="-1"/>
          <w:w w:val="105"/>
          <w:sz w:val="22"/>
          <w:szCs w:val="22"/>
        </w:rPr>
        <w:t>,</w:t>
      </w:r>
      <w:r w:rsidRPr="00DA1F8C">
        <w:rPr>
          <w:color w:val="000000"/>
          <w:spacing w:val="-1"/>
          <w:w w:val="105"/>
          <w:sz w:val="22"/>
          <w:szCs w:val="22"/>
        </w:rPr>
        <w:t xml:space="preserve"> prowadzenia dokumentacji </w:t>
      </w:r>
      <w:r w:rsidRPr="00DA1F8C">
        <w:rPr>
          <w:color w:val="000000"/>
          <w:spacing w:val="-6"/>
          <w:w w:val="105"/>
          <w:sz w:val="22"/>
          <w:szCs w:val="22"/>
        </w:rPr>
        <w:t xml:space="preserve">medycznej niezgodnie z obowiązującym przepisami prawa, albo nie prowadzenie jej w ogóle lub </w:t>
      </w:r>
      <w:r w:rsidRPr="00DA1F8C">
        <w:rPr>
          <w:color w:val="000000"/>
          <w:spacing w:val="-4"/>
          <w:w w:val="105"/>
          <w:sz w:val="22"/>
          <w:szCs w:val="22"/>
        </w:rPr>
        <w:t>tylko częściowo.</w:t>
      </w:r>
    </w:p>
    <w:p w14:paraId="230AC140" w14:textId="77777777" w:rsidR="00DA1F8C" w:rsidRPr="00DA1F8C" w:rsidRDefault="00DA1F8C" w:rsidP="00DA1F8C">
      <w:pPr>
        <w:numPr>
          <w:ilvl w:val="0"/>
          <w:numId w:val="25"/>
        </w:numPr>
        <w:overflowPunct/>
        <w:autoSpaceDE/>
        <w:spacing w:line="360" w:lineRule="auto"/>
        <w:ind w:left="426" w:hanging="426"/>
        <w:jc w:val="both"/>
        <w:textAlignment w:val="auto"/>
        <w:rPr>
          <w:color w:val="000000"/>
          <w:spacing w:val="-5"/>
          <w:w w:val="105"/>
          <w:sz w:val="22"/>
          <w:szCs w:val="22"/>
        </w:rPr>
      </w:pPr>
      <w:r w:rsidRPr="00DA1F8C">
        <w:rPr>
          <w:color w:val="000000"/>
          <w:w w:val="105"/>
          <w:sz w:val="22"/>
          <w:szCs w:val="22"/>
        </w:rPr>
        <w:t xml:space="preserve">W przypadku, gdy zastrzeżona kara umowna nie pokrywa poniesionej przez </w:t>
      </w:r>
      <w:r w:rsidRPr="00DA1F8C">
        <w:rPr>
          <w:color w:val="000000"/>
          <w:spacing w:val="-8"/>
          <w:w w:val="105"/>
          <w:sz w:val="22"/>
          <w:szCs w:val="22"/>
        </w:rPr>
        <w:t>Udzielającego  Zamówienie</w:t>
      </w:r>
      <w:r w:rsidRPr="00DA1F8C">
        <w:rPr>
          <w:color w:val="000000"/>
          <w:spacing w:val="-4"/>
          <w:w w:val="105"/>
          <w:sz w:val="22"/>
          <w:szCs w:val="22"/>
        </w:rPr>
        <w:t xml:space="preserve"> </w:t>
      </w:r>
      <w:r w:rsidRPr="00DA1F8C">
        <w:rPr>
          <w:color w:val="000000"/>
          <w:w w:val="105"/>
          <w:sz w:val="22"/>
          <w:szCs w:val="22"/>
        </w:rPr>
        <w:t xml:space="preserve">szkody, </w:t>
      </w:r>
      <w:r w:rsidRPr="00DA1F8C">
        <w:rPr>
          <w:color w:val="000000"/>
          <w:spacing w:val="-8"/>
          <w:w w:val="105"/>
          <w:sz w:val="22"/>
          <w:szCs w:val="22"/>
        </w:rPr>
        <w:t>Udzielający  Zamówienia</w:t>
      </w:r>
      <w:r w:rsidRPr="00DA1F8C">
        <w:rPr>
          <w:color w:val="000000"/>
          <w:spacing w:val="-4"/>
          <w:w w:val="105"/>
          <w:sz w:val="22"/>
          <w:szCs w:val="22"/>
        </w:rPr>
        <w:t xml:space="preserve"> zastrzega sobie prawo dochodzenia odszkodowania uzupełniającego </w:t>
      </w:r>
      <w:r w:rsidRPr="00DA1F8C">
        <w:rPr>
          <w:spacing w:val="-4"/>
          <w:w w:val="105"/>
          <w:sz w:val="22"/>
          <w:szCs w:val="22"/>
        </w:rPr>
        <w:t>na drodze postępowania sądowego.</w:t>
      </w:r>
    </w:p>
    <w:p w14:paraId="6EA470DD" w14:textId="77777777" w:rsidR="00DA1F8C" w:rsidRPr="00DA1F8C" w:rsidRDefault="00DA1F8C" w:rsidP="00DA1F8C">
      <w:pPr>
        <w:numPr>
          <w:ilvl w:val="0"/>
          <w:numId w:val="25"/>
        </w:numPr>
        <w:overflowPunct/>
        <w:autoSpaceDE/>
        <w:spacing w:line="360" w:lineRule="auto"/>
        <w:ind w:left="426" w:hanging="426"/>
        <w:jc w:val="both"/>
        <w:textAlignment w:val="auto"/>
        <w:rPr>
          <w:color w:val="000000"/>
          <w:w w:val="105"/>
          <w:sz w:val="22"/>
          <w:szCs w:val="22"/>
        </w:rPr>
      </w:pPr>
      <w:r w:rsidRPr="00DA1F8C">
        <w:rPr>
          <w:color w:val="000000"/>
          <w:spacing w:val="-5"/>
          <w:w w:val="105"/>
          <w:sz w:val="22"/>
          <w:szCs w:val="22"/>
        </w:rPr>
        <w:t xml:space="preserve">Kara umowna, o której mowa w ust. 1 lit. a nin. paragrafu nie będzie pobierana jeżeli nieobecność </w:t>
      </w:r>
      <w:r w:rsidRPr="00DA1F8C">
        <w:rPr>
          <w:color w:val="000000"/>
          <w:spacing w:val="-8"/>
          <w:w w:val="105"/>
          <w:sz w:val="22"/>
          <w:szCs w:val="22"/>
        </w:rPr>
        <w:t>Przyjmującego Zamówienie</w:t>
      </w:r>
      <w:r w:rsidRPr="00DA1F8C">
        <w:rPr>
          <w:color w:val="000000"/>
          <w:spacing w:val="-5"/>
          <w:w w:val="105"/>
          <w:sz w:val="22"/>
          <w:szCs w:val="22"/>
        </w:rPr>
        <w:t xml:space="preserve"> spowodowana została chorobą udokumentowaną zaświadczeniem lekarskim lub nieobecność taka została </w:t>
      </w:r>
      <w:r w:rsidRPr="00DA1F8C">
        <w:rPr>
          <w:color w:val="000000"/>
          <w:spacing w:val="-4"/>
          <w:w w:val="105"/>
          <w:sz w:val="22"/>
          <w:szCs w:val="22"/>
        </w:rPr>
        <w:t xml:space="preserve">uzgodniona z </w:t>
      </w:r>
      <w:r w:rsidRPr="00DA1F8C">
        <w:rPr>
          <w:color w:val="000000"/>
          <w:spacing w:val="-8"/>
          <w:w w:val="105"/>
          <w:sz w:val="22"/>
          <w:szCs w:val="22"/>
        </w:rPr>
        <w:t>Udzielającym  Zamówienia.</w:t>
      </w:r>
    </w:p>
    <w:p w14:paraId="358ACC77" w14:textId="77777777" w:rsidR="00DA1F8C" w:rsidRPr="00DA1F8C" w:rsidRDefault="00DA1F8C" w:rsidP="00DA1F8C">
      <w:pPr>
        <w:spacing w:line="360" w:lineRule="auto"/>
        <w:ind w:left="426"/>
        <w:jc w:val="both"/>
        <w:rPr>
          <w:color w:val="000000"/>
          <w:spacing w:val="-4"/>
          <w:w w:val="105"/>
          <w:sz w:val="22"/>
          <w:szCs w:val="22"/>
        </w:rPr>
      </w:pPr>
    </w:p>
    <w:p w14:paraId="28D2C693" w14:textId="75772AD7" w:rsidR="00DA1F8C" w:rsidRPr="00DA1F8C" w:rsidRDefault="00DA1F8C" w:rsidP="00DA1F8C">
      <w:pPr>
        <w:spacing w:line="360" w:lineRule="auto"/>
        <w:jc w:val="center"/>
        <w:rPr>
          <w:b/>
          <w:color w:val="000000"/>
          <w:w w:val="105"/>
          <w:sz w:val="22"/>
          <w:szCs w:val="22"/>
        </w:rPr>
      </w:pPr>
      <w:r w:rsidRPr="00DA1F8C">
        <w:rPr>
          <w:b/>
          <w:color w:val="000000"/>
          <w:w w:val="105"/>
          <w:sz w:val="22"/>
          <w:szCs w:val="22"/>
        </w:rPr>
        <w:t>§ 1</w:t>
      </w:r>
      <w:r>
        <w:rPr>
          <w:b/>
          <w:color w:val="000000"/>
          <w:w w:val="105"/>
          <w:sz w:val="22"/>
          <w:szCs w:val="22"/>
        </w:rPr>
        <w:t>8</w:t>
      </w:r>
    </w:p>
    <w:p w14:paraId="3918CAF9" w14:textId="77777777" w:rsidR="00DA1F8C" w:rsidRPr="00DA1F8C" w:rsidRDefault="00DA1F8C" w:rsidP="00DA1F8C">
      <w:pPr>
        <w:spacing w:line="360" w:lineRule="auto"/>
        <w:jc w:val="center"/>
        <w:rPr>
          <w:color w:val="000000"/>
          <w:spacing w:val="-5"/>
          <w:w w:val="105"/>
          <w:sz w:val="22"/>
          <w:szCs w:val="22"/>
        </w:rPr>
      </w:pPr>
    </w:p>
    <w:p w14:paraId="072F7692" w14:textId="77777777" w:rsidR="00DA1F8C" w:rsidRPr="00DA1F8C" w:rsidRDefault="00DA1F8C" w:rsidP="00DA1F8C">
      <w:pPr>
        <w:numPr>
          <w:ilvl w:val="0"/>
          <w:numId w:val="27"/>
        </w:numPr>
        <w:overflowPunct/>
        <w:autoSpaceDE/>
        <w:spacing w:line="360" w:lineRule="auto"/>
        <w:ind w:left="426" w:right="216" w:hanging="426"/>
        <w:jc w:val="both"/>
        <w:textAlignment w:val="auto"/>
        <w:rPr>
          <w:color w:val="000000"/>
          <w:spacing w:val="-4"/>
          <w:w w:val="105"/>
          <w:sz w:val="22"/>
          <w:szCs w:val="22"/>
        </w:rPr>
      </w:pPr>
      <w:r w:rsidRPr="00DA1F8C">
        <w:rPr>
          <w:color w:val="000000"/>
          <w:spacing w:val="-5"/>
          <w:w w:val="105"/>
          <w:sz w:val="22"/>
          <w:szCs w:val="22"/>
        </w:rPr>
        <w:t xml:space="preserve">W razie gdy, wyłącznie w wyniku niewykonania niniejszej umowy przez </w:t>
      </w:r>
      <w:r w:rsidRPr="00DA1F8C">
        <w:rPr>
          <w:color w:val="000000"/>
          <w:spacing w:val="-8"/>
          <w:w w:val="105"/>
          <w:sz w:val="22"/>
          <w:szCs w:val="22"/>
        </w:rPr>
        <w:t>Przyjmującego Zamówienie</w:t>
      </w:r>
      <w:r w:rsidRPr="00DA1F8C">
        <w:rPr>
          <w:color w:val="000000"/>
          <w:spacing w:val="-5"/>
          <w:w w:val="105"/>
          <w:sz w:val="22"/>
          <w:szCs w:val="22"/>
        </w:rPr>
        <w:t xml:space="preserve">, </w:t>
      </w:r>
      <w:r w:rsidRPr="00DA1F8C">
        <w:rPr>
          <w:color w:val="000000"/>
          <w:spacing w:val="-8"/>
          <w:w w:val="105"/>
          <w:sz w:val="22"/>
          <w:szCs w:val="22"/>
        </w:rPr>
        <w:t>Udzielający  Zamówienia</w:t>
      </w:r>
      <w:r w:rsidRPr="00DA1F8C">
        <w:rPr>
          <w:color w:val="000000"/>
          <w:spacing w:val="-4"/>
          <w:w w:val="105"/>
          <w:sz w:val="22"/>
          <w:szCs w:val="22"/>
        </w:rPr>
        <w:t xml:space="preserve"> </w:t>
      </w:r>
      <w:r w:rsidRPr="00DA1F8C">
        <w:rPr>
          <w:color w:val="000000"/>
          <w:spacing w:val="-5"/>
          <w:w w:val="105"/>
          <w:sz w:val="22"/>
          <w:szCs w:val="22"/>
        </w:rPr>
        <w:t xml:space="preserve">zostanie </w:t>
      </w:r>
      <w:r w:rsidRPr="00DA1F8C">
        <w:rPr>
          <w:color w:val="000000"/>
          <w:spacing w:val="-8"/>
          <w:w w:val="105"/>
          <w:sz w:val="22"/>
          <w:szCs w:val="22"/>
        </w:rPr>
        <w:t>zobowiązany przez NFZ lub inne uprawnione organy do zapłaty kary umownej albo w razie niezapłacenia Udzielającemu Zamówienia</w:t>
      </w:r>
      <w:r w:rsidRPr="00DA1F8C">
        <w:rPr>
          <w:color w:val="000000"/>
          <w:spacing w:val="-4"/>
          <w:w w:val="105"/>
          <w:sz w:val="22"/>
          <w:szCs w:val="22"/>
        </w:rPr>
        <w:t xml:space="preserve"> </w:t>
      </w:r>
      <w:r w:rsidRPr="00DA1F8C">
        <w:rPr>
          <w:color w:val="000000"/>
          <w:spacing w:val="-3"/>
          <w:w w:val="105"/>
          <w:sz w:val="22"/>
          <w:szCs w:val="22"/>
        </w:rPr>
        <w:t xml:space="preserve">za udzielone świadczenia zdrowotne z powodu zawinionego przez </w:t>
      </w:r>
      <w:r w:rsidRPr="00DA1F8C">
        <w:rPr>
          <w:color w:val="000000"/>
          <w:spacing w:val="-8"/>
          <w:w w:val="105"/>
          <w:sz w:val="22"/>
          <w:szCs w:val="22"/>
        </w:rPr>
        <w:t>Przyjmującego Zamówienie</w:t>
      </w:r>
      <w:r w:rsidRPr="00DA1F8C">
        <w:rPr>
          <w:color w:val="000000"/>
          <w:spacing w:val="-3"/>
          <w:w w:val="105"/>
          <w:sz w:val="22"/>
          <w:szCs w:val="22"/>
        </w:rPr>
        <w:t>:</w:t>
      </w:r>
    </w:p>
    <w:p w14:paraId="42E476C9"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DA1F8C">
        <w:rPr>
          <w:color w:val="000000"/>
          <w:spacing w:val="-4"/>
          <w:w w:val="105"/>
          <w:sz w:val="22"/>
          <w:szCs w:val="22"/>
        </w:rPr>
        <w:t xml:space="preserve">obciążenia pacjenta uprawnionego do bezpłatnych leków lub wyrobów medycznych na podstawie ustawy </w:t>
      </w:r>
      <w:r w:rsidRPr="00DA1F8C">
        <w:rPr>
          <w:color w:val="000000"/>
          <w:spacing w:val="-8"/>
          <w:w w:val="105"/>
          <w:sz w:val="22"/>
          <w:szCs w:val="22"/>
        </w:rPr>
        <w:t xml:space="preserve">z dnia 27 sierpnia 2004r. o świadczeniach opieki zdrowotnej finansowanych ze środków publicznych ich </w:t>
      </w:r>
      <w:r w:rsidRPr="00DA1F8C">
        <w:rPr>
          <w:color w:val="000000"/>
          <w:spacing w:val="-4"/>
          <w:w w:val="105"/>
          <w:sz w:val="22"/>
          <w:szCs w:val="22"/>
        </w:rPr>
        <w:t>kosztami lub wystawienia recepty osobie nieuprawnionej lub w przypadkach nieuzasadnionych,</w:t>
      </w:r>
    </w:p>
    <w:p w14:paraId="51ADDC41"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2"/>
          <w:w w:val="105"/>
          <w:sz w:val="22"/>
          <w:szCs w:val="22"/>
        </w:rPr>
      </w:pPr>
      <w:r w:rsidRPr="00DA1F8C">
        <w:rPr>
          <w:color w:val="000000"/>
          <w:spacing w:val="1"/>
          <w:w w:val="105"/>
          <w:sz w:val="22"/>
          <w:szCs w:val="22"/>
        </w:rPr>
        <w:t xml:space="preserve">pobierania przez </w:t>
      </w:r>
      <w:r w:rsidRPr="00DA1F8C">
        <w:rPr>
          <w:color w:val="000000"/>
          <w:spacing w:val="-8"/>
          <w:w w:val="105"/>
          <w:sz w:val="22"/>
          <w:szCs w:val="22"/>
        </w:rPr>
        <w:t>Przyjmującego Zamówienie</w:t>
      </w:r>
      <w:r w:rsidRPr="00DA1F8C">
        <w:rPr>
          <w:color w:val="000000"/>
          <w:spacing w:val="1"/>
          <w:w w:val="105"/>
          <w:sz w:val="22"/>
          <w:szCs w:val="22"/>
        </w:rPr>
        <w:t xml:space="preserve"> nienależnych opłat od pacjentów za świadczenia będące przedmiotem </w:t>
      </w:r>
      <w:r w:rsidRPr="00DA1F8C">
        <w:rPr>
          <w:color w:val="000000"/>
          <w:w w:val="105"/>
          <w:sz w:val="22"/>
          <w:szCs w:val="22"/>
        </w:rPr>
        <w:t>umowy,</w:t>
      </w:r>
    </w:p>
    <w:p w14:paraId="15E77E49"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DA1F8C">
        <w:rPr>
          <w:color w:val="000000"/>
          <w:spacing w:val="-2"/>
          <w:w w:val="105"/>
          <w:sz w:val="22"/>
          <w:szCs w:val="22"/>
        </w:rPr>
        <w:t xml:space="preserve">nieuzasadnionej odmowy przez </w:t>
      </w:r>
      <w:r w:rsidRPr="00DA1F8C">
        <w:rPr>
          <w:color w:val="000000"/>
          <w:spacing w:val="-8"/>
          <w:w w:val="105"/>
          <w:sz w:val="22"/>
          <w:szCs w:val="22"/>
        </w:rPr>
        <w:t>Przyjmującego Zamówienie</w:t>
      </w:r>
      <w:r w:rsidRPr="00DA1F8C">
        <w:rPr>
          <w:color w:val="000000"/>
          <w:spacing w:val="-2"/>
          <w:w w:val="105"/>
          <w:sz w:val="22"/>
          <w:szCs w:val="22"/>
        </w:rPr>
        <w:t xml:space="preserve"> udzielenia pacjentowi świadczeń;</w:t>
      </w:r>
    </w:p>
    <w:p w14:paraId="6CE473BC"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3"/>
          <w:w w:val="105"/>
          <w:sz w:val="22"/>
          <w:szCs w:val="22"/>
        </w:rPr>
      </w:pPr>
      <w:r w:rsidRPr="00DA1F8C">
        <w:rPr>
          <w:color w:val="000000"/>
          <w:spacing w:val="-1"/>
          <w:w w:val="105"/>
          <w:sz w:val="22"/>
          <w:szCs w:val="22"/>
        </w:rPr>
        <w:t xml:space="preserve">przedstawienia </w:t>
      </w:r>
      <w:r w:rsidRPr="00DA1F8C">
        <w:rPr>
          <w:color w:val="000000"/>
          <w:spacing w:val="-8"/>
          <w:w w:val="105"/>
          <w:sz w:val="22"/>
          <w:szCs w:val="22"/>
        </w:rPr>
        <w:t>Udzielającemu Zamówienia</w:t>
      </w:r>
      <w:r w:rsidRPr="00DA1F8C">
        <w:rPr>
          <w:color w:val="000000"/>
          <w:spacing w:val="-1"/>
          <w:w w:val="105"/>
          <w:sz w:val="22"/>
          <w:szCs w:val="22"/>
        </w:rPr>
        <w:t xml:space="preserve"> niezgodnych ze stanem faktycznym danych mających wpływ na </w:t>
      </w:r>
      <w:r w:rsidRPr="00DA1F8C">
        <w:rPr>
          <w:color w:val="000000"/>
          <w:spacing w:val="-5"/>
          <w:w w:val="105"/>
          <w:sz w:val="22"/>
          <w:szCs w:val="22"/>
        </w:rPr>
        <w:t>wysokość wynagrodzenia otrzymywanego przez Świadczeniodawcę z Narodowego Funduszu Zdrowia,</w:t>
      </w:r>
    </w:p>
    <w:p w14:paraId="67603FF0" w14:textId="77777777" w:rsidR="00DA1F8C" w:rsidRDefault="00DA1F8C" w:rsidP="00DA1F8C">
      <w:pPr>
        <w:spacing w:line="100" w:lineRule="atLeast"/>
        <w:ind w:left="426"/>
        <w:jc w:val="both"/>
        <w:rPr>
          <w:color w:val="000000"/>
          <w:spacing w:val="-4"/>
          <w:w w:val="105"/>
        </w:rPr>
      </w:pPr>
    </w:p>
    <w:p w14:paraId="7281CED9" w14:textId="39F80B00" w:rsidR="00DA1F8C" w:rsidRPr="00502AEC" w:rsidRDefault="00DA1F8C" w:rsidP="00DA1F8C">
      <w:pPr>
        <w:spacing w:line="100" w:lineRule="atLeast"/>
        <w:jc w:val="center"/>
        <w:rPr>
          <w:b/>
          <w:color w:val="000000"/>
          <w:spacing w:val="-9"/>
          <w:w w:val="105"/>
          <w:sz w:val="24"/>
          <w:szCs w:val="24"/>
        </w:rPr>
      </w:pPr>
      <w:r w:rsidRPr="00502AEC">
        <w:rPr>
          <w:b/>
          <w:color w:val="000000"/>
          <w:w w:val="105"/>
          <w:sz w:val="24"/>
          <w:szCs w:val="24"/>
        </w:rPr>
        <w:t>§ 19</w:t>
      </w:r>
    </w:p>
    <w:p w14:paraId="78E953EA" w14:textId="77777777" w:rsidR="00DA1F8C" w:rsidRPr="00DA1F8C" w:rsidRDefault="00DA1F8C" w:rsidP="00DA1F8C">
      <w:pPr>
        <w:numPr>
          <w:ilvl w:val="0"/>
          <w:numId w:val="29"/>
        </w:numPr>
        <w:tabs>
          <w:tab w:val="decimal" w:pos="426"/>
        </w:tabs>
        <w:overflowPunct/>
        <w:autoSpaceDE/>
        <w:spacing w:line="360" w:lineRule="auto"/>
        <w:ind w:left="426" w:hanging="426"/>
        <w:jc w:val="both"/>
        <w:textAlignment w:val="auto"/>
        <w:rPr>
          <w:color w:val="000000"/>
          <w:spacing w:val="-8"/>
          <w:w w:val="105"/>
          <w:sz w:val="22"/>
          <w:szCs w:val="22"/>
        </w:rPr>
      </w:pPr>
      <w:r w:rsidRPr="00DA1F8C">
        <w:rPr>
          <w:color w:val="000000"/>
          <w:spacing w:val="-9"/>
          <w:w w:val="105"/>
          <w:sz w:val="22"/>
          <w:szCs w:val="22"/>
        </w:rPr>
        <w:t xml:space="preserve">Przez cały okres wykonywania niniejszej umowy, </w:t>
      </w:r>
      <w:r w:rsidRPr="00DA1F8C">
        <w:rPr>
          <w:color w:val="000000"/>
          <w:spacing w:val="-8"/>
          <w:w w:val="105"/>
          <w:sz w:val="22"/>
          <w:szCs w:val="22"/>
        </w:rPr>
        <w:t>Przyjmujący Zamówienie</w:t>
      </w:r>
      <w:r w:rsidRPr="00DA1F8C">
        <w:rPr>
          <w:color w:val="000000"/>
          <w:spacing w:val="-9"/>
          <w:w w:val="105"/>
          <w:sz w:val="22"/>
          <w:szCs w:val="22"/>
        </w:rPr>
        <w:t xml:space="preserve"> będzie dysponował aktualnym obowiązkowym </w:t>
      </w:r>
      <w:r w:rsidRPr="00DA1F8C">
        <w:rPr>
          <w:color w:val="000000"/>
          <w:spacing w:val="-5"/>
          <w:w w:val="105"/>
          <w:sz w:val="22"/>
          <w:szCs w:val="22"/>
        </w:rPr>
        <w:t xml:space="preserve">ubezpieczeniem od odpowiedzialności cywilnej za szkody będące </w:t>
      </w:r>
      <w:r w:rsidRPr="00DA1F8C">
        <w:rPr>
          <w:color w:val="000000"/>
          <w:spacing w:val="-5"/>
          <w:w w:val="105"/>
          <w:sz w:val="22"/>
          <w:szCs w:val="22"/>
        </w:rPr>
        <w:lastRenderedPageBreak/>
        <w:t xml:space="preserve">następstwem udzielania świadczeń zdrowotnych albo niezgodnego z prawem zaniechania udzielania świadczeń zdrowotnych i będzie je </w:t>
      </w:r>
      <w:r w:rsidRPr="00DA1F8C">
        <w:rPr>
          <w:color w:val="000000"/>
          <w:spacing w:val="-4"/>
          <w:w w:val="105"/>
          <w:sz w:val="22"/>
          <w:szCs w:val="22"/>
        </w:rPr>
        <w:t>utrzymywał przez cały okres wykonywania umowy.</w:t>
      </w:r>
    </w:p>
    <w:p w14:paraId="2A45263B" w14:textId="77777777" w:rsidR="00DA1F8C" w:rsidRPr="00DA1F8C" w:rsidRDefault="00DA1F8C" w:rsidP="00DA1F8C">
      <w:pPr>
        <w:numPr>
          <w:ilvl w:val="0"/>
          <w:numId w:val="29"/>
        </w:numPr>
        <w:tabs>
          <w:tab w:val="decimal" w:pos="426"/>
        </w:tabs>
        <w:overflowPunct/>
        <w:autoSpaceDE/>
        <w:spacing w:line="360" w:lineRule="auto"/>
        <w:ind w:left="426" w:hanging="426"/>
        <w:jc w:val="both"/>
        <w:textAlignment w:val="auto"/>
        <w:rPr>
          <w:sz w:val="22"/>
          <w:szCs w:val="22"/>
        </w:rPr>
      </w:pPr>
      <w:r w:rsidRPr="00DA1F8C">
        <w:rPr>
          <w:color w:val="000000"/>
          <w:spacing w:val="-8"/>
          <w:w w:val="105"/>
          <w:sz w:val="22"/>
          <w:szCs w:val="22"/>
        </w:rPr>
        <w:t>Przyjmujący Zamówienie</w:t>
      </w:r>
      <w:r w:rsidRPr="00DA1F8C">
        <w:rPr>
          <w:color w:val="000000"/>
          <w:spacing w:val="-4"/>
          <w:w w:val="105"/>
          <w:sz w:val="22"/>
          <w:szCs w:val="22"/>
        </w:rPr>
        <w:t xml:space="preserve"> zobowiązany jest do przedstawienia </w:t>
      </w:r>
      <w:r w:rsidRPr="00DA1F8C">
        <w:rPr>
          <w:color w:val="000000"/>
          <w:spacing w:val="-8"/>
          <w:w w:val="105"/>
          <w:sz w:val="22"/>
          <w:szCs w:val="22"/>
        </w:rPr>
        <w:t>Udzielającemu Zamówienia</w:t>
      </w:r>
      <w:r w:rsidRPr="00DA1F8C">
        <w:rPr>
          <w:color w:val="000000"/>
          <w:spacing w:val="-4"/>
          <w:w w:val="105"/>
          <w:sz w:val="22"/>
          <w:szCs w:val="22"/>
        </w:rPr>
        <w:t xml:space="preserve"> kserokopii umowy lub umów ubezpieczenia </w:t>
      </w:r>
      <w:r w:rsidRPr="00DA1F8C">
        <w:rPr>
          <w:color w:val="000000"/>
          <w:spacing w:val="-5"/>
          <w:w w:val="105"/>
          <w:sz w:val="22"/>
          <w:szCs w:val="22"/>
        </w:rPr>
        <w:t>i potwierdzenia opłacenia składki.</w:t>
      </w:r>
    </w:p>
    <w:p w14:paraId="76868AAB" w14:textId="77777777" w:rsidR="00DA1F8C" w:rsidRPr="00DA1F8C" w:rsidRDefault="00DA1F8C" w:rsidP="00DA1F8C">
      <w:pPr>
        <w:tabs>
          <w:tab w:val="left" w:pos="2175"/>
        </w:tabs>
        <w:spacing w:line="360" w:lineRule="auto"/>
        <w:rPr>
          <w:sz w:val="22"/>
          <w:szCs w:val="22"/>
        </w:rPr>
      </w:pPr>
    </w:p>
    <w:p w14:paraId="2282AB8C" w14:textId="7C86C49A" w:rsidR="00DA1F8C" w:rsidRPr="00DA1F8C" w:rsidRDefault="00DA1F8C" w:rsidP="00DA1F8C">
      <w:pPr>
        <w:tabs>
          <w:tab w:val="left" w:pos="2175"/>
        </w:tabs>
        <w:spacing w:line="360" w:lineRule="auto"/>
        <w:jc w:val="center"/>
        <w:rPr>
          <w:b/>
          <w:sz w:val="22"/>
          <w:szCs w:val="22"/>
        </w:rPr>
      </w:pPr>
      <w:r w:rsidRPr="00DA1F8C">
        <w:rPr>
          <w:b/>
          <w:sz w:val="22"/>
          <w:szCs w:val="22"/>
        </w:rPr>
        <w:t xml:space="preserve">§ </w:t>
      </w:r>
      <w:r w:rsidR="00FB5198">
        <w:rPr>
          <w:b/>
          <w:sz w:val="22"/>
          <w:szCs w:val="22"/>
        </w:rPr>
        <w:t>20</w:t>
      </w:r>
    </w:p>
    <w:p w14:paraId="09FBE338" w14:textId="77777777" w:rsidR="00DA1F8C" w:rsidRPr="00DA1F8C" w:rsidRDefault="00DA1F8C" w:rsidP="00DA1F8C">
      <w:pPr>
        <w:tabs>
          <w:tab w:val="left" w:pos="2175"/>
        </w:tabs>
        <w:spacing w:line="360" w:lineRule="auto"/>
        <w:jc w:val="center"/>
        <w:rPr>
          <w:sz w:val="22"/>
          <w:szCs w:val="22"/>
        </w:rPr>
      </w:pPr>
    </w:p>
    <w:p w14:paraId="1F488827"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Zamówienie </w:t>
      </w:r>
      <w:r w:rsidRPr="00DA1F8C">
        <w:rPr>
          <w:color w:val="000000"/>
          <w:spacing w:val="-6"/>
          <w:w w:val="105"/>
          <w:sz w:val="22"/>
          <w:szCs w:val="22"/>
        </w:rPr>
        <w:t xml:space="preserve">i </w:t>
      </w:r>
      <w:r w:rsidRPr="00DA1F8C">
        <w:rPr>
          <w:sz w:val="22"/>
          <w:szCs w:val="22"/>
        </w:rPr>
        <w:t xml:space="preserve">Przyjmujący Zamówienie </w:t>
      </w:r>
      <w:r w:rsidRPr="00DA1F8C">
        <w:rPr>
          <w:color w:val="000000"/>
          <w:spacing w:val="-6"/>
          <w:w w:val="105"/>
          <w:sz w:val="22"/>
          <w:szCs w:val="22"/>
        </w:rPr>
        <w:t xml:space="preserve">każdy oddzielnie ustalają, iż dla potrzeb niniejszej umowy „poufne informacje” będą </w:t>
      </w:r>
      <w:r w:rsidRPr="00DA1F8C">
        <w:rPr>
          <w:color w:val="000000"/>
          <w:spacing w:val="-4"/>
          <w:w w:val="105"/>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sidRPr="00DA1F8C">
        <w:rPr>
          <w:color w:val="000000"/>
          <w:spacing w:val="-7"/>
          <w:w w:val="105"/>
          <w:sz w:val="22"/>
          <w:szCs w:val="22"/>
        </w:rPr>
        <w:t xml:space="preserve">dzi w skład </w:t>
      </w:r>
      <w:r w:rsidRPr="00DA1F8C">
        <w:rPr>
          <w:color w:val="000000"/>
          <w:spacing w:val="-1"/>
          <w:w w:val="105"/>
          <w:sz w:val="22"/>
          <w:szCs w:val="22"/>
        </w:rPr>
        <w:t xml:space="preserve">majątku Stron, w szczególności nazwę, znaki towarowe i inne oznaczenia indywidualizujące Stronę, </w:t>
      </w:r>
      <w:r w:rsidRPr="00DA1F8C">
        <w:rPr>
          <w:color w:val="000000"/>
          <w:w w:val="105"/>
          <w:sz w:val="22"/>
          <w:szCs w:val="22"/>
        </w:rPr>
        <w:t xml:space="preserve">nieruchomości i ruchomości należące do Strony, w tym urządzenia, zobowiązania i obciążenia, związane </w:t>
      </w:r>
      <w:r w:rsidRPr="00DA1F8C">
        <w:rPr>
          <w:color w:val="000000"/>
          <w:spacing w:val="-6"/>
          <w:w w:val="105"/>
          <w:sz w:val="22"/>
          <w:szCs w:val="22"/>
        </w:rPr>
        <w:t xml:space="preserve">z prowadzeniem działalności, dane osobowe, dane finansowe, informacje dotyczące stosowanych rozwiązań </w:t>
      </w:r>
      <w:r w:rsidRPr="00DA1F8C">
        <w:rPr>
          <w:color w:val="000000"/>
          <w:w w:val="105"/>
          <w:sz w:val="22"/>
          <w:szCs w:val="22"/>
        </w:rPr>
        <w:t xml:space="preserve">systemów informacyjnych, w tym systemów bezpieczeństwa, dokumenty, przekazywane umowy, w </w:t>
      </w:r>
      <w:r w:rsidRPr="00DA1F8C">
        <w:rPr>
          <w:color w:val="000000"/>
          <w:spacing w:val="-4"/>
          <w:w w:val="105"/>
          <w:sz w:val="22"/>
          <w:szCs w:val="22"/>
        </w:rPr>
        <w:t xml:space="preserve">szczególności każda utrwalona informacja niejawna, na piśmie, nośnikach do zapisu informacji w postaci </w:t>
      </w:r>
      <w:r w:rsidRPr="00DA1F8C">
        <w:rPr>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DA1F8C">
        <w:rPr>
          <w:color w:val="000000"/>
          <w:spacing w:val="-5"/>
          <w:w w:val="105"/>
          <w:sz w:val="22"/>
          <w:szCs w:val="22"/>
        </w:rPr>
        <w:t xml:space="preserve">nie są informacje, które wymagają ujawnienia bezpośrednio związanego z realizacją postanowień niniejszej </w:t>
      </w:r>
      <w:r w:rsidRPr="00DA1F8C">
        <w:rPr>
          <w:color w:val="000000"/>
          <w:spacing w:val="-4"/>
          <w:w w:val="105"/>
          <w:sz w:val="22"/>
          <w:szCs w:val="22"/>
        </w:rPr>
        <w:t>umowy lub są jawne.</w:t>
      </w:r>
    </w:p>
    <w:p w14:paraId="3C9C0B79"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ustalają, iż dla potrzeb niniejszej umowy poufnymi informacjami nie będą informacje </w:t>
      </w:r>
      <w:r w:rsidRPr="00DA1F8C">
        <w:rPr>
          <w:color w:val="000000"/>
          <w:spacing w:val="-7"/>
          <w:w w:val="105"/>
          <w:sz w:val="22"/>
          <w:szCs w:val="22"/>
        </w:rPr>
        <w:t xml:space="preserve">podane do publicznej wiadomości. Poufnymi informacjami nie będą również informacje, które ze względów </w:t>
      </w:r>
      <w:r w:rsidRPr="00DA1F8C">
        <w:rPr>
          <w:color w:val="000000"/>
          <w:spacing w:val="-4"/>
          <w:w w:val="105"/>
          <w:sz w:val="22"/>
          <w:szCs w:val="22"/>
        </w:rPr>
        <w:t>ustawowych lub na podstawie odpowiednich zarządzeń należy ujawnić.</w:t>
      </w:r>
    </w:p>
    <w:p w14:paraId="4970E97D"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Zamówienie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1"/>
          <w:w w:val="105"/>
          <w:sz w:val="22"/>
          <w:szCs w:val="22"/>
        </w:rPr>
        <w:t xml:space="preserve">zobowiązują się do utrzymania w tajemnicy wszelkich informacji poufnych </w:t>
      </w:r>
      <w:r w:rsidRPr="00DA1F8C">
        <w:rPr>
          <w:color w:val="000000"/>
          <w:spacing w:val="-4"/>
          <w:w w:val="105"/>
          <w:sz w:val="22"/>
          <w:szCs w:val="22"/>
        </w:rPr>
        <w:t>związanych z realizacją niniejszej umowy, zarówno w trakcie jej trwania jak i po jej wygaśnięciu.</w:t>
      </w:r>
    </w:p>
    <w:p w14:paraId="0BBA33A9"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Zamówienia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3"/>
          <w:w w:val="105"/>
          <w:sz w:val="22"/>
          <w:szCs w:val="22"/>
        </w:rPr>
        <w:t xml:space="preserve">zobowiązują się do dołożenia wszelkich starań, aby zabezpieczyć poufne informacje </w:t>
      </w:r>
      <w:r w:rsidRPr="00DA1F8C">
        <w:rPr>
          <w:color w:val="000000"/>
          <w:spacing w:val="-8"/>
          <w:w w:val="105"/>
          <w:sz w:val="22"/>
          <w:szCs w:val="22"/>
        </w:rPr>
        <w:t xml:space="preserve">przed dostępem osób nieupoważnionych, a w szczególności przechowywania materiałów, w formie pisemnej, </w:t>
      </w:r>
      <w:r w:rsidRPr="00DA1F8C">
        <w:rPr>
          <w:color w:val="000000"/>
          <w:spacing w:val="-4"/>
          <w:w w:val="105"/>
          <w:sz w:val="22"/>
          <w:szCs w:val="22"/>
        </w:rPr>
        <w:t>komputerowych nośników informacji w sposób uniemożliwiający dostęp osób nieupoważnionych.</w:t>
      </w:r>
    </w:p>
    <w:p w14:paraId="015C864F"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Zamówienia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3"/>
          <w:w w:val="105"/>
          <w:sz w:val="22"/>
          <w:szCs w:val="22"/>
        </w:rPr>
        <w:t xml:space="preserve">odpowiadają za przetwarzanie danych osobowych w sposób zapewniający </w:t>
      </w:r>
      <w:r w:rsidRPr="00DA1F8C">
        <w:rPr>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DA1F8C">
        <w:rPr>
          <w:color w:val="000000"/>
          <w:spacing w:val="-3"/>
          <w:w w:val="105"/>
          <w:sz w:val="22"/>
          <w:szCs w:val="22"/>
        </w:rPr>
        <w:t xml:space="preserve">osobowych, w tym Polityką bezpieczeństwa </w:t>
      </w:r>
      <w:r w:rsidRPr="00DA1F8C">
        <w:rPr>
          <w:color w:val="000000"/>
          <w:spacing w:val="-3"/>
          <w:w w:val="105"/>
          <w:sz w:val="22"/>
          <w:szCs w:val="22"/>
        </w:rPr>
        <w:lastRenderedPageBreak/>
        <w:t xml:space="preserve">danych osobowych oraz Instrukcją zarządzania systemem </w:t>
      </w:r>
      <w:r w:rsidRPr="00DA1F8C">
        <w:rPr>
          <w:color w:val="000000"/>
          <w:spacing w:val="-4"/>
          <w:w w:val="105"/>
          <w:sz w:val="22"/>
          <w:szCs w:val="22"/>
        </w:rPr>
        <w:t>informatycznym służącym do przetwarzania danych osobowych.</w:t>
      </w:r>
    </w:p>
    <w:p w14:paraId="559922BF" w14:textId="77777777" w:rsidR="00DA1F8C" w:rsidRPr="00DA1F8C" w:rsidRDefault="00DA1F8C" w:rsidP="00DA1F8C">
      <w:pPr>
        <w:tabs>
          <w:tab w:val="left" w:pos="2175"/>
        </w:tabs>
        <w:spacing w:line="360" w:lineRule="auto"/>
        <w:rPr>
          <w:sz w:val="22"/>
          <w:szCs w:val="22"/>
        </w:rPr>
      </w:pPr>
    </w:p>
    <w:p w14:paraId="05C6DFBE" w14:textId="77777777" w:rsidR="00DA1F8C" w:rsidRDefault="00DA1F8C" w:rsidP="00DA1F8C">
      <w:pPr>
        <w:tabs>
          <w:tab w:val="left" w:pos="2175"/>
        </w:tabs>
        <w:spacing w:line="100" w:lineRule="atLeast"/>
        <w:rPr>
          <w:b/>
        </w:rPr>
      </w:pPr>
    </w:p>
    <w:p w14:paraId="39822C6E" w14:textId="50E37FFC" w:rsidR="00DA1F8C" w:rsidRPr="00DA1F8C" w:rsidRDefault="00DA1F8C" w:rsidP="00DA1F8C">
      <w:pPr>
        <w:tabs>
          <w:tab w:val="left" w:pos="2175"/>
        </w:tabs>
        <w:spacing w:line="360" w:lineRule="auto"/>
        <w:jc w:val="center"/>
        <w:rPr>
          <w:sz w:val="22"/>
          <w:szCs w:val="22"/>
        </w:rPr>
      </w:pPr>
      <w:r w:rsidRPr="00DA1F8C">
        <w:rPr>
          <w:b/>
          <w:sz w:val="22"/>
          <w:szCs w:val="22"/>
        </w:rPr>
        <w:t>§ 2</w:t>
      </w:r>
      <w:r w:rsidR="00FB5198">
        <w:rPr>
          <w:b/>
          <w:sz w:val="22"/>
          <w:szCs w:val="22"/>
        </w:rPr>
        <w:t>1</w:t>
      </w:r>
    </w:p>
    <w:p w14:paraId="51EF3879"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 xml:space="preserve">Strony zobowiązują się rozwiązywać spory wynikające z realizacji postanowień niniejszej umowy w drodze negocjacji. </w:t>
      </w:r>
    </w:p>
    <w:p w14:paraId="615662DB"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W przypadku braku porozumienia między stronami na tle realizacji postanowień niniejszej umowy, spory rozstrzyga sąd właściwy dla siedziby Udzielającego Zamówienia.</w:t>
      </w:r>
    </w:p>
    <w:p w14:paraId="4A1B50C9"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Umowę sporządzono w dwóch jednobrzmiących egzemplarzach, po jednym dla każdej  ze stron.</w:t>
      </w:r>
    </w:p>
    <w:p w14:paraId="14F71812" w14:textId="77777777" w:rsidR="00DA1F8C" w:rsidRPr="00DA1F8C" w:rsidRDefault="00DA1F8C" w:rsidP="00DA1F8C">
      <w:pPr>
        <w:tabs>
          <w:tab w:val="left" w:pos="284"/>
        </w:tabs>
        <w:spacing w:line="360" w:lineRule="auto"/>
        <w:ind w:left="284"/>
        <w:jc w:val="both"/>
        <w:rPr>
          <w:sz w:val="22"/>
          <w:szCs w:val="22"/>
        </w:rPr>
      </w:pPr>
    </w:p>
    <w:p w14:paraId="66633757" w14:textId="77777777" w:rsidR="00DA1F8C" w:rsidRPr="00DA1F8C" w:rsidRDefault="00DA1F8C" w:rsidP="00DA1F8C">
      <w:pPr>
        <w:tabs>
          <w:tab w:val="left" w:pos="2175"/>
        </w:tabs>
        <w:spacing w:line="360" w:lineRule="auto"/>
        <w:rPr>
          <w:sz w:val="22"/>
          <w:szCs w:val="22"/>
        </w:rPr>
      </w:pPr>
    </w:p>
    <w:p w14:paraId="64F46742" w14:textId="7E3A0DE8"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22</w:t>
      </w:r>
    </w:p>
    <w:p w14:paraId="3955A66F" w14:textId="77777777" w:rsidR="00EC06EE" w:rsidRDefault="00EC06EE" w:rsidP="00EC06EE">
      <w:pPr>
        <w:shd w:val="clear" w:color="auto" w:fill="FFFFFF"/>
        <w:spacing w:line="360" w:lineRule="auto"/>
        <w:ind w:left="11"/>
        <w:jc w:val="center"/>
        <w:rPr>
          <w:sz w:val="22"/>
        </w:rPr>
      </w:pPr>
    </w:p>
    <w:p w14:paraId="0F2A454B" w14:textId="04CF8B5E" w:rsidR="008775AC" w:rsidRDefault="008775AC" w:rsidP="00C9526B">
      <w:pPr>
        <w:pStyle w:val="Tekstpodstawowywcity"/>
        <w:numPr>
          <w:ilvl w:val="0"/>
          <w:numId w:val="4"/>
        </w:numPr>
        <w:spacing w:line="360" w:lineRule="auto"/>
        <w:rPr>
          <w:sz w:val="22"/>
        </w:rPr>
      </w:pPr>
      <w:r>
        <w:rPr>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Pr>
          <w:sz w:val="22"/>
        </w:rPr>
        <w:t>, która stanowi załącznik nr. 1 do niniejszej umowy.</w:t>
      </w:r>
    </w:p>
    <w:p w14:paraId="4F613F1E" w14:textId="098130EF" w:rsidR="004C22EE" w:rsidRDefault="004C22EE" w:rsidP="00C9526B">
      <w:pPr>
        <w:pStyle w:val="Tekstpodstawowywcity"/>
        <w:numPr>
          <w:ilvl w:val="0"/>
          <w:numId w:val="4"/>
        </w:numPr>
        <w:spacing w:line="360" w:lineRule="auto"/>
        <w:rPr>
          <w:sz w:val="22"/>
        </w:rPr>
      </w:pPr>
      <w:r>
        <w:rPr>
          <w:sz w:val="22"/>
        </w:rPr>
        <w:t>Udzielający Zamówienia pokrywa koszty obsługi umowy zgodnie z załącznikiem nr 1.</w:t>
      </w:r>
    </w:p>
    <w:p w14:paraId="63B0FA74" w14:textId="77777777" w:rsidR="008775AC" w:rsidRDefault="008775AC" w:rsidP="00C9526B">
      <w:pPr>
        <w:pStyle w:val="Tekstpodstawowywcity"/>
        <w:numPr>
          <w:ilvl w:val="0"/>
          <w:numId w:val="4"/>
        </w:numPr>
        <w:spacing w:line="360" w:lineRule="auto"/>
        <w:rPr>
          <w:sz w:val="22"/>
        </w:rPr>
      </w:pPr>
      <w:r>
        <w:rPr>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Default="008775AC" w:rsidP="00C9526B">
      <w:pPr>
        <w:pStyle w:val="Tekstpodstawowywcity"/>
        <w:numPr>
          <w:ilvl w:val="0"/>
          <w:numId w:val="4"/>
        </w:numPr>
        <w:spacing w:line="360" w:lineRule="auto"/>
        <w:rPr>
          <w:sz w:val="22"/>
        </w:rPr>
      </w:pPr>
      <w:r>
        <w:rPr>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Pr>
          <w:sz w:val="22"/>
        </w:rPr>
        <w:t>cę</w:t>
      </w:r>
      <w:proofErr w:type="spellEnd"/>
      <w:r>
        <w:rPr>
          <w:sz w:val="22"/>
        </w:rPr>
        <w:t xml:space="preserve"> Dyrektora ds. Lecznictwa.</w:t>
      </w:r>
    </w:p>
    <w:p w14:paraId="676D5CBB" w14:textId="77777777" w:rsidR="008775AC" w:rsidRDefault="008775AC" w:rsidP="00C9526B">
      <w:pPr>
        <w:pStyle w:val="Tekstpodstawowywcity"/>
        <w:numPr>
          <w:ilvl w:val="0"/>
          <w:numId w:val="4"/>
        </w:numPr>
        <w:spacing w:line="360" w:lineRule="auto"/>
        <w:rPr>
          <w:sz w:val="22"/>
        </w:rPr>
      </w:pPr>
      <w:r>
        <w:rPr>
          <w:sz w:val="22"/>
        </w:rPr>
        <w:t>Udzielający Zamówienia będzie wypłacał Przyjmującemu Zamówienie należność, o której mowa w ust. 4, w terminie 21 dni od daty otrzymania rachunku, o którym mowa w ust. 7.</w:t>
      </w:r>
    </w:p>
    <w:p w14:paraId="24368AF1" w14:textId="77777777" w:rsidR="008775AC" w:rsidRDefault="008775AC" w:rsidP="00C9526B">
      <w:pPr>
        <w:pStyle w:val="Tekstpodstawowywcity"/>
        <w:numPr>
          <w:ilvl w:val="0"/>
          <w:numId w:val="4"/>
        </w:numPr>
        <w:spacing w:line="360" w:lineRule="auto"/>
        <w:rPr>
          <w:sz w:val="22"/>
        </w:rPr>
      </w:pPr>
      <w:r>
        <w:rPr>
          <w:sz w:val="22"/>
        </w:rPr>
        <w:t>Za datę zapłaty uznaje się datę obciążenia rachunku bankowego Udzielającego Zamówienia.</w:t>
      </w:r>
    </w:p>
    <w:p w14:paraId="5B7D0F59" w14:textId="77777777" w:rsidR="008775AC" w:rsidRDefault="008775AC" w:rsidP="00C9526B">
      <w:pPr>
        <w:pStyle w:val="Tekstpodstawowywcity"/>
        <w:numPr>
          <w:ilvl w:val="0"/>
          <w:numId w:val="4"/>
        </w:numPr>
        <w:spacing w:line="360" w:lineRule="auto"/>
        <w:rPr>
          <w:sz w:val="22"/>
        </w:rPr>
      </w:pPr>
      <w:r>
        <w:rPr>
          <w:sz w:val="22"/>
        </w:rPr>
        <w:t>W przypadku zwłoki w terminie płatności Przyjmujący zamówienie może obciążyć Udzielającego Zamówienia odsetkami ustawowymi.</w:t>
      </w:r>
    </w:p>
    <w:p w14:paraId="67C2B454" w14:textId="77777777" w:rsidR="008775AC" w:rsidRDefault="008775AC" w:rsidP="00C9526B">
      <w:pPr>
        <w:pStyle w:val="Tekstpodstawowywcity"/>
        <w:spacing w:line="360" w:lineRule="auto"/>
        <w:ind w:left="0"/>
        <w:rPr>
          <w:sz w:val="22"/>
        </w:rPr>
      </w:pPr>
    </w:p>
    <w:p w14:paraId="338CE30B" w14:textId="439FAB64"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23</w:t>
      </w:r>
    </w:p>
    <w:p w14:paraId="6B5848F5" w14:textId="77777777" w:rsidR="00EC06EE" w:rsidRDefault="00EC06EE" w:rsidP="00EC06EE">
      <w:pPr>
        <w:shd w:val="clear" w:color="auto" w:fill="FFFFFF"/>
        <w:spacing w:line="360" w:lineRule="auto"/>
        <w:ind w:left="11"/>
        <w:jc w:val="center"/>
        <w:rPr>
          <w:sz w:val="22"/>
        </w:rPr>
      </w:pPr>
    </w:p>
    <w:p w14:paraId="3EEEDF62" w14:textId="77777777" w:rsidR="008775AC" w:rsidRDefault="008775AC" w:rsidP="00C9526B">
      <w:pPr>
        <w:pStyle w:val="Tekstpodstawowywcity"/>
        <w:spacing w:line="360" w:lineRule="auto"/>
        <w:rPr>
          <w:sz w:val="22"/>
        </w:rPr>
      </w:pPr>
      <w:r>
        <w:rPr>
          <w:sz w:val="22"/>
        </w:rPr>
        <w:t>Prawa i obowiązki stron Umowy nie mogą być przeniesione na osoby trzecie.</w:t>
      </w:r>
    </w:p>
    <w:p w14:paraId="6CFC89E4" w14:textId="77777777" w:rsidR="008775AC" w:rsidRDefault="008775AC" w:rsidP="00C9526B">
      <w:pPr>
        <w:pStyle w:val="Tekstpodstawowywcity"/>
        <w:spacing w:line="360" w:lineRule="auto"/>
        <w:rPr>
          <w:sz w:val="22"/>
        </w:rPr>
      </w:pPr>
    </w:p>
    <w:p w14:paraId="24C12219" w14:textId="77777777" w:rsidR="00FB5198" w:rsidRDefault="00FB5198" w:rsidP="00C9526B">
      <w:pPr>
        <w:pStyle w:val="Tekstpodstawowywcity"/>
        <w:spacing w:line="360" w:lineRule="auto"/>
        <w:rPr>
          <w:sz w:val="22"/>
        </w:rPr>
      </w:pPr>
    </w:p>
    <w:p w14:paraId="2F42E11F" w14:textId="5EF4F339"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24</w:t>
      </w:r>
    </w:p>
    <w:p w14:paraId="0A342C86" w14:textId="77777777" w:rsidR="00EC06EE" w:rsidRDefault="00EC06EE" w:rsidP="00EC06EE">
      <w:pPr>
        <w:shd w:val="clear" w:color="auto" w:fill="FFFFFF"/>
        <w:spacing w:line="360" w:lineRule="auto"/>
        <w:ind w:left="11"/>
        <w:jc w:val="center"/>
        <w:rPr>
          <w:sz w:val="22"/>
        </w:rPr>
      </w:pPr>
    </w:p>
    <w:p w14:paraId="33C32E51" w14:textId="77777777" w:rsidR="008775AC" w:rsidRDefault="008775AC" w:rsidP="00C9526B">
      <w:pPr>
        <w:pStyle w:val="Tekstpodstawowywcity"/>
        <w:spacing w:line="360" w:lineRule="auto"/>
        <w:rPr>
          <w:sz w:val="22"/>
        </w:rPr>
      </w:pPr>
      <w:r>
        <w:rPr>
          <w:sz w:val="22"/>
        </w:rPr>
        <w:t>Wszelkie zmiany niniejszej Umowy wymagają formy pisemnej pod rygorem nieważności.</w:t>
      </w:r>
    </w:p>
    <w:p w14:paraId="72928CE4" w14:textId="77777777" w:rsidR="00FB5198" w:rsidRDefault="00FB5198" w:rsidP="00C9526B">
      <w:pPr>
        <w:pStyle w:val="Tekstpodstawowywcity"/>
        <w:spacing w:line="360" w:lineRule="auto"/>
        <w:rPr>
          <w:sz w:val="22"/>
        </w:rPr>
      </w:pPr>
    </w:p>
    <w:p w14:paraId="7623AC11" w14:textId="46FEE019" w:rsidR="00FB5198" w:rsidRPr="00DA1F8C" w:rsidRDefault="00FB5198" w:rsidP="00FB5198">
      <w:pPr>
        <w:tabs>
          <w:tab w:val="left" w:pos="2175"/>
        </w:tabs>
        <w:spacing w:line="360" w:lineRule="auto"/>
        <w:jc w:val="center"/>
        <w:rPr>
          <w:color w:val="000000"/>
          <w:sz w:val="22"/>
          <w:szCs w:val="22"/>
        </w:rPr>
      </w:pPr>
      <w:r w:rsidRPr="00DA1F8C">
        <w:rPr>
          <w:b/>
          <w:sz w:val="22"/>
          <w:szCs w:val="22"/>
        </w:rPr>
        <w:t>§ 2</w:t>
      </w:r>
      <w:r>
        <w:rPr>
          <w:b/>
          <w:sz w:val="22"/>
          <w:szCs w:val="22"/>
        </w:rPr>
        <w:t>5</w:t>
      </w:r>
    </w:p>
    <w:p w14:paraId="518D0AA0"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ADD7F1B" w14:textId="77777777" w:rsidR="00FB5198" w:rsidRPr="00DA1F8C" w:rsidRDefault="00FB5198" w:rsidP="00FB5198">
      <w:pPr>
        <w:spacing w:line="360" w:lineRule="auto"/>
        <w:jc w:val="both"/>
        <w:rPr>
          <w:color w:val="000000"/>
          <w:sz w:val="22"/>
          <w:szCs w:val="22"/>
        </w:rPr>
      </w:pPr>
      <w:r w:rsidRPr="00DA1F8C">
        <w:rPr>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4, Przyjmujący Zamówienie  oświadcza, iż stosuje środki bezpieczeństwa spełniające wymogi RODO. </w:t>
      </w:r>
    </w:p>
    <w:p w14:paraId="61A4FD77" w14:textId="77777777" w:rsidR="00FB5198" w:rsidRPr="00DA1F8C" w:rsidRDefault="00FB5198" w:rsidP="00FB5198">
      <w:pPr>
        <w:spacing w:line="360" w:lineRule="auto"/>
        <w:jc w:val="both"/>
        <w:rPr>
          <w:color w:val="000000"/>
          <w:sz w:val="22"/>
          <w:szCs w:val="22"/>
        </w:rPr>
      </w:pPr>
      <w:r w:rsidRPr="00DA1F8C">
        <w:rPr>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DA1F8C" w:rsidRDefault="00FB5198" w:rsidP="00FB5198">
      <w:pPr>
        <w:spacing w:line="360" w:lineRule="auto"/>
        <w:jc w:val="both"/>
        <w:rPr>
          <w:color w:val="000000"/>
          <w:sz w:val="22"/>
          <w:szCs w:val="22"/>
        </w:rPr>
      </w:pPr>
      <w:r w:rsidRPr="00DA1F8C">
        <w:rPr>
          <w:color w:val="000000"/>
          <w:sz w:val="22"/>
          <w:szCs w:val="22"/>
        </w:rPr>
        <w:lastRenderedPageBreak/>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14A17143" w14:textId="77777777" w:rsidR="00FB5198" w:rsidRPr="00DA1F8C" w:rsidRDefault="00FB5198" w:rsidP="00FB5198">
      <w:pPr>
        <w:spacing w:line="360" w:lineRule="auto"/>
        <w:jc w:val="both"/>
        <w:rPr>
          <w:sz w:val="22"/>
          <w:szCs w:val="22"/>
        </w:rPr>
      </w:pPr>
      <w:r w:rsidRPr="00DA1F8C">
        <w:rPr>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DA1F8C">
        <w:rPr>
          <w:sz w:val="22"/>
          <w:szCs w:val="22"/>
        </w:rPr>
        <w:t xml:space="preserve"> dotyczącym przetwarzania tych danych, skierowanych do </w:t>
      </w:r>
      <w:r w:rsidRPr="00DA1F8C">
        <w:rPr>
          <w:color w:val="000000"/>
          <w:sz w:val="22"/>
          <w:szCs w:val="22"/>
        </w:rPr>
        <w:t xml:space="preserve">Przyjmującego Zamówienie </w:t>
      </w:r>
      <w:r w:rsidRPr="00DA1F8C">
        <w:rPr>
          <w:sz w:val="22"/>
          <w:szCs w:val="22"/>
        </w:rPr>
        <w:t xml:space="preserve">, a także o wszelkich planowanych, o ile są wiadome, lub realizowanych kontrolach i inspekcjach dotyczących przetwarzania u </w:t>
      </w:r>
      <w:r w:rsidRPr="00DA1F8C">
        <w:rPr>
          <w:color w:val="000000"/>
          <w:sz w:val="22"/>
          <w:szCs w:val="22"/>
        </w:rPr>
        <w:t xml:space="preserve">Przyjmującego Zamówienie </w:t>
      </w:r>
      <w:r w:rsidRPr="00DA1F8C">
        <w:rPr>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1082D037" w14:textId="77777777" w:rsidR="00FB5198" w:rsidRDefault="00FB5198" w:rsidP="00FB5198">
      <w:pPr>
        <w:shd w:val="clear" w:color="auto" w:fill="FFFFFF"/>
        <w:spacing w:line="360" w:lineRule="auto"/>
        <w:jc w:val="both"/>
        <w:rPr>
          <w:sz w:val="22"/>
          <w:szCs w:val="22"/>
        </w:rPr>
      </w:pPr>
    </w:p>
    <w:p w14:paraId="2DC6D792" w14:textId="77777777" w:rsidR="0012642A" w:rsidRDefault="0012642A" w:rsidP="00C9526B">
      <w:pPr>
        <w:pStyle w:val="Tekstpodstawowywcity"/>
        <w:spacing w:line="360" w:lineRule="auto"/>
        <w:rPr>
          <w:sz w:val="22"/>
        </w:rPr>
      </w:pPr>
    </w:p>
    <w:p w14:paraId="428612CD" w14:textId="15CDB1EE" w:rsidR="008775AC" w:rsidRDefault="008775AC" w:rsidP="00EC06EE">
      <w:pPr>
        <w:shd w:val="clear" w:color="auto" w:fill="FFFFFF"/>
        <w:spacing w:line="360" w:lineRule="auto"/>
        <w:ind w:left="11"/>
        <w:jc w:val="center"/>
        <w:rPr>
          <w:b/>
          <w:bCs/>
          <w:sz w:val="22"/>
          <w:szCs w:val="22"/>
        </w:rPr>
      </w:pPr>
      <w:r>
        <w:rPr>
          <w:b/>
          <w:bCs/>
          <w:sz w:val="22"/>
          <w:szCs w:val="22"/>
        </w:rPr>
        <w:t>§ 2</w:t>
      </w:r>
      <w:r w:rsidR="00FB5198">
        <w:rPr>
          <w:b/>
          <w:bCs/>
          <w:sz w:val="22"/>
          <w:szCs w:val="22"/>
        </w:rPr>
        <w:t>6</w:t>
      </w:r>
    </w:p>
    <w:p w14:paraId="77D50723" w14:textId="77777777" w:rsidR="00EC06EE" w:rsidRDefault="00EC06EE" w:rsidP="00EC06EE">
      <w:pPr>
        <w:shd w:val="clear" w:color="auto" w:fill="FFFFFF"/>
        <w:spacing w:line="360" w:lineRule="auto"/>
        <w:ind w:left="11"/>
        <w:jc w:val="center"/>
        <w:rPr>
          <w:sz w:val="22"/>
        </w:rPr>
      </w:pPr>
    </w:p>
    <w:p w14:paraId="5550EA5D" w14:textId="77777777" w:rsidR="008775AC" w:rsidRDefault="008775AC" w:rsidP="00C9526B">
      <w:pPr>
        <w:pStyle w:val="Tekstpodstawowywcity"/>
        <w:numPr>
          <w:ilvl w:val="3"/>
          <w:numId w:val="7"/>
        </w:numPr>
        <w:tabs>
          <w:tab w:val="clear" w:pos="2531"/>
          <w:tab w:val="num" w:pos="426"/>
        </w:tabs>
        <w:spacing w:line="360" w:lineRule="auto"/>
        <w:ind w:left="426" w:hanging="426"/>
        <w:rPr>
          <w:sz w:val="22"/>
        </w:rPr>
      </w:pPr>
      <w:r w:rsidRPr="00344394">
        <w:rPr>
          <w:sz w:val="22"/>
        </w:rPr>
        <w:t>Umowę sporządzono w dwóch jednobrzmiących egzemplarzach, po jednym dla każdej ze stron.</w:t>
      </w:r>
    </w:p>
    <w:p w14:paraId="1C3BD7B1" w14:textId="77777777" w:rsidR="008775AC" w:rsidRDefault="008775AC" w:rsidP="00C9526B">
      <w:pPr>
        <w:pStyle w:val="Tekstpodstawowywcity"/>
        <w:numPr>
          <w:ilvl w:val="3"/>
          <w:numId w:val="7"/>
        </w:numPr>
        <w:tabs>
          <w:tab w:val="clear" w:pos="2531"/>
          <w:tab w:val="num" w:pos="426"/>
        </w:tabs>
        <w:spacing w:line="360" w:lineRule="auto"/>
        <w:ind w:left="426" w:hanging="426"/>
        <w:rPr>
          <w:sz w:val="22"/>
        </w:rPr>
      </w:pPr>
      <w:r w:rsidRPr="00344394">
        <w:rPr>
          <w:sz w:val="22"/>
        </w:rPr>
        <w:t>Integralną część umowy stanowią:</w:t>
      </w:r>
    </w:p>
    <w:p w14:paraId="1ED838AF" w14:textId="77777777" w:rsidR="00CF747C" w:rsidRPr="00344394" w:rsidRDefault="00CF747C" w:rsidP="00EC06EE">
      <w:pPr>
        <w:pStyle w:val="Tekstpodstawowywcity"/>
        <w:spacing w:line="360" w:lineRule="auto"/>
        <w:ind w:left="426"/>
        <w:rPr>
          <w:sz w:val="22"/>
        </w:rPr>
      </w:pPr>
    </w:p>
    <w:p w14:paraId="3ECE55FA" w14:textId="77777777" w:rsidR="008775AC" w:rsidRDefault="008775AC" w:rsidP="00C9526B">
      <w:pPr>
        <w:pStyle w:val="Tekstpodstawowywcity"/>
        <w:spacing w:line="360" w:lineRule="auto"/>
        <w:rPr>
          <w:sz w:val="22"/>
        </w:rPr>
      </w:pPr>
      <w:r>
        <w:rPr>
          <w:sz w:val="22"/>
        </w:rPr>
        <w:t>Załącznik nr 1 – szczegółowy zakres udzielania świadczeń</w:t>
      </w:r>
    </w:p>
    <w:p w14:paraId="0CC525E6" w14:textId="77777777" w:rsidR="008775AC" w:rsidRDefault="008775AC" w:rsidP="00C9526B">
      <w:pPr>
        <w:pStyle w:val="Tekstpodstawowywcity"/>
        <w:spacing w:line="360" w:lineRule="auto"/>
        <w:rPr>
          <w:sz w:val="22"/>
        </w:rPr>
      </w:pPr>
      <w:r>
        <w:rPr>
          <w:sz w:val="22"/>
        </w:rPr>
        <w:t xml:space="preserve">Załącznik nr 2 – wykaz osób realizujących świadczenia  </w:t>
      </w:r>
    </w:p>
    <w:p w14:paraId="024BA660" w14:textId="77777777" w:rsidR="008775AC" w:rsidRDefault="008775AC" w:rsidP="00C9526B">
      <w:pPr>
        <w:pStyle w:val="Tekstpodstawowywcity"/>
        <w:spacing w:line="360" w:lineRule="auto"/>
        <w:rPr>
          <w:sz w:val="22"/>
        </w:rPr>
      </w:pPr>
      <w:r>
        <w:rPr>
          <w:sz w:val="22"/>
        </w:rPr>
        <w:t xml:space="preserve">Załącznik nr 3 – umowa o powierzenie danych osobowych  </w:t>
      </w:r>
    </w:p>
    <w:p w14:paraId="2B3A5EBC" w14:textId="77777777" w:rsidR="008775AC" w:rsidRDefault="008775AC" w:rsidP="00C9526B">
      <w:pPr>
        <w:pStyle w:val="Tekstpodstawowywcity"/>
        <w:spacing w:line="360" w:lineRule="auto"/>
        <w:rPr>
          <w:sz w:val="22"/>
        </w:rPr>
      </w:pPr>
    </w:p>
    <w:p w14:paraId="79510C11" w14:textId="77777777" w:rsidR="008775AC" w:rsidRDefault="008775AC" w:rsidP="00C9526B">
      <w:pPr>
        <w:pStyle w:val="Tekstpodstawowywcity"/>
        <w:spacing w:line="360" w:lineRule="auto"/>
        <w:rPr>
          <w:sz w:val="22"/>
        </w:rPr>
      </w:pPr>
    </w:p>
    <w:p w14:paraId="4ED089A7" w14:textId="77777777" w:rsidR="00EC06EE" w:rsidRDefault="00EC06EE" w:rsidP="00C9526B">
      <w:pPr>
        <w:pStyle w:val="Tekstpodstawowywcity"/>
        <w:spacing w:line="360" w:lineRule="auto"/>
        <w:rPr>
          <w:b/>
          <w:bCs/>
          <w:i/>
          <w:iCs/>
          <w:sz w:val="22"/>
        </w:rPr>
      </w:pPr>
    </w:p>
    <w:p w14:paraId="25033DE6" w14:textId="77777777" w:rsidR="00EC06EE" w:rsidRDefault="00EC06EE" w:rsidP="00C9526B">
      <w:pPr>
        <w:pStyle w:val="Tekstpodstawowywcity"/>
        <w:spacing w:line="360" w:lineRule="auto"/>
        <w:rPr>
          <w:b/>
          <w:bCs/>
          <w:i/>
          <w:iCs/>
          <w:sz w:val="22"/>
        </w:rPr>
      </w:pPr>
    </w:p>
    <w:p w14:paraId="3548DABE" w14:textId="313DA582" w:rsidR="008775AC" w:rsidRDefault="008775AC" w:rsidP="00C9526B">
      <w:pPr>
        <w:pStyle w:val="Tekstpodstawowywcity"/>
        <w:spacing w:line="360" w:lineRule="auto"/>
        <w:rPr>
          <w:b/>
          <w:bCs/>
          <w:i/>
          <w:iCs/>
          <w:sz w:val="22"/>
        </w:rPr>
      </w:pPr>
      <w:r>
        <w:rPr>
          <w:b/>
          <w:bCs/>
          <w:i/>
          <w:iCs/>
          <w:sz w:val="22"/>
        </w:rPr>
        <w:t>Przyjmujący Zamówienie                                                                         Udzielający Zamówienia</w:t>
      </w:r>
    </w:p>
    <w:p w14:paraId="46FC7A86" w14:textId="77777777" w:rsidR="008775AC" w:rsidRDefault="008775AC" w:rsidP="00C9526B">
      <w:pPr>
        <w:shd w:val="clear" w:color="auto" w:fill="FFFFFF"/>
        <w:spacing w:line="360" w:lineRule="auto"/>
        <w:ind w:left="11"/>
        <w:jc w:val="both"/>
        <w:rPr>
          <w:sz w:val="22"/>
          <w:szCs w:val="22"/>
        </w:rPr>
      </w:pPr>
      <w:r>
        <w:rPr>
          <w:b/>
          <w:bCs/>
          <w:i/>
          <w:iCs/>
          <w:sz w:val="22"/>
          <w:szCs w:val="22"/>
        </w:rPr>
        <w:t xml:space="preserve">    </w:t>
      </w:r>
    </w:p>
    <w:p w14:paraId="5EF535CD" w14:textId="77777777" w:rsidR="008775AC" w:rsidRDefault="008775AC" w:rsidP="00C9526B">
      <w:pPr>
        <w:shd w:val="clear" w:color="auto" w:fill="FFFFFF"/>
        <w:tabs>
          <w:tab w:val="left" w:pos="567"/>
        </w:tabs>
        <w:spacing w:line="360" w:lineRule="auto"/>
        <w:ind w:hanging="807"/>
        <w:jc w:val="both"/>
        <w:rPr>
          <w:sz w:val="22"/>
          <w:szCs w:val="22"/>
        </w:rPr>
      </w:pPr>
    </w:p>
    <w:p w14:paraId="001DF27C" w14:textId="77777777" w:rsidR="008775AC" w:rsidRDefault="008775AC" w:rsidP="00C9526B">
      <w:pPr>
        <w:shd w:val="clear" w:color="auto" w:fill="FFFFFF"/>
        <w:tabs>
          <w:tab w:val="left" w:pos="567"/>
        </w:tabs>
        <w:spacing w:line="360" w:lineRule="auto"/>
        <w:ind w:hanging="807"/>
        <w:jc w:val="both"/>
        <w:rPr>
          <w:sz w:val="22"/>
          <w:szCs w:val="22"/>
        </w:rPr>
      </w:pPr>
    </w:p>
    <w:p w14:paraId="17EC3FF0" w14:textId="77777777" w:rsidR="008775AC" w:rsidRDefault="008775AC" w:rsidP="00C9526B">
      <w:pPr>
        <w:shd w:val="clear" w:color="auto" w:fill="FFFFFF"/>
        <w:spacing w:line="360" w:lineRule="auto"/>
        <w:jc w:val="both"/>
        <w:rPr>
          <w:sz w:val="22"/>
          <w:szCs w:val="22"/>
        </w:rPr>
      </w:pPr>
    </w:p>
    <w:p w14:paraId="5D5D9934" w14:textId="77777777" w:rsidR="008775AC" w:rsidRDefault="008775AC" w:rsidP="00C9526B">
      <w:pPr>
        <w:shd w:val="clear" w:color="auto" w:fill="FFFFFF"/>
        <w:spacing w:line="360" w:lineRule="auto"/>
        <w:ind w:left="11"/>
        <w:jc w:val="both"/>
        <w:rPr>
          <w:sz w:val="22"/>
          <w:szCs w:val="22"/>
        </w:rPr>
      </w:pPr>
    </w:p>
    <w:p w14:paraId="6ACB3EE1" w14:textId="77777777" w:rsidR="008775AC" w:rsidRDefault="008775AC" w:rsidP="00C9526B">
      <w:pPr>
        <w:shd w:val="clear" w:color="auto" w:fill="FFFFFF"/>
        <w:spacing w:line="360" w:lineRule="auto"/>
        <w:jc w:val="both"/>
        <w:rPr>
          <w:sz w:val="22"/>
          <w:szCs w:val="22"/>
        </w:rPr>
      </w:pPr>
    </w:p>
    <w:p w14:paraId="12382BBC" w14:textId="77777777" w:rsidR="008775AC" w:rsidRDefault="008775AC" w:rsidP="00C9526B">
      <w:pPr>
        <w:shd w:val="clear" w:color="auto" w:fill="FFFFFF"/>
        <w:spacing w:line="360" w:lineRule="auto"/>
        <w:jc w:val="both"/>
        <w:rPr>
          <w:sz w:val="22"/>
          <w:szCs w:val="22"/>
        </w:rPr>
      </w:pPr>
    </w:p>
    <w:p w14:paraId="0FF297A7" w14:textId="77777777" w:rsidR="008775AC" w:rsidRDefault="008775AC" w:rsidP="00C9526B">
      <w:pPr>
        <w:shd w:val="clear" w:color="auto" w:fill="FFFFFF"/>
        <w:spacing w:line="360" w:lineRule="auto"/>
        <w:jc w:val="both"/>
        <w:rPr>
          <w:sz w:val="22"/>
          <w:szCs w:val="22"/>
        </w:rPr>
      </w:pPr>
    </w:p>
    <w:p w14:paraId="68B098AA" w14:textId="77777777" w:rsidR="008775AC" w:rsidRDefault="008775AC" w:rsidP="00C9526B">
      <w:pPr>
        <w:pStyle w:val="Tekstpodstawowywcity"/>
        <w:spacing w:line="360" w:lineRule="auto"/>
        <w:rPr>
          <w:sz w:val="22"/>
        </w:rPr>
      </w:pPr>
    </w:p>
    <w:p w14:paraId="59DD9809" w14:textId="77777777" w:rsidR="008775AC" w:rsidRDefault="008775AC" w:rsidP="00C9526B">
      <w:pPr>
        <w:tabs>
          <w:tab w:val="left" w:pos="426"/>
        </w:tabs>
        <w:spacing w:line="360" w:lineRule="auto"/>
        <w:ind w:left="426" w:hanging="426"/>
        <w:jc w:val="both"/>
      </w:pPr>
    </w:p>
    <w:sectPr w:rsidR="008775AC">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11CAA" w14:textId="77777777" w:rsidR="00E61FC5" w:rsidRDefault="00E61FC5">
      <w:r>
        <w:separator/>
      </w:r>
    </w:p>
  </w:endnote>
  <w:endnote w:type="continuationSeparator" w:id="0">
    <w:p w14:paraId="69FEBF43" w14:textId="77777777" w:rsidR="00E61FC5" w:rsidRDefault="00E6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D228D" w14:textId="77777777" w:rsidR="00E61FC5" w:rsidRDefault="00E61FC5">
      <w:r>
        <w:separator/>
      </w:r>
    </w:p>
  </w:footnote>
  <w:footnote w:type="continuationSeparator" w:id="0">
    <w:p w14:paraId="0E62E6E7" w14:textId="77777777" w:rsidR="00E61FC5" w:rsidRDefault="00E61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61996"/>
    <w:rsid w:val="00075662"/>
    <w:rsid w:val="0012642A"/>
    <w:rsid w:val="0015133E"/>
    <w:rsid w:val="00164C45"/>
    <w:rsid w:val="00177D5D"/>
    <w:rsid w:val="00210A27"/>
    <w:rsid w:val="002C6A62"/>
    <w:rsid w:val="003369F9"/>
    <w:rsid w:val="00344394"/>
    <w:rsid w:val="003E6AA0"/>
    <w:rsid w:val="00445959"/>
    <w:rsid w:val="004C22EE"/>
    <w:rsid w:val="00502AEC"/>
    <w:rsid w:val="00513A93"/>
    <w:rsid w:val="00533D39"/>
    <w:rsid w:val="005A5F8F"/>
    <w:rsid w:val="00630AA8"/>
    <w:rsid w:val="00670764"/>
    <w:rsid w:val="00690293"/>
    <w:rsid w:val="006B76FA"/>
    <w:rsid w:val="006D4F0A"/>
    <w:rsid w:val="006F147E"/>
    <w:rsid w:val="0071656F"/>
    <w:rsid w:val="00785BC5"/>
    <w:rsid w:val="007B6FDC"/>
    <w:rsid w:val="00834A66"/>
    <w:rsid w:val="008775AC"/>
    <w:rsid w:val="008E765E"/>
    <w:rsid w:val="009D37A3"/>
    <w:rsid w:val="009F5E67"/>
    <w:rsid w:val="00A83104"/>
    <w:rsid w:val="00AB33BF"/>
    <w:rsid w:val="00AB3A06"/>
    <w:rsid w:val="00AD13B6"/>
    <w:rsid w:val="00BA5157"/>
    <w:rsid w:val="00BD76F0"/>
    <w:rsid w:val="00C63A9A"/>
    <w:rsid w:val="00C84830"/>
    <w:rsid w:val="00C9526B"/>
    <w:rsid w:val="00CA3A3C"/>
    <w:rsid w:val="00CF747C"/>
    <w:rsid w:val="00DA1F8C"/>
    <w:rsid w:val="00DB1798"/>
    <w:rsid w:val="00DF6FC8"/>
    <w:rsid w:val="00E61FC5"/>
    <w:rsid w:val="00E74C45"/>
    <w:rsid w:val="00EC06EE"/>
    <w:rsid w:val="00EC6171"/>
    <w:rsid w:val="00FB5198"/>
    <w:rsid w:val="00FC4B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semiHidden/>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053431420">
      <w:bodyDiv w:val="1"/>
      <w:marLeft w:val="0"/>
      <w:marRight w:val="0"/>
      <w:marTop w:val="0"/>
      <w:marBottom w:val="0"/>
      <w:divBdr>
        <w:top w:val="none" w:sz="0" w:space="0" w:color="auto"/>
        <w:left w:val="none" w:sz="0" w:space="0" w:color="auto"/>
        <w:bottom w:val="none" w:sz="0" w:space="0" w:color="auto"/>
        <w:right w:val="none" w:sz="0" w:space="0" w:color="auto"/>
      </w:divBdr>
    </w:div>
    <w:div w:id="1069034764">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4148</Words>
  <Characters>24888</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2</cp:revision>
  <cp:lastPrinted>2024-01-24T10:54:00Z</cp:lastPrinted>
  <dcterms:created xsi:type="dcterms:W3CDTF">2025-02-24T11:20:00Z</dcterms:created>
  <dcterms:modified xsi:type="dcterms:W3CDTF">2025-02-24T11:20:00Z</dcterms:modified>
</cp:coreProperties>
</file>