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C5346" w14:textId="77777777" w:rsidR="00A8058A" w:rsidRDefault="00A8058A">
      <w:pPr>
        <w:pStyle w:val="Akapitzlist1"/>
        <w:spacing w:after="0" w:line="100" w:lineRule="atLeast"/>
        <w:ind w:left="-349"/>
        <w:jc w:val="both"/>
        <w:rPr>
          <w:rFonts w:ascii="Times New Roman" w:hAnsi="Times New Roman" w:cs="Times New Roman"/>
          <w:sz w:val="20"/>
          <w:szCs w:val="20"/>
        </w:rPr>
      </w:pPr>
    </w:p>
    <w:p w14:paraId="3AF38D54" w14:textId="77777777" w:rsidR="00A8058A"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2C81B4BF" w14:textId="7701C780" w:rsidR="00A8058A"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9F4D46">
        <w:rPr>
          <w:rFonts w:ascii="Times New Roman" w:eastAsia="Times New Roman" w:hAnsi="Times New Roman" w:cs="Times New Roman"/>
          <w:b/>
          <w:sz w:val="20"/>
          <w:szCs w:val="20"/>
        </w:rPr>
        <w:t>31</w:t>
      </w:r>
      <w:r w:rsidR="003D3CDF">
        <w:rPr>
          <w:rFonts w:ascii="Times New Roman" w:eastAsia="Times New Roman" w:hAnsi="Times New Roman" w:cs="Times New Roman"/>
          <w:b/>
          <w:sz w:val="20"/>
          <w:szCs w:val="20"/>
        </w:rPr>
        <w:t>/KO</w:t>
      </w:r>
      <w:r>
        <w:rPr>
          <w:rFonts w:ascii="Times New Roman" w:eastAsia="Times New Roman" w:hAnsi="Times New Roman" w:cs="Times New Roman"/>
          <w:b/>
          <w:sz w:val="20"/>
          <w:szCs w:val="20"/>
        </w:rPr>
        <w:t>/202</w:t>
      </w:r>
      <w:r w:rsidR="009F4D46">
        <w:rPr>
          <w:rFonts w:ascii="Times New Roman" w:eastAsia="Times New Roman" w:hAnsi="Times New Roman" w:cs="Times New Roman"/>
          <w:b/>
          <w:sz w:val="20"/>
          <w:szCs w:val="20"/>
        </w:rPr>
        <w:t>4</w:t>
      </w:r>
    </w:p>
    <w:p w14:paraId="06FFC614" w14:textId="71FD6E2D" w:rsidR="00A8058A"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Nr umowy </w:t>
      </w:r>
      <w:r w:rsidR="00B87BBC">
        <w:rPr>
          <w:rFonts w:ascii="Times New Roman" w:eastAsia="Times New Roman" w:hAnsi="Times New Roman" w:cs="Times New Roman"/>
          <w:b/>
          <w:sz w:val="20"/>
          <w:szCs w:val="20"/>
        </w:rPr>
        <w:t>1</w:t>
      </w:r>
      <w:r>
        <w:rPr>
          <w:rFonts w:ascii="Times New Roman" w:eastAsia="Times New Roman" w:hAnsi="Times New Roman" w:cs="Times New Roman"/>
          <w:b/>
          <w:sz w:val="20"/>
          <w:szCs w:val="20"/>
        </w:rPr>
        <w:t>/202</w:t>
      </w:r>
      <w:r w:rsidR="009F4D46">
        <w:rPr>
          <w:rFonts w:ascii="Times New Roman" w:eastAsia="Times New Roman" w:hAnsi="Times New Roman" w:cs="Times New Roman"/>
          <w:b/>
          <w:sz w:val="20"/>
          <w:szCs w:val="20"/>
        </w:rPr>
        <w:t>4</w:t>
      </w:r>
    </w:p>
    <w:p w14:paraId="1D5E93B5" w14:textId="77777777" w:rsidR="00A8058A" w:rsidRDefault="00A8058A">
      <w:pPr>
        <w:spacing w:after="0" w:line="100" w:lineRule="atLeast"/>
        <w:rPr>
          <w:rFonts w:ascii="Times New Roman" w:eastAsia="Times New Roman" w:hAnsi="Times New Roman" w:cs="Times New Roman"/>
          <w:sz w:val="20"/>
          <w:szCs w:val="20"/>
        </w:rPr>
      </w:pPr>
    </w:p>
    <w:p w14:paraId="50554133" w14:textId="44458EF9" w:rsidR="00A8058A"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sidR="00B87BBC">
        <w:rPr>
          <w:rFonts w:ascii="Times New Roman" w:eastAsia="Times New Roman" w:hAnsi="Times New Roman" w:cs="Times New Roman"/>
          <w:b/>
          <w:sz w:val="20"/>
          <w:szCs w:val="20"/>
        </w:rPr>
        <w:t xml:space="preserve"> </w:t>
      </w:r>
      <w:r w:rsidR="009F4D46">
        <w:rPr>
          <w:rFonts w:ascii="Times New Roman" w:eastAsia="Times New Roman" w:hAnsi="Times New Roman" w:cs="Times New Roman"/>
          <w:b/>
          <w:sz w:val="20"/>
          <w:szCs w:val="20"/>
        </w:rPr>
        <w:t>……………</w:t>
      </w:r>
      <w:r w:rsidR="00B87BBC">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202</w:t>
      </w:r>
      <w:r w:rsidR="009F4D46">
        <w:rPr>
          <w:rFonts w:ascii="Times New Roman" w:eastAsia="Times New Roman" w:hAnsi="Times New Roman" w:cs="Times New Roman"/>
          <w:b/>
          <w:sz w:val="20"/>
          <w:szCs w:val="20"/>
        </w:rPr>
        <w:t>4</w:t>
      </w:r>
      <w:r>
        <w:rPr>
          <w:rFonts w:ascii="Times New Roman" w:eastAsia="Times New Roman" w:hAnsi="Times New Roman" w:cs="Times New Roman"/>
          <w:b/>
          <w:sz w:val="20"/>
          <w:szCs w:val="20"/>
        </w:rPr>
        <w:t xml:space="preserve"> roku </w:t>
      </w:r>
      <w:r>
        <w:rPr>
          <w:rFonts w:ascii="Times New Roman" w:eastAsia="Times New Roman" w:hAnsi="Times New Roman" w:cs="Times New Roman"/>
          <w:sz w:val="20"/>
          <w:szCs w:val="20"/>
        </w:rPr>
        <w:t>pomiędzy:</w:t>
      </w:r>
    </w:p>
    <w:p w14:paraId="71B30F13" w14:textId="77777777" w:rsidR="00A8058A" w:rsidRDefault="00A8058A">
      <w:pPr>
        <w:spacing w:after="0" w:line="100" w:lineRule="atLeast"/>
        <w:ind w:firstLine="708"/>
        <w:jc w:val="both"/>
        <w:rPr>
          <w:rFonts w:ascii="Times New Roman" w:eastAsia="Times New Roman" w:hAnsi="Times New Roman" w:cs="Times New Roman"/>
          <w:sz w:val="20"/>
          <w:szCs w:val="20"/>
        </w:rPr>
      </w:pPr>
    </w:p>
    <w:p w14:paraId="7D564C07" w14:textId="77777777" w:rsidR="00A8058A"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72AF99C2" w14:textId="6971C3FF"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Dariusza Gałeckiego</w:t>
      </w:r>
      <w:r>
        <w:rPr>
          <w:rFonts w:ascii="Times New Roman" w:eastAsia="Times New Roman" w:hAnsi="Times New Roman" w:cs="Times New Roman"/>
          <w:sz w:val="20"/>
          <w:szCs w:val="20"/>
        </w:rPr>
        <w:t xml:space="preserve"> –  Dyrektora, </w:t>
      </w:r>
    </w:p>
    <w:p w14:paraId="55AA92FF"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0BD633A8" w14:textId="77777777" w:rsidR="00A8058A"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65F94181" w14:textId="6CE9D022" w:rsidR="00B87BBC" w:rsidRPr="00B87BBC" w:rsidRDefault="00B87BBC">
      <w:pPr>
        <w:spacing w:after="0" w:line="100" w:lineRule="atLeast"/>
        <w:rPr>
          <w:rFonts w:ascii="Times New Roman" w:eastAsia="Times New Roman" w:hAnsi="Times New Roman" w:cs="Times New Roman"/>
          <w:sz w:val="20"/>
          <w:szCs w:val="20"/>
        </w:rPr>
      </w:pPr>
      <w:r w:rsidRPr="00B87BBC">
        <w:rPr>
          <w:rFonts w:ascii="Times New Roman" w:hAnsi="Times New Roman" w:cs="Times New Roman"/>
          <w:b/>
          <w:bCs/>
          <w:sz w:val="20"/>
          <w:szCs w:val="20"/>
        </w:rPr>
        <w:t xml:space="preserve">lek. </w:t>
      </w:r>
      <w:r w:rsidR="009F4D46">
        <w:rPr>
          <w:rFonts w:ascii="Times New Roman" w:hAnsi="Times New Roman" w:cs="Times New Roman"/>
          <w:b/>
          <w:bCs/>
          <w:sz w:val="20"/>
          <w:szCs w:val="20"/>
        </w:rPr>
        <w:t>……….</w:t>
      </w:r>
      <w:r w:rsidRPr="00B87BBC">
        <w:rPr>
          <w:rFonts w:ascii="Times New Roman" w:hAnsi="Times New Roman" w:cs="Times New Roman"/>
          <w:b/>
          <w:bCs/>
          <w:sz w:val="20"/>
          <w:szCs w:val="20"/>
        </w:rPr>
        <w:t>,</w:t>
      </w:r>
      <w:r>
        <w:rPr>
          <w:rFonts w:ascii="Times New Roman" w:hAnsi="Times New Roman" w:cs="Times New Roman"/>
          <w:sz w:val="20"/>
          <w:szCs w:val="20"/>
        </w:rPr>
        <w:t xml:space="preserve"> </w:t>
      </w:r>
      <w:r w:rsidR="009F4D46">
        <w:rPr>
          <w:rFonts w:ascii="Times New Roman" w:hAnsi="Times New Roman" w:cs="Times New Roman"/>
          <w:sz w:val="20"/>
          <w:szCs w:val="20"/>
        </w:rPr>
        <w:t>prowadzącym ………………</w:t>
      </w:r>
      <w:r w:rsidRPr="00B87BBC">
        <w:rPr>
          <w:rFonts w:ascii="Times New Roman" w:hAnsi="Times New Roman" w:cs="Times New Roman"/>
          <w:sz w:val="20"/>
          <w:szCs w:val="20"/>
        </w:rPr>
        <w:t xml:space="preserve">, NIP </w:t>
      </w:r>
      <w:r w:rsidR="009F4D46">
        <w:rPr>
          <w:rFonts w:ascii="Times New Roman" w:hAnsi="Times New Roman" w:cs="Times New Roman"/>
          <w:sz w:val="20"/>
          <w:szCs w:val="20"/>
        </w:rPr>
        <w:t>…………</w:t>
      </w:r>
      <w:r w:rsidRPr="00B87BBC">
        <w:rPr>
          <w:rFonts w:ascii="Times New Roman" w:hAnsi="Times New Roman" w:cs="Times New Roman"/>
          <w:sz w:val="20"/>
          <w:szCs w:val="20"/>
        </w:rPr>
        <w:t xml:space="preserve">, REGON </w:t>
      </w:r>
      <w:r w:rsidR="009F4D46">
        <w:rPr>
          <w:rFonts w:ascii="Times New Roman" w:hAnsi="Times New Roman" w:cs="Times New Roman"/>
          <w:sz w:val="20"/>
          <w:szCs w:val="20"/>
        </w:rPr>
        <w:t>……………..</w:t>
      </w:r>
    </w:p>
    <w:p w14:paraId="3388608A" w14:textId="61681084"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posiadającym:</w:t>
      </w:r>
    </w:p>
    <w:p w14:paraId="11EC63EE" w14:textId="3A31B53E" w:rsidR="00A8058A"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w:t>
      </w:r>
      <w:r w:rsidR="009F4D46">
        <w:rPr>
          <w:rFonts w:ascii="Times New Roman" w:eastAsia="Times New Roman" w:hAnsi="Times New Roman" w:cs="Times New Roman"/>
          <w:sz w:val="20"/>
          <w:szCs w:val="20"/>
        </w:rPr>
        <w:t>…………………….</w:t>
      </w:r>
      <w:r>
        <w:rPr>
          <w:rFonts w:ascii="Times New Roman" w:eastAsia="Times New Roman" w:hAnsi="Times New Roman" w:cs="Times New Roman"/>
          <w:sz w:val="20"/>
          <w:szCs w:val="20"/>
        </w:rPr>
        <w:t>, nr</w:t>
      </w:r>
      <w:r w:rsidR="009F4D46">
        <w:rPr>
          <w:rFonts w:ascii="Times New Roman" w:eastAsia="Times New Roman" w:hAnsi="Times New Roman" w:cs="Times New Roman"/>
          <w:sz w:val="20"/>
          <w:szCs w:val="20"/>
        </w:rPr>
        <w:t>………………..</w:t>
      </w:r>
      <w:r>
        <w:rPr>
          <w:rFonts w:ascii="Times New Roman" w:eastAsia="Times New Roman" w:hAnsi="Times New Roman" w:cs="Times New Roman"/>
          <w:sz w:val="20"/>
          <w:szCs w:val="20"/>
        </w:rPr>
        <w:t>,</w:t>
      </w:r>
    </w:p>
    <w:p w14:paraId="34C2541D" w14:textId="78930498" w:rsidR="00A8058A"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Dyplom specjalisty  </w:t>
      </w:r>
      <w:r w:rsidR="009F4D46">
        <w:rPr>
          <w:rFonts w:ascii="Times New Roman" w:eastAsia="Times New Roman" w:hAnsi="Times New Roman" w:cs="Times New Roman"/>
          <w:sz w:val="20"/>
          <w:szCs w:val="20"/>
        </w:rPr>
        <w:t>………………….</w:t>
      </w:r>
      <w:r>
        <w:rPr>
          <w:rFonts w:ascii="Times New Roman" w:eastAsia="Times New Roman" w:hAnsi="Times New Roman" w:cs="Times New Roman"/>
          <w:sz w:val="20"/>
          <w:szCs w:val="20"/>
        </w:rPr>
        <w:t>z dnia</w:t>
      </w:r>
      <w:r w:rsidR="00D0637A">
        <w:rPr>
          <w:rFonts w:ascii="Times New Roman" w:eastAsia="Times New Roman" w:hAnsi="Times New Roman" w:cs="Times New Roman"/>
          <w:sz w:val="20"/>
          <w:szCs w:val="20"/>
        </w:rPr>
        <w:t xml:space="preserve"> </w:t>
      </w:r>
      <w:r w:rsidR="009F4D46">
        <w:rPr>
          <w:rFonts w:ascii="Times New Roman" w:eastAsia="Times New Roman" w:hAnsi="Times New Roman" w:cs="Times New Roman"/>
          <w:sz w:val="20"/>
          <w:szCs w:val="20"/>
        </w:rPr>
        <w:t>………………</w:t>
      </w:r>
      <w:r w:rsidR="00D0637A">
        <w:rPr>
          <w:rFonts w:ascii="Times New Roman" w:eastAsia="Times New Roman" w:hAnsi="Times New Roman" w:cs="Times New Roman"/>
          <w:sz w:val="20"/>
          <w:szCs w:val="20"/>
        </w:rPr>
        <w:t>roku</w:t>
      </w:r>
      <w:r>
        <w:rPr>
          <w:rFonts w:ascii="Times New Roman" w:eastAsia="Times New Roman" w:hAnsi="Times New Roman" w:cs="Times New Roman"/>
          <w:sz w:val="20"/>
          <w:szCs w:val="20"/>
        </w:rPr>
        <w:t>,</w:t>
      </w:r>
    </w:p>
    <w:p w14:paraId="1E21AE49"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0D27E084" w14:textId="77777777" w:rsidR="00A8058A"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4DDCF20F"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303EF594" w14:textId="77777777" w:rsidR="00A8058A" w:rsidRDefault="00000000">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p>
    <w:p w14:paraId="7A5FF738" w14:textId="77777777" w:rsidR="00A8058A" w:rsidRDefault="00000000">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Oddziale </w:t>
      </w:r>
      <w:r w:rsidR="00E4013D">
        <w:rPr>
          <w:rFonts w:ascii="Times New Roman" w:eastAsia="Times New Roman" w:hAnsi="Times New Roman" w:cs="Times New Roman"/>
          <w:sz w:val="20"/>
          <w:szCs w:val="20"/>
        </w:rPr>
        <w:t>Chirurgii Ogólnej i Urazowej</w:t>
      </w:r>
    </w:p>
    <w:p w14:paraId="4E9C11FC" w14:textId="77777777" w:rsidR="00E4013D" w:rsidRDefault="00E4013D">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Oddziale Chirurgii Ogólnej i Urazowej i jednocześnie Szpitalnym Oddziale Ratunkowym</w:t>
      </w:r>
    </w:p>
    <w:p w14:paraId="546AC717" w14:textId="49B2339C" w:rsidR="00A8058A" w:rsidRDefault="00000000">
      <w:pPr>
        <w:pStyle w:val="Akapitzlist1"/>
        <w:numPr>
          <w:ilvl w:val="0"/>
          <w:numId w:val="2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Poradni </w:t>
      </w:r>
      <w:r w:rsidR="00E4013D">
        <w:rPr>
          <w:rFonts w:ascii="Times New Roman" w:eastAsia="Times New Roman" w:hAnsi="Times New Roman" w:cs="Times New Roman"/>
          <w:sz w:val="20"/>
          <w:szCs w:val="20"/>
        </w:rPr>
        <w:t>Chirurgicznej</w:t>
      </w:r>
      <w:r>
        <w:rPr>
          <w:rFonts w:ascii="Times New Roman" w:eastAsia="Times New Roman" w:hAnsi="Times New Roman" w:cs="Times New Roman"/>
          <w:sz w:val="20"/>
          <w:szCs w:val="20"/>
        </w:rPr>
        <w:t xml:space="preserve"> Przychodni Specjalistycznej SP ZOZ w Tomaszowie Lubelskim</w:t>
      </w:r>
    </w:p>
    <w:p w14:paraId="6FDB586A" w14:textId="77777777" w:rsidR="00A8058A" w:rsidRDefault="00A8058A">
      <w:pPr>
        <w:tabs>
          <w:tab w:val="left" w:pos="284"/>
        </w:tabs>
        <w:spacing w:after="0" w:line="100" w:lineRule="atLeast"/>
        <w:ind w:left="284"/>
        <w:jc w:val="both"/>
        <w:rPr>
          <w:rFonts w:ascii="Times New Roman" w:eastAsia="Times New Roman" w:hAnsi="Times New Roman" w:cs="Times New Roman"/>
          <w:sz w:val="20"/>
          <w:szCs w:val="20"/>
        </w:rPr>
      </w:pPr>
    </w:p>
    <w:p w14:paraId="4CDBBE9D"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52C5A4A"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319086C6"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zakresie określonym w § 1 umowy, odbywać się będzie w siedzibie Udzielającego Zamówienia – </w:t>
      </w:r>
      <w:r w:rsidR="00744D28">
        <w:rPr>
          <w:rFonts w:ascii="Times New Roman" w:eastAsia="Times New Roman" w:hAnsi="Times New Roman" w:cs="Times New Roman"/>
          <w:sz w:val="20"/>
          <w:szCs w:val="20"/>
        </w:rPr>
        <w:t>Oddział Chirurgii Ogólnej i Urazowej</w:t>
      </w:r>
      <w:r>
        <w:rPr>
          <w:rFonts w:ascii="Times New Roman" w:eastAsia="Times New Roman" w:hAnsi="Times New Roman" w:cs="Times New Roman"/>
          <w:sz w:val="20"/>
          <w:szCs w:val="20"/>
        </w:rPr>
        <w:t xml:space="preserve"> .</w:t>
      </w:r>
    </w:p>
    <w:p w14:paraId="108F351F"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Przychodni Specjalistycznej – Poradnia </w:t>
      </w:r>
      <w:r w:rsidR="00744D28">
        <w:rPr>
          <w:rFonts w:ascii="Times New Roman" w:eastAsia="Times New Roman" w:hAnsi="Times New Roman" w:cs="Times New Roman"/>
          <w:sz w:val="20"/>
          <w:szCs w:val="20"/>
        </w:rPr>
        <w:t>Chirurgiczna</w:t>
      </w:r>
      <w:r w:rsidR="00B76D11">
        <w:rPr>
          <w:rFonts w:ascii="Times New Roman" w:eastAsia="Times New Roman" w:hAnsi="Times New Roman" w:cs="Times New Roman"/>
          <w:sz w:val="20"/>
          <w:szCs w:val="20"/>
        </w:rPr>
        <w:t>/ Szpitalny Oddział Ratunkowy</w:t>
      </w:r>
    </w:p>
    <w:p w14:paraId="60F59BE9"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496B1595" w14:textId="77777777" w:rsidR="00A8058A"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2C27CA19" w14:textId="77777777" w:rsidR="00A8058A"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0D80FA2D"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280A42B4"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2CADA944"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1D43602F" w14:textId="77777777" w:rsidR="00A8058A"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3CCDB3A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A72F46D"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17C7BF"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656D589" w14:textId="77777777" w:rsidR="00A8058A" w:rsidRDefault="00A8058A">
      <w:pPr>
        <w:spacing w:after="0" w:line="100" w:lineRule="atLeast"/>
        <w:jc w:val="both"/>
        <w:rPr>
          <w:rFonts w:ascii="Times New Roman" w:eastAsia="Times New Roman" w:hAnsi="Times New Roman" w:cs="Times New Roman"/>
          <w:sz w:val="20"/>
          <w:szCs w:val="20"/>
        </w:rPr>
      </w:pPr>
    </w:p>
    <w:p w14:paraId="1C4AB8DF" w14:textId="77777777" w:rsidR="00A8058A"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Ordynacji dziennej od poniedziałku do piątku w godzinach od 8:00 do 15:35</w:t>
      </w:r>
    </w:p>
    <w:p w14:paraId="05CC356A" w14:textId="77777777" w:rsidR="00973E5D" w:rsidRDefault="00D0637A" w:rsidP="00973E5D">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15:35-8:00 dnia następnego w dni powszednie oraz całodobowo tj. od godziny 8:00 do 8:00 dnia następnego w soboty, niedziele i dni ustawowo wolne od pracy.</w:t>
      </w:r>
    </w:p>
    <w:p w14:paraId="55802E5C" w14:textId="77FB6D81" w:rsidR="00A8058A" w:rsidRDefault="00973E5D" w:rsidP="00973E5D">
      <w:pPr>
        <w:pStyle w:val="Akapitzlist1"/>
        <w:numPr>
          <w:ilvl w:val="0"/>
          <w:numId w:val="25"/>
        </w:numPr>
        <w:spacing w:after="0" w:line="100" w:lineRule="atLeast"/>
        <w:jc w:val="both"/>
        <w:rPr>
          <w:rFonts w:ascii="Times New Roman" w:eastAsia="Times New Roman" w:hAnsi="Times New Roman" w:cs="Times New Roman"/>
          <w:sz w:val="20"/>
          <w:szCs w:val="20"/>
        </w:rPr>
      </w:pPr>
      <w:r w:rsidRPr="00973E5D">
        <w:rPr>
          <w:rFonts w:ascii="Times New Roman" w:eastAsia="Times New Roman" w:hAnsi="Times New Roman" w:cs="Times New Roman"/>
          <w:sz w:val="20"/>
          <w:szCs w:val="20"/>
        </w:rPr>
        <w:t>Świadczeni</w:t>
      </w:r>
      <w:r>
        <w:rPr>
          <w:rFonts w:ascii="Times New Roman" w:eastAsia="Times New Roman" w:hAnsi="Times New Roman" w:cs="Times New Roman"/>
          <w:sz w:val="20"/>
          <w:szCs w:val="20"/>
        </w:rPr>
        <w:t>a</w:t>
      </w:r>
      <w:r w:rsidRPr="00973E5D">
        <w:rPr>
          <w:rFonts w:ascii="Times New Roman" w:eastAsia="Times New Roman" w:hAnsi="Times New Roman" w:cs="Times New Roman"/>
          <w:sz w:val="20"/>
          <w:szCs w:val="20"/>
        </w:rPr>
        <w:t xml:space="preserve"> usług w Przychodni Specjalistycznej </w:t>
      </w:r>
      <w:r>
        <w:rPr>
          <w:rFonts w:ascii="Times New Roman" w:eastAsia="Times New Roman" w:hAnsi="Times New Roman" w:cs="Times New Roman"/>
          <w:sz w:val="20"/>
          <w:szCs w:val="20"/>
        </w:rPr>
        <w:t xml:space="preserve">tj. </w:t>
      </w:r>
      <w:r w:rsidRPr="00973E5D">
        <w:rPr>
          <w:rFonts w:ascii="Times New Roman" w:eastAsia="Times New Roman" w:hAnsi="Times New Roman" w:cs="Times New Roman"/>
          <w:sz w:val="20"/>
          <w:szCs w:val="20"/>
        </w:rPr>
        <w:t>Poradni Chirurgiczn</w:t>
      </w:r>
      <w:r>
        <w:rPr>
          <w:rFonts w:ascii="Times New Roman" w:eastAsia="Times New Roman" w:hAnsi="Times New Roman" w:cs="Times New Roman"/>
          <w:sz w:val="20"/>
          <w:szCs w:val="20"/>
        </w:rPr>
        <w:t>ej- według harmonogramu.</w:t>
      </w:r>
    </w:p>
    <w:p w14:paraId="66D29094" w14:textId="77777777" w:rsidR="00973E5D" w:rsidRPr="00973E5D" w:rsidRDefault="00973E5D" w:rsidP="00973E5D">
      <w:pPr>
        <w:pStyle w:val="Akapitzlist1"/>
        <w:spacing w:after="0" w:line="100" w:lineRule="atLeast"/>
        <w:jc w:val="both"/>
        <w:rPr>
          <w:rFonts w:ascii="Times New Roman" w:eastAsia="Times New Roman" w:hAnsi="Times New Roman" w:cs="Times New Roman"/>
          <w:sz w:val="20"/>
          <w:szCs w:val="20"/>
        </w:rPr>
      </w:pPr>
    </w:p>
    <w:p w14:paraId="317F7609"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01DFFF5B" w14:textId="77777777" w:rsidR="00A8058A"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0953EF7F" w14:textId="77777777" w:rsidR="00A8058A"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Realizacja postanowień niniejszej umowy nie jest świadczeniem pracy w ramach stosunku pracy, Przyjmujący Zamówienie oświadcza, że wykonuje niniejszą umowę w ramach prowadzonej działalności gospodarczej.</w:t>
      </w:r>
    </w:p>
    <w:p w14:paraId="74179FC5" w14:textId="77777777" w:rsidR="00A8058A" w:rsidRDefault="00A8058A">
      <w:pPr>
        <w:spacing w:after="0" w:line="100" w:lineRule="atLeast"/>
        <w:ind w:left="284"/>
        <w:jc w:val="both"/>
        <w:rPr>
          <w:rFonts w:ascii="Times New Roman" w:eastAsia="Times New Roman" w:hAnsi="Times New Roman" w:cs="Times New Roman"/>
          <w:sz w:val="20"/>
          <w:szCs w:val="20"/>
        </w:rPr>
      </w:pPr>
    </w:p>
    <w:p w14:paraId="49594816" w14:textId="77777777" w:rsidR="00A8058A" w:rsidRDefault="00A8058A">
      <w:pPr>
        <w:spacing w:after="0" w:line="100" w:lineRule="atLeast"/>
        <w:ind w:left="284"/>
        <w:jc w:val="both"/>
        <w:rPr>
          <w:rFonts w:ascii="Times New Roman" w:eastAsia="Times New Roman" w:hAnsi="Times New Roman" w:cs="Times New Roman"/>
          <w:sz w:val="20"/>
          <w:szCs w:val="20"/>
        </w:rPr>
      </w:pPr>
    </w:p>
    <w:p w14:paraId="012F448B"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D654617" w14:textId="77777777" w:rsidR="00A8058A"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013E9FAD" w14:textId="77777777" w:rsidR="00A8058A" w:rsidRDefault="00000000" w:rsidP="00860CEB">
      <w:pPr>
        <w:pStyle w:val="Akapitzlist1"/>
        <w:widowControl w:val="0"/>
        <w:numPr>
          <w:ilvl w:val="0"/>
          <w:numId w:val="31"/>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A805B1E" w14:textId="77777777" w:rsidR="00A8058A" w:rsidRDefault="00000000" w:rsidP="00860CEB">
      <w:pPr>
        <w:pStyle w:val="Akapitzlist1"/>
        <w:widowControl w:val="0"/>
        <w:numPr>
          <w:ilvl w:val="0"/>
          <w:numId w:val="31"/>
        </w:numPr>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 xml:space="preserve">Przyjmujący Zamówienie zobowiązany jest do przestrzegania praw pacjenta i realizacji obowiązków względem pacjenta, wynikających z ustawy z dnia 5 grudnia 1996 r. o zawodach lekarza i lekarza dentysty (tekst jednolity – Dz.U. z 2022 r., poz. 1731 z </w:t>
      </w:r>
      <w:proofErr w:type="spellStart"/>
      <w:r>
        <w:rPr>
          <w:rFonts w:ascii="Times New Roman" w:hAnsi="Times New Roman" w:cs="Times New Roman"/>
          <w:sz w:val="20"/>
          <w:szCs w:val="20"/>
        </w:rPr>
        <w:t>późn</w:t>
      </w:r>
      <w:proofErr w:type="spellEnd"/>
      <w:r>
        <w:rPr>
          <w:rFonts w:ascii="Times New Roman" w:hAnsi="Times New Roman" w:cs="Times New Roman"/>
          <w:sz w:val="20"/>
          <w:szCs w:val="20"/>
        </w:rPr>
        <w:t>. zm.) oraz z ustawy z dnia 6 listopada 2008 r. o prawach pacjenta i Rzeczniku Praw Pacjenta (tekst jednolity – Dz.U.  z 2022 r., poz. 1876 z późn.zm.).</w:t>
      </w:r>
    </w:p>
    <w:p w14:paraId="093476FD" w14:textId="77777777" w:rsidR="00A8058A" w:rsidRDefault="00000000" w:rsidP="00860CEB">
      <w:pPr>
        <w:pStyle w:val="Akapitzlist1"/>
        <w:widowControl w:val="0"/>
        <w:numPr>
          <w:ilvl w:val="0"/>
          <w:numId w:val="31"/>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CC59084" w14:textId="77777777" w:rsidR="00A8058A" w:rsidRDefault="00000000" w:rsidP="00860CEB">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245F22C" w14:textId="77777777" w:rsidR="00A8058A" w:rsidRDefault="00000000" w:rsidP="00860CEB">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506829C5" w14:textId="77777777" w:rsidR="00A8058A" w:rsidRDefault="00000000" w:rsidP="00860CEB">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471755B7" w14:textId="77777777" w:rsidR="00A8058A" w:rsidRDefault="00000000" w:rsidP="00860CEB">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65403494" w14:textId="77777777" w:rsidR="00A8058A" w:rsidRDefault="00000000" w:rsidP="00860CEB">
      <w:pPr>
        <w:pStyle w:val="Akapitzlist1"/>
        <w:widowControl w:val="0"/>
        <w:numPr>
          <w:ilvl w:val="0"/>
          <w:numId w:val="31"/>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6B2E0F91" w14:textId="77777777" w:rsidR="00A8058A" w:rsidRDefault="00000000" w:rsidP="00860CEB">
      <w:pPr>
        <w:pStyle w:val="Akapitzlist1"/>
        <w:widowControl w:val="0"/>
        <w:numPr>
          <w:ilvl w:val="1"/>
          <w:numId w:val="31"/>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1182CE7" w14:textId="77777777" w:rsidR="00A8058A" w:rsidRDefault="00000000" w:rsidP="00860CEB">
      <w:pPr>
        <w:pStyle w:val="Akapitzlist1"/>
        <w:widowControl w:val="0"/>
        <w:numPr>
          <w:ilvl w:val="1"/>
          <w:numId w:val="31"/>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777F843D" w14:textId="77777777" w:rsidR="00A8058A" w:rsidRDefault="00000000" w:rsidP="00860CEB">
      <w:pPr>
        <w:pStyle w:val="Akapitzlist1"/>
        <w:widowControl w:val="0"/>
        <w:numPr>
          <w:ilvl w:val="0"/>
          <w:numId w:val="31"/>
        </w:numPr>
        <w:tabs>
          <w:tab w:val="left" w:pos="536"/>
          <w:tab w:val="left" w:pos="720"/>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2010EB2" w14:textId="77777777" w:rsidR="00A8058A" w:rsidRDefault="00000000" w:rsidP="00860CEB">
      <w:pPr>
        <w:pStyle w:val="Akapitzlist1"/>
        <w:widowControl w:val="0"/>
        <w:numPr>
          <w:ilvl w:val="0"/>
          <w:numId w:val="31"/>
        </w:numPr>
        <w:tabs>
          <w:tab w:val="left" w:pos="536"/>
          <w:tab w:val="left" w:pos="567"/>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2D9DAA4B" w14:textId="77777777" w:rsidR="00A8058A" w:rsidRDefault="00000000" w:rsidP="00860CEB">
      <w:pPr>
        <w:pStyle w:val="Akapitzlist1"/>
        <w:widowControl w:val="0"/>
        <w:numPr>
          <w:ilvl w:val="0"/>
          <w:numId w:val="31"/>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149ABAD1" w14:textId="77777777" w:rsidR="00A8058A" w:rsidRDefault="00000000" w:rsidP="00860CEB">
      <w:pPr>
        <w:pStyle w:val="Akapitzlist1"/>
        <w:widowControl w:val="0"/>
        <w:numPr>
          <w:ilvl w:val="0"/>
          <w:numId w:val="31"/>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EFDA6EA"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33F92152"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860CEB">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 formie zarządzeń Dyrektora  Udzielającego Zamówienia bądź korespondencji wewnątrzzakładowej. </w:t>
      </w:r>
    </w:p>
    <w:p w14:paraId="7780171C" w14:textId="77777777" w:rsidR="00A8058A" w:rsidRDefault="00000000" w:rsidP="00860CEB">
      <w:pPr>
        <w:pStyle w:val="Akapitzlist1"/>
        <w:widowControl w:val="0"/>
        <w:numPr>
          <w:ilvl w:val="0"/>
          <w:numId w:val="31"/>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w:t>
      </w:r>
      <w:r>
        <w:rPr>
          <w:rFonts w:ascii="Times New Roman" w:hAnsi="Times New Roman" w:cs="Times New Roman"/>
          <w:sz w:val="20"/>
          <w:szCs w:val="20"/>
        </w:rPr>
        <w:lastRenderedPageBreak/>
        <w:t xml:space="preserve">zawierających te środki lub substancje zgodnie z Obwieszczeniem Ministra Zdrowia  </w:t>
      </w:r>
      <w:r>
        <w:rPr>
          <w:rStyle w:val="markedcontent"/>
          <w:rFonts w:ascii="Times New Roman" w:hAnsi="Times New Roman" w:cs="Times New Roman"/>
          <w:sz w:val="20"/>
          <w:szCs w:val="20"/>
        </w:rPr>
        <w:t>z dnia 20 stycznia 2021 roku w sprawie ogłoszenia jednolitego tekstu rozporządzenia Ministra Zdrowia w sprawie środków odurzających, 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860CEB">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08038297" w14:textId="77777777" w:rsidR="00A8058A" w:rsidRDefault="00000000" w:rsidP="00860CEB">
      <w:pPr>
        <w:pStyle w:val="Akapitzlist1"/>
        <w:widowControl w:val="0"/>
        <w:numPr>
          <w:ilvl w:val="0"/>
          <w:numId w:val="31"/>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09B58040" w14:textId="77777777" w:rsidR="00A8058A" w:rsidRDefault="00000000" w:rsidP="00860CEB">
      <w:pPr>
        <w:pStyle w:val="Akapitzlist1"/>
        <w:widowControl w:val="0"/>
        <w:numPr>
          <w:ilvl w:val="0"/>
          <w:numId w:val="31"/>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05BCDE" w14:textId="77777777" w:rsidR="00A8058A" w:rsidRDefault="00A8058A">
      <w:pPr>
        <w:pStyle w:val="Akapitzlist1"/>
        <w:widowControl w:val="0"/>
        <w:tabs>
          <w:tab w:val="left" w:pos="536"/>
        </w:tabs>
        <w:spacing w:before="1" w:after="0" w:line="276" w:lineRule="auto"/>
        <w:ind w:left="535" w:right="111"/>
        <w:jc w:val="both"/>
        <w:rPr>
          <w:sz w:val="20"/>
          <w:szCs w:val="20"/>
        </w:rPr>
      </w:pPr>
    </w:p>
    <w:p w14:paraId="5E2B4B2A" w14:textId="77777777" w:rsidR="00A8058A" w:rsidRDefault="00A8058A">
      <w:pPr>
        <w:pStyle w:val="Akapitzlist1"/>
        <w:widowControl w:val="0"/>
        <w:tabs>
          <w:tab w:val="left" w:pos="536"/>
        </w:tabs>
        <w:spacing w:before="1" w:after="0" w:line="276" w:lineRule="auto"/>
        <w:ind w:left="535" w:right="111"/>
        <w:jc w:val="both"/>
        <w:rPr>
          <w:sz w:val="20"/>
          <w:szCs w:val="20"/>
        </w:rPr>
      </w:pPr>
    </w:p>
    <w:p w14:paraId="3DEF8524" w14:textId="77777777" w:rsidR="00A8058A" w:rsidRDefault="00A8058A">
      <w:pPr>
        <w:tabs>
          <w:tab w:val="left" w:pos="709"/>
        </w:tabs>
        <w:spacing w:after="0" w:line="100" w:lineRule="atLeast"/>
        <w:ind w:hanging="294"/>
        <w:rPr>
          <w:rFonts w:ascii="Times New Roman" w:eastAsia="Times New Roman" w:hAnsi="Times New Roman" w:cs="Times New Roman"/>
          <w:b/>
          <w:sz w:val="20"/>
          <w:szCs w:val="20"/>
        </w:rPr>
      </w:pPr>
    </w:p>
    <w:p w14:paraId="28D38BB9" w14:textId="77777777" w:rsidR="00A8058A"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7</w:t>
      </w:r>
    </w:p>
    <w:p w14:paraId="56A40349" w14:textId="77777777" w:rsidR="00A8058A" w:rsidRDefault="00000000" w:rsidP="00860CEB">
      <w:pPr>
        <w:pStyle w:val="Akapitzlist1"/>
        <w:widowControl w:val="0"/>
        <w:numPr>
          <w:ilvl w:val="0"/>
          <w:numId w:val="32"/>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D1EE182" w14:textId="77777777" w:rsidR="00A8058A" w:rsidRDefault="00000000" w:rsidP="00860CEB">
      <w:pPr>
        <w:pStyle w:val="Akapitzlist1"/>
        <w:widowControl w:val="0"/>
        <w:numPr>
          <w:ilvl w:val="0"/>
          <w:numId w:val="32"/>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54BE17D6" w14:textId="77777777" w:rsidR="00A8058A" w:rsidRDefault="00000000" w:rsidP="00860CEB">
      <w:pPr>
        <w:pStyle w:val="Akapitzlist1"/>
        <w:widowControl w:val="0"/>
        <w:numPr>
          <w:ilvl w:val="0"/>
          <w:numId w:val="32"/>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1BA53DE4" w14:textId="77777777" w:rsidR="00A8058A" w:rsidRDefault="00000000" w:rsidP="00860CEB">
      <w:pPr>
        <w:pStyle w:val="Akapitzlist1"/>
        <w:widowControl w:val="0"/>
        <w:numPr>
          <w:ilvl w:val="0"/>
          <w:numId w:val="32"/>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2D4422CE"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29F7FD8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8</w:t>
      </w:r>
    </w:p>
    <w:p w14:paraId="29C6ACFE"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45E74A8A" w14:textId="77777777" w:rsidR="00A8058A" w:rsidRDefault="00A8058A">
      <w:pPr>
        <w:tabs>
          <w:tab w:val="left" w:pos="2175"/>
        </w:tabs>
        <w:spacing w:after="0" w:line="100" w:lineRule="atLeast"/>
        <w:jc w:val="both"/>
        <w:rPr>
          <w:rFonts w:ascii="Times New Roman" w:eastAsia="Times New Roman" w:hAnsi="Times New Roman" w:cs="Times New Roman"/>
          <w:sz w:val="20"/>
          <w:szCs w:val="20"/>
        </w:rPr>
      </w:pPr>
    </w:p>
    <w:p w14:paraId="552367CC" w14:textId="7777777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860CEB">
        <w:rPr>
          <w:rFonts w:ascii="Times New Roman" w:eastAsia="Times New Roman" w:hAnsi="Times New Roman" w:cs="Times New Roman"/>
          <w:b/>
          <w:sz w:val="20"/>
          <w:szCs w:val="20"/>
        </w:rPr>
        <w:t>9</w:t>
      </w:r>
    </w:p>
    <w:p w14:paraId="4A51EAE1" w14:textId="77777777" w:rsidR="00A8058A" w:rsidRDefault="00000000">
      <w:p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32DA8CE3" w14:textId="5863424A" w:rsidR="00973E5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w:t>
      </w:r>
      <w:r w:rsidR="00973E5D" w:rsidRPr="00973E5D">
        <w:rPr>
          <w:rFonts w:ascii="Times New Roman" w:eastAsia="Times New Roman" w:hAnsi="Times New Roman" w:cs="Times New Roman"/>
          <w:b/>
          <w:bCs/>
          <w:sz w:val="20"/>
          <w:szCs w:val="20"/>
        </w:rPr>
        <w:t xml:space="preserve"> zł</w:t>
      </w:r>
      <w:r w:rsidR="00973E5D">
        <w:rPr>
          <w:rFonts w:ascii="Times New Roman" w:eastAsia="Times New Roman" w:hAnsi="Times New Roman" w:cs="Times New Roman"/>
          <w:sz w:val="20"/>
          <w:szCs w:val="20"/>
        </w:rPr>
        <w:t xml:space="preserve"> brutto, za każdą godzinę udzielania świadczeń zdrowotnych w formie dyżuru w Oddziale Chirurgii Ogólnej i Urazowej,</w:t>
      </w:r>
    </w:p>
    <w:p w14:paraId="5FA25222" w14:textId="40FE95BB" w:rsidR="00973E5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w:t>
      </w:r>
      <w:r w:rsidR="00973E5D">
        <w:rPr>
          <w:rFonts w:ascii="Times New Roman" w:eastAsia="Times New Roman" w:hAnsi="Times New Roman" w:cs="Times New Roman"/>
          <w:b/>
          <w:bCs/>
          <w:sz w:val="20"/>
          <w:szCs w:val="20"/>
        </w:rPr>
        <w:t xml:space="preserve"> zł </w:t>
      </w:r>
      <w:r w:rsidR="00973E5D">
        <w:rPr>
          <w:rFonts w:ascii="Times New Roman" w:eastAsia="Times New Roman" w:hAnsi="Times New Roman" w:cs="Times New Roman"/>
          <w:sz w:val="20"/>
          <w:szCs w:val="20"/>
        </w:rPr>
        <w:t>brutto za udzielanie świadczeń zdrowotnych w ordynacji dziennej w oddziale Chirurgii Ogólnej i Urazowej,</w:t>
      </w:r>
    </w:p>
    <w:p w14:paraId="5AB0E038" w14:textId="09C7B205" w:rsidR="00973E5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w:t>
      </w:r>
      <w:r w:rsidR="00973E5D">
        <w:rPr>
          <w:rFonts w:ascii="Times New Roman" w:eastAsia="Times New Roman" w:hAnsi="Times New Roman" w:cs="Times New Roman"/>
          <w:b/>
          <w:bCs/>
          <w:sz w:val="20"/>
          <w:szCs w:val="20"/>
        </w:rPr>
        <w:t xml:space="preserve">zł </w:t>
      </w:r>
      <w:r w:rsidR="00973E5D">
        <w:rPr>
          <w:rFonts w:ascii="Times New Roman" w:eastAsia="Times New Roman" w:hAnsi="Times New Roman" w:cs="Times New Roman"/>
          <w:sz w:val="20"/>
          <w:szCs w:val="20"/>
        </w:rPr>
        <w:t>brutto z tytułu pozostawania w gotowości do udzielania świadczeń zdrowotnych ( pod telefonem)</w:t>
      </w:r>
      <w:r w:rsidR="00AA342D">
        <w:rPr>
          <w:rFonts w:ascii="Times New Roman" w:eastAsia="Times New Roman" w:hAnsi="Times New Roman" w:cs="Times New Roman"/>
          <w:sz w:val="20"/>
          <w:szCs w:val="20"/>
        </w:rPr>
        <w:t>,</w:t>
      </w:r>
    </w:p>
    <w:p w14:paraId="5E335B00" w14:textId="07F1754A" w:rsidR="00AA342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……….zł </w:t>
      </w:r>
      <w:r w:rsidR="00800411">
        <w:rPr>
          <w:rFonts w:ascii="Times New Roman" w:eastAsia="Times New Roman" w:hAnsi="Times New Roman" w:cs="Times New Roman"/>
          <w:sz w:val="20"/>
          <w:szCs w:val="20"/>
        </w:rPr>
        <w:t xml:space="preserve"> brutto za 1 punkt wypracowany w Poradni Chirurgicznej,</w:t>
      </w:r>
    </w:p>
    <w:p w14:paraId="54DFA50D" w14:textId="5FC22505" w:rsidR="00800411"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……….zł </w:t>
      </w:r>
      <w:r>
        <w:rPr>
          <w:rFonts w:ascii="Times New Roman" w:eastAsia="Times New Roman" w:hAnsi="Times New Roman" w:cs="Times New Roman"/>
          <w:sz w:val="20"/>
          <w:szCs w:val="20"/>
        </w:rPr>
        <w:t xml:space="preserve"> </w:t>
      </w:r>
      <w:r w:rsidR="00800411">
        <w:rPr>
          <w:rFonts w:ascii="Times New Roman" w:eastAsia="Times New Roman" w:hAnsi="Times New Roman" w:cs="Times New Roman"/>
          <w:sz w:val="20"/>
          <w:szCs w:val="20"/>
        </w:rPr>
        <w:t>brutto za 1 (jedną) godzinę udzielania świadczeń zdrowotnych w formie dyżuru w Oddziale Chirurgii Ogólnej i Urazowe oraz w Szpitalnym oddziale Ratunkowym,</w:t>
      </w:r>
    </w:p>
    <w:p w14:paraId="62D33350" w14:textId="17247752" w:rsidR="00800411"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……….zł </w:t>
      </w:r>
      <w:r>
        <w:rPr>
          <w:rFonts w:ascii="Times New Roman" w:eastAsia="Times New Roman" w:hAnsi="Times New Roman" w:cs="Times New Roman"/>
          <w:sz w:val="20"/>
          <w:szCs w:val="20"/>
        </w:rPr>
        <w:t xml:space="preserve"> </w:t>
      </w:r>
      <w:r w:rsidR="00800411">
        <w:rPr>
          <w:rFonts w:ascii="Times New Roman" w:eastAsia="Times New Roman" w:hAnsi="Times New Roman" w:cs="Times New Roman"/>
          <w:sz w:val="20"/>
          <w:szCs w:val="20"/>
        </w:rPr>
        <w:t>brutto za 1 (jedną) godzinę pełnienia dyżuru ekstra ( Sylwester, Nowy Rok, Wielkanoc, Poniedziałek Wielkanocny, 1 Listopada, Wigilia, Boże Narodzenie, Boże Ciało) w Oddziale Chirurgii Ogólnej i Urazowej,</w:t>
      </w:r>
    </w:p>
    <w:p w14:paraId="49544635" w14:textId="0CBBF1C5" w:rsidR="00800411" w:rsidRPr="00973E5D" w:rsidRDefault="009F4D46" w:rsidP="00973E5D">
      <w:pPr>
        <w:pStyle w:val="Akapitzlist"/>
        <w:numPr>
          <w:ilvl w:val="0"/>
          <w:numId w:val="33"/>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……….zł </w:t>
      </w:r>
      <w:r>
        <w:rPr>
          <w:rFonts w:ascii="Times New Roman" w:eastAsia="Times New Roman" w:hAnsi="Times New Roman" w:cs="Times New Roman"/>
          <w:sz w:val="20"/>
          <w:szCs w:val="20"/>
        </w:rPr>
        <w:t xml:space="preserve"> </w:t>
      </w:r>
      <w:r w:rsidR="00800411">
        <w:rPr>
          <w:rFonts w:ascii="Times New Roman" w:eastAsia="Times New Roman" w:hAnsi="Times New Roman" w:cs="Times New Roman"/>
          <w:sz w:val="20"/>
          <w:szCs w:val="20"/>
        </w:rPr>
        <w:t>brutto za 1 (jedną) godzinę pełnienia dyżuru ekstra ( Sylwester, Nowy Rok, Wielkanoc, Poniedziałek Wielkanocny, 1 Listopada, Wigilia, Boże Narodzenie, Boże Ciało) w Oddziale Chirurgii Ogólnej i Urazowej oraz jednocześnie w Szpitalnym Oddziale Ratunkowym.</w:t>
      </w:r>
    </w:p>
    <w:p w14:paraId="3DA0583D" w14:textId="77777777" w:rsidR="00D30576" w:rsidRDefault="00D30576" w:rsidP="00D30576">
      <w:pPr>
        <w:tabs>
          <w:tab w:val="left" w:pos="284"/>
        </w:tabs>
        <w:spacing w:after="0" w:line="100" w:lineRule="atLeast"/>
        <w:ind w:left="1364"/>
        <w:jc w:val="both"/>
        <w:rPr>
          <w:rFonts w:ascii="Times New Roman" w:eastAsia="Times New Roman" w:hAnsi="Times New Roman" w:cs="Times New Roman"/>
          <w:sz w:val="20"/>
          <w:szCs w:val="20"/>
        </w:rPr>
      </w:pPr>
    </w:p>
    <w:p w14:paraId="4B65ED15" w14:textId="77777777" w:rsidR="00A8058A" w:rsidRDefault="00000000">
      <w:pPr>
        <w:numPr>
          <w:ilvl w:val="0"/>
          <w:numId w:val="6"/>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20451F10" w14:textId="77777777" w:rsidR="00A8058A" w:rsidRDefault="00000000">
      <w:pPr>
        <w:numPr>
          <w:ilvl w:val="0"/>
          <w:numId w:val="6"/>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16C579E3"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30E1C179"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5FC807C9"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7DF9924"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potwierdzenie wykonania czynności przez kierownika bądź zastępcy kierownika Oddziału </w:t>
      </w:r>
      <w:r w:rsidR="00D30576">
        <w:rPr>
          <w:rFonts w:ascii="Times New Roman" w:eastAsia="Times New Roman" w:hAnsi="Times New Roman" w:cs="Times New Roman"/>
          <w:sz w:val="20"/>
          <w:szCs w:val="20"/>
        </w:rPr>
        <w:t xml:space="preserve">Chirurgii Ogólnej i Urazowej w przypadku świadczenia usług w Oddziale, kierownika lub zastępcy Szpitalnego Oddziału Ratunkowego /Kierownika Oddziału w przypadku świadczenia usług jednocześnie w Oddziale Chirurgii Ogólnej i Urazowej i SOR </w:t>
      </w:r>
      <w:r>
        <w:rPr>
          <w:rFonts w:ascii="Times New Roman" w:eastAsia="Times New Roman" w:hAnsi="Times New Roman" w:cs="Times New Roman"/>
          <w:sz w:val="20"/>
          <w:szCs w:val="20"/>
        </w:rPr>
        <w:t>SP ZOZ Tomaszów Lubelski.</w:t>
      </w:r>
    </w:p>
    <w:p w14:paraId="7802BBDD" w14:textId="77777777" w:rsidR="00A8058A"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potwierdzenie wykonania ilości punktów wypracowanych </w:t>
      </w:r>
      <w:r w:rsidR="00D30576">
        <w:rPr>
          <w:rFonts w:ascii="Times New Roman" w:eastAsia="Times New Roman" w:hAnsi="Times New Roman" w:cs="Times New Roman"/>
          <w:sz w:val="20"/>
          <w:szCs w:val="20"/>
        </w:rPr>
        <w:t xml:space="preserve">w danym miesiącu </w:t>
      </w:r>
      <w:r>
        <w:rPr>
          <w:rFonts w:ascii="Times New Roman" w:eastAsia="Times New Roman" w:hAnsi="Times New Roman" w:cs="Times New Roman"/>
          <w:sz w:val="20"/>
          <w:szCs w:val="20"/>
        </w:rPr>
        <w:t xml:space="preserve">w Poradni </w:t>
      </w:r>
      <w:r w:rsidR="00D30576">
        <w:rPr>
          <w:rFonts w:ascii="Times New Roman" w:eastAsia="Times New Roman" w:hAnsi="Times New Roman" w:cs="Times New Roman"/>
          <w:sz w:val="20"/>
          <w:szCs w:val="20"/>
        </w:rPr>
        <w:t xml:space="preserve">Chirurgicznej </w:t>
      </w:r>
      <w:r>
        <w:rPr>
          <w:rFonts w:ascii="Times New Roman" w:eastAsia="Times New Roman" w:hAnsi="Times New Roman" w:cs="Times New Roman"/>
          <w:sz w:val="20"/>
          <w:szCs w:val="20"/>
        </w:rPr>
        <w:t>wystawione i podpisane przez Kierownika Działu Statystyki Medycznej i Rejestru Usług Medycznych</w:t>
      </w:r>
    </w:p>
    <w:p w14:paraId="1BEDF98F" w14:textId="77777777" w:rsidR="00A8058A" w:rsidRDefault="00000000">
      <w:pPr>
        <w:numPr>
          <w:ilvl w:val="0"/>
          <w:numId w:val="6"/>
        </w:numPr>
        <w:tabs>
          <w:tab w:val="left" w:pos="284"/>
          <w:tab w:val="left" w:pos="2175"/>
        </w:tabs>
        <w:spacing w:after="0" w:line="100" w:lineRule="atLeast"/>
        <w:ind w:left="284" w:hanging="284"/>
        <w:jc w:val="both"/>
        <w:rPr>
          <w:rFonts w:ascii="Times New Roman" w:eastAsia="Times New Roman" w:hAnsi="Times New Roman" w:cs="Times New Roman"/>
          <w:color w:val="FF0000"/>
          <w:sz w:val="20"/>
          <w:szCs w:val="20"/>
        </w:rPr>
      </w:pPr>
      <w:r>
        <w:rPr>
          <w:rFonts w:ascii="Times New Roman" w:eastAsia="Times New Roman" w:hAnsi="Times New Roman" w:cs="Times New Roman"/>
          <w:sz w:val="20"/>
          <w:szCs w:val="20"/>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138BA890" w14:textId="77777777" w:rsidR="00A8058A" w:rsidRDefault="00A8058A">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6FCE45F8" w14:textId="2E0F5CF2"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12582D">
        <w:rPr>
          <w:rFonts w:ascii="Times New Roman" w:eastAsia="Times New Roman" w:hAnsi="Times New Roman" w:cs="Times New Roman"/>
          <w:b/>
          <w:sz w:val="20"/>
          <w:szCs w:val="20"/>
        </w:rPr>
        <w:t>0</w:t>
      </w:r>
    </w:p>
    <w:p w14:paraId="575F3AFF" w14:textId="77777777" w:rsidR="00A8058A" w:rsidRDefault="00000000">
      <w:p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Udzielający Zamówienie jest zobowiązany do:</w:t>
      </w:r>
    </w:p>
    <w:p w14:paraId="7B6724DF"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Pr>
          <w:rFonts w:ascii="Times New Roman" w:eastAsia="Times New Roman" w:hAnsi="Times New Roman" w:cs="Times New Roman"/>
          <w:color w:val="000000"/>
          <w:spacing w:val="-2"/>
          <w:w w:val="105"/>
          <w:sz w:val="20"/>
          <w:szCs w:val="20"/>
        </w:rPr>
        <w:t>personel pielęgniarski i personel dodatkowy,</w:t>
      </w:r>
    </w:p>
    <w:p w14:paraId="3EFE6FDB"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Pr>
          <w:rFonts w:ascii="Times New Roman" w:eastAsia="Times New Roman" w:hAnsi="Times New Roman" w:cs="Times New Roman"/>
          <w:color w:val="000000"/>
          <w:w w:val="105"/>
          <w:sz w:val="20"/>
          <w:szCs w:val="20"/>
        </w:rPr>
        <w:t>Przyjmującego Zamówienie,</w:t>
      </w:r>
    </w:p>
    <w:p w14:paraId="4215ED50"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4"/>
          <w:w w:val="105"/>
          <w:sz w:val="20"/>
          <w:szCs w:val="20"/>
        </w:rPr>
        <w:t>zapewnienia wyposażenia w urządzenia i sprzęt medyczny,</w:t>
      </w:r>
    </w:p>
    <w:p w14:paraId="5E3DFE36"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zapewnienia możliwości wykonania badań laboratoryjnych, badań diagnostycznych,</w:t>
      </w:r>
    </w:p>
    <w:p w14:paraId="0B4E49E4" w14:textId="77777777" w:rsidR="00A8058A" w:rsidRDefault="00000000">
      <w:pPr>
        <w:numPr>
          <w:ilvl w:val="0"/>
          <w:numId w:val="9"/>
        </w:numPr>
        <w:tabs>
          <w:tab w:val="decimal" w:pos="792"/>
        </w:tabs>
        <w:spacing w:after="0" w:line="100" w:lineRule="atLeast"/>
        <w:ind w:left="792" w:hanging="360"/>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 xml:space="preserve">zapewnienia możliwości zamówienia i przygotowania preparatów krwi dla pacjenta w celu ich </w:t>
      </w:r>
      <w:r>
        <w:rPr>
          <w:rFonts w:ascii="Times New Roman" w:eastAsia="Times New Roman" w:hAnsi="Times New Roman" w:cs="Times New Roman"/>
          <w:color w:val="000000"/>
          <w:spacing w:val="-4"/>
          <w:w w:val="105"/>
          <w:sz w:val="20"/>
          <w:szCs w:val="20"/>
        </w:rPr>
        <w:t>przetoczenia,</w:t>
      </w:r>
    </w:p>
    <w:p w14:paraId="5575755C" w14:textId="77777777" w:rsidR="00A8058A" w:rsidRDefault="00000000">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Pr>
          <w:rFonts w:ascii="Times New Roman" w:eastAsia="Times New Roman" w:hAnsi="Times New Roman" w:cs="Times New Roman"/>
          <w:color w:val="000000"/>
          <w:spacing w:val="-4"/>
          <w:w w:val="105"/>
          <w:sz w:val="20"/>
          <w:szCs w:val="20"/>
        </w:rPr>
        <w:t>receptariuszu szpitalnym,</w:t>
      </w:r>
    </w:p>
    <w:p w14:paraId="13D1FC79" w14:textId="77777777" w:rsidR="009F4D46" w:rsidRDefault="00000000" w:rsidP="009F4D46">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Pr>
          <w:rFonts w:ascii="Times New Roman" w:eastAsia="Times New Roman" w:hAnsi="Times New Roman" w:cs="Times New Roman"/>
          <w:color w:val="000000"/>
          <w:spacing w:val="-4"/>
          <w:w w:val="105"/>
          <w:sz w:val="20"/>
          <w:szCs w:val="20"/>
        </w:rPr>
        <w:t xml:space="preserve">Udzielającego Zamówienia, </w:t>
      </w:r>
    </w:p>
    <w:p w14:paraId="06CBCAC5" w14:textId="33711226" w:rsidR="00A8058A" w:rsidRPr="009F4D46" w:rsidRDefault="00000000" w:rsidP="009F4D46">
      <w:pPr>
        <w:numPr>
          <w:ilvl w:val="0"/>
          <w:numId w:val="10"/>
        </w:numPr>
        <w:tabs>
          <w:tab w:val="decimal" w:pos="792"/>
        </w:tabs>
        <w:spacing w:after="0" w:line="100" w:lineRule="atLeast"/>
        <w:ind w:left="792"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sidRPr="009F4D46">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sidRPr="009F4D46">
        <w:rPr>
          <w:rFonts w:ascii="Times New Roman" w:eastAsia="Times New Roman" w:hAnsi="Times New Roman" w:cs="Times New Roman"/>
          <w:color w:val="000000"/>
          <w:w w:val="105"/>
          <w:sz w:val="20"/>
          <w:szCs w:val="20"/>
        </w:rPr>
        <w:t>osobowych.</w:t>
      </w:r>
    </w:p>
    <w:p w14:paraId="532E9CFD" w14:textId="77777777" w:rsidR="00A8058A" w:rsidRDefault="00A8058A">
      <w:pPr>
        <w:tabs>
          <w:tab w:val="left" w:pos="2175"/>
        </w:tabs>
        <w:spacing w:after="0" w:line="100" w:lineRule="atLeast"/>
        <w:jc w:val="center"/>
        <w:rPr>
          <w:rFonts w:ascii="Times New Roman" w:eastAsia="Times New Roman" w:hAnsi="Times New Roman" w:cs="Times New Roman"/>
          <w:b/>
          <w:sz w:val="20"/>
          <w:szCs w:val="20"/>
        </w:rPr>
      </w:pPr>
    </w:p>
    <w:p w14:paraId="3E49834E" w14:textId="6BF13B48"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12582D">
        <w:rPr>
          <w:rFonts w:ascii="Times New Roman" w:eastAsia="Times New Roman" w:hAnsi="Times New Roman" w:cs="Times New Roman"/>
          <w:b/>
          <w:sz w:val="20"/>
          <w:szCs w:val="20"/>
        </w:rPr>
        <w:t>1</w:t>
      </w:r>
    </w:p>
    <w:p w14:paraId="253F28AB" w14:textId="77777777" w:rsidR="00A8058A"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03080017"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64F82F45"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203A5DC3"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7A2BB756" w14:textId="77777777" w:rsidR="00A8058A"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7A25529A"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04DEE199" w14:textId="77777777" w:rsidR="00A8058A"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75816399" w14:textId="77777777" w:rsidR="00A8058A"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7FD6ED8C" w14:textId="77777777" w:rsidR="00A8058A"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7364158F" w14:textId="77777777" w:rsidR="00A8058A"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619BF8F9" w14:textId="77777777" w:rsidR="00A8058A"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37AB4332" w14:textId="77777777" w:rsidR="00A8058A" w:rsidRDefault="00A8058A">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403DADBB" w14:textId="574CE034" w:rsidR="00A8058A"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w:t>
      </w:r>
      <w:r w:rsidR="0012582D">
        <w:rPr>
          <w:rFonts w:ascii="Times New Roman" w:eastAsia="Times New Roman" w:hAnsi="Times New Roman" w:cs="Times New Roman"/>
          <w:b/>
          <w:color w:val="000000"/>
          <w:w w:val="105"/>
          <w:sz w:val="20"/>
          <w:szCs w:val="20"/>
        </w:rPr>
        <w:t>2</w:t>
      </w:r>
    </w:p>
    <w:p w14:paraId="193EAD3D"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1488A985"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w:t>
      </w:r>
      <w:r>
        <w:rPr>
          <w:rFonts w:ascii="Times New Roman" w:eastAsia="Times New Roman" w:hAnsi="Times New Roman" w:cs="Times New Roman"/>
          <w:color w:val="000000"/>
          <w:spacing w:val="-8"/>
          <w:w w:val="105"/>
          <w:sz w:val="20"/>
          <w:szCs w:val="20"/>
        </w:rPr>
        <w:lastRenderedPageBreak/>
        <w:t>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59DC1B2C" w14:textId="77777777" w:rsidR="00A8058A"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6C0B483D" w14:textId="77777777" w:rsidR="00A8058A"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07DF4386" w14:textId="77777777" w:rsidR="00A8058A"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6D6EB6F4" w14:textId="77777777" w:rsidR="009F4D46" w:rsidRDefault="00000000" w:rsidP="009F4D46">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55793BAA" w14:textId="77435708" w:rsidR="00A8058A" w:rsidRPr="009F4D46" w:rsidRDefault="00000000" w:rsidP="009F4D46">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sidRPr="009F4D46">
        <w:rPr>
          <w:rFonts w:ascii="Times New Roman" w:eastAsia="Times New Roman" w:hAnsi="Times New Roman" w:cs="Times New Roman"/>
          <w:color w:val="000000"/>
          <w:spacing w:val="4"/>
          <w:w w:val="105"/>
          <w:sz w:val="20"/>
          <w:szCs w:val="20"/>
        </w:rPr>
        <w:t xml:space="preserve">Strony ustalają, że </w:t>
      </w:r>
      <w:r w:rsidRPr="009F4D46">
        <w:rPr>
          <w:rFonts w:ascii="Times New Roman" w:eastAsia="Times New Roman" w:hAnsi="Times New Roman" w:cs="Times New Roman"/>
          <w:sz w:val="20"/>
          <w:szCs w:val="20"/>
        </w:rPr>
        <w:t>Udzielający Zamówienia</w:t>
      </w:r>
      <w:r w:rsidRPr="009F4D46">
        <w:rPr>
          <w:rFonts w:ascii="Times New Roman" w:eastAsia="Times New Roman" w:hAnsi="Times New Roman" w:cs="Times New Roman"/>
          <w:color w:val="000000"/>
          <w:spacing w:val="4"/>
          <w:w w:val="105"/>
          <w:sz w:val="20"/>
          <w:szCs w:val="20"/>
        </w:rPr>
        <w:t xml:space="preserve"> ma prawo potrącenia kwoty stanowiącej równowartość szkody </w:t>
      </w:r>
      <w:r w:rsidRPr="009F4D46">
        <w:rPr>
          <w:rFonts w:ascii="Times New Roman" w:eastAsia="Times New Roman" w:hAnsi="Times New Roman" w:cs="Times New Roman"/>
          <w:color w:val="000000"/>
          <w:spacing w:val="-2"/>
          <w:w w:val="105"/>
          <w:sz w:val="20"/>
          <w:szCs w:val="20"/>
        </w:rPr>
        <w:t xml:space="preserve">z należności wynikających z wystawionych przez </w:t>
      </w:r>
      <w:r w:rsidRPr="009F4D46">
        <w:rPr>
          <w:rFonts w:ascii="Times New Roman" w:eastAsia="Times New Roman" w:hAnsi="Times New Roman" w:cs="Times New Roman"/>
          <w:sz w:val="20"/>
          <w:szCs w:val="20"/>
        </w:rPr>
        <w:t xml:space="preserve">Przyjmującego  Zamówienie z </w:t>
      </w:r>
      <w:r w:rsidRPr="009F4D46">
        <w:rPr>
          <w:rFonts w:ascii="Times New Roman" w:eastAsia="Times New Roman" w:hAnsi="Times New Roman" w:cs="Times New Roman"/>
          <w:color w:val="000000"/>
          <w:spacing w:val="-2"/>
          <w:w w:val="105"/>
          <w:sz w:val="20"/>
          <w:szCs w:val="20"/>
        </w:rPr>
        <w:t xml:space="preserve">rachunków/faktur za udzielenie świadczeń zdrowotnych </w:t>
      </w:r>
      <w:r w:rsidRPr="009F4D46">
        <w:rPr>
          <w:rFonts w:ascii="Times New Roman" w:eastAsia="Times New Roman" w:hAnsi="Times New Roman" w:cs="Times New Roman"/>
          <w:color w:val="000000"/>
          <w:spacing w:val="-4"/>
          <w:w w:val="105"/>
          <w:sz w:val="20"/>
          <w:szCs w:val="20"/>
        </w:rPr>
        <w:t>na podstawie niniejszej umowy.</w:t>
      </w:r>
    </w:p>
    <w:p w14:paraId="26F2D362" w14:textId="77777777" w:rsidR="00A8058A" w:rsidRDefault="00A8058A">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4CA41C49" w14:textId="718DCB24" w:rsidR="00A8058A"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12582D">
        <w:rPr>
          <w:rFonts w:ascii="Times New Roman" w:eastAsia="Times New Roman" w:hAnsi="Times New Roman" w:cs="Times New Roman"/>
          <w:b/>
          <w:color w:val="000000"/>
          <w:w w:val="105"/>
          <w:sz w:val="20"/>
          <w:szCs w:val="20"/>
        </w:rPr>
        <w:t>3</w:t>
      </w:r>
    </w:p>
    <w:p w14:paraId="4EDDF383" w14:textId="77777777" w:rsidR="00A8058A"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358FABDB" w14:textId="77777777" w:rsid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5B7D0ABC" w14:textId="77777777" w:rsid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sidRPr="009F4D46">
        <w:rPr>
          <w:rFonts w:ascii="Times New Roman" w:eastAsia="Times New Roman" w:hAnsi="Times New Roman" w:cs="Times New Roman"/>
          <w:color w:val="000000"/>
          <w:spacing w:val="-4"/>
          <w:w w:val="105"/>
          <w:sz w:val="20"/>
          <w:szCs w:val="20"/>
        </w:rPr>
        <w:t>publicznych (Dz. U. z 2017r., poz. 1938 z późniejszymi zmianami);</w:t>
      </w:r>
    </w:p>
    <w:p w14:paraId="0AF01F13" w14:textId="77777777" w:rsid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3"/>
          <w:w w:val="105"/>
          <w:sz w:val="20"/>
          <w:szCs w:val="20"/>
        </w:rPr>
        <w:t xml:space="preserve">odmowy udzielenia wyjaśnień kontrolującym udzielane przez </w:t>
      </w:r>
      <w:r w:rsidRPr="009F4D46">
        <w:rPr>
          <w:rFonts w:ascii="Times New Roman" w:eastAsia="Times New Roman" w:hAnsi="Times New Roman" w:cs="Times New Roman"/>
          <w:color w:val="000000"/>
          <w:w w:val="105"/>
          <w:sz w:val="20"/>
          <w:szCs w:val="20"/>
        </w:rPr>
        <w:t>Przyjmującego Zamówienie</w:t>
      </w:r>
      <w:r w:rsidRPr="009F4D46">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sidRPr="009F4D46">
        <w:rPr>
          <w:rFonts w:ascii="Times New Roman" w:eastAsia="Times New Roman" w:hAnsi="Times New Roman" w:cs="Times New Roman"/>
          <w:b/>
          <w:color w:val="000000"/>
          <w:spacing w:val="-3"/>
          <w:w w:val="105"/>
          <w:sz w:val="20"/>
          <w:szCs w:val="20"/>
        </w:rPr>
        <w:t>;</w:t>
      </w:r>
    </w:p>
    <w:p w14:paraId="6F497BC8" w14:textId="27B94DF3" w:rsidR="00A8058A" w:rsidRPr="009F4D46" w:rsidRDefault="00000000" w:rsidP="009F4D46">
      <w:pPr>
        <w:numPr>
          <w:ilvl w:val="0"/>
          <w:numId w:val="16"/>
        </w:numPr>
        <w:tabs>
          <w:tab w:val="decimal" w:pos="709"/>
        </w:tabs>
        <w:spacing w:after="0" w:line="100" w:lineRule="atLeast"/>
        <w:ind w:left="700" w:hanging="360"/>
        <w:jc w:val="both"/>
        <w:rPr>
          <w:rFonts w:ascii="Times New Roman" w:eastAsia="Times New Roman" w:hAnsi="Times New Roman" w:cs="Times New Roman"/>
          <w:color w:val="000000"/>
          <w:spacing w:val="-7"/>
          <w:w w:val="105"/>
          <w:sz w:val="20"/>
          <w:szCs w:val="20"/>
        </w:rPr>
      </w:pPr>
      <w:r w:rsidRPr="009F4D46">
        <w:rPr>
          <w:rFonts w:ascii="Times New Roman" w:eastAsia="Times New Roman" w:hAnsi="Times New Roman" w:cs="Times New Roman"/>
          <w:color w:val="000000"/>
          <w:spacing w:val="-1"/>
          <w:w w:val="105"/>
          <w:sz w:val="20"/>
          <w:szCs w:val="20"/>
        </w:rPr>
        <w:t>nieuzasadnionej odmowy udzielania świadczeń zdrowotnych</w:t>
      </w:r>
      <w:r w:rsidRPr="009F4D46">
        <w:rPr>
          <w:rFonts w:ascii="Times New Roman" w:eastAsia="Times New Roman" w:hAnsi="Times New Roman" w:cs="Times New Roman"/>
          <w:b/>
          <w:color w:val="000000"/>
          <w:spacing w:val="-1"/>
          <w:w w:val="105"/>
          <w:sz w:val="20"/>
          <w:szCs w:val="20"/>
        </w:rPr>
        <w:t>,</w:t>
      </w:r>
      <w:r w:rsidRPr="009F4D46">
        <w:rPr>
          <w:rFonts w:ascii="Times New Roman" w:eastAsia="Times New Roman" w:hAnsi="Times New Roman" w:cs="Times New Roman"/>
          <w:color w:val="000000"/>
          <w:spacing w:val="-1"/>
          <w:w w:val="105"/>
          <w:sz w:val="20"/>
          <w:szCs w:val="20"/>
        </w:rPr>
        <w:t xml:space="preserve"> prowadzenia dokumentacji </w:t>
      </w:r>
      <w:r w:rsidRPr="009F4D46">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sidRPr="009F4D46">
        <w:rPr>
          <w:rFonts w:ascii="Times New Roman" w:eastAsia="Times New Roman" w:hAnsi="Times New Roman" w:cs="Times New Roman"/>
          <w:color w:val="000000"/>
          <w:spacing w:val="-4"/>
          <w:w w:val="105"/>
          <w:sz w:val="20"/>
          <w:szCs w:val="20"/>
        </w:rPr>
        <w:t>tylko częściowo.</w:t>
      </w:r>
    </w:p>
    <w:p w14:paraId="711EA9BB"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4062515C" w14:textId="77777777" w:rsidR="00A8058A"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7BB517D5" w14:textId="77777777" w:rsidR="00A8058A" w:rsidRDefault="00A8058A">
      <w:pPr>
        <w:spacing w:after="0" w:line="100" w:lineRule="atLeast"/>
        <w:ind w:left="426"/>
        <w:jc w:val="both"/>
        <w:rPr>
          <w:rFonts w:ascii="Times New Roman" w:eastAsia="Times New Roman" w:hAnsi="Times New Roman" w:cs="Times New Roman"/>
          <w:color w:val="000000"/>
          <w:spacing w:val="-4"/>
          <w:w w:val="105"/>
          <w:sz w:val="20"/>
          <w:szCs w:val="20"/>
        </w:rPr>
      </w:pPr>
    </w:p>
    <w:p w14:paraId="6D604F6C" w14:textId="781D0E25" w:rsidR="00A8058A"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12582D">
        <w:rPr>
          <w:rFonts w:ascii="Times New Roman" w:eastAsia="Times New Roman" w:hAnsi="Times New Roman" w:cs="Times New Roman"/>
          <w:b/>
          <w:color w:val="000000"/>
          <w:w w:val="105"/>
          <w:sz w:val="20"/>
          <w:szCs w:val="20"/>
        </w:rPr>
        <w:t>4</w:t>
      </w:r>
    </w:p>
    <w:p w14:paraId="22D3C49E" w14:textId="77777777" w:rsidR="00A8058A"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312AA7E8"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4C784633"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D29E0FA"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0AA8B77B"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0593A94D" w14:textId="77777777" w:rsidR="00A8058A" w:rsidRDefault="00000000">
      <w:pPr>
        <w:numPr>
          <w:ilvl w:val="0"/>
          <w:numId w:val="18"/>
        </w:numPr>
        <w:tabs>
          <w:tab w:val="decimal" w:pos="792"/>
        </w:tabs>
        <w:spacing w:after="0" w:line="100" w:lineRule="atLeast"/>
        <w:ind w:left="792"/>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0CD2AA9E" w14:textId="77777777" w:rsidR="00A8058A" w:rsidRDefault="00000000">
      <w:pPr>
        <w:spacing w:after="0" w:line="100" w:lineRule="atLeast"/>
        <w:ind w:left="432"/>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lastRenderedPageBreak/>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08E8395B" w14:textId="3CA9D146" w:rsidR="00A8058A" w:rsidRDefault="00A8058A" w:rsidP="009F4D46">
      <w:pPr>
        <w:spacing w:after="0" w:line="100" w:lineRule="atLeast"/>
        <w:ind w:left="426"/>
        <w:jc w:val="both"/>
        <w:rPr>
          <w:rFonts w:ascii="Times New Roman" w:eastAsia="Times New Roman" w:hAnsi="Times New Roman" w:cs="Times New Roman"/>
          <w:color w:val="000000"/>
          <w:spacing w:val="-4"/>
          <w:w w:val="105"/>
          <w:sz w:val="20"/>
          <w:szCs w:val="20"/>
        </w:rPr>
      </w:pPr>
    </w:p>
    <w:p w14:paraId="4FED1640" w14:textId="77777777" w:rsidR="00A8058A" w:rsidRDefault="00A8058A">
      <w:pPr>
        <w:spacing w:after="0" w:line="100" w:lineRule="atLeast"/>
        <w:ind w:left="426"/>
        <w:jc w:val="both"/>
        <w:rPr>
          <w:rFonts w:ascii="Times New Roman" w:eastAsia="Times New Roman" w:hAnsi="Times New Roman" w:cs="Times New Roman"/>
          <w:color w:val="000000"/>
          <w:spacing w:val="-4"/>
          <w:w w:val="105"/>
          <w:sz w:val="20"/>
          <w:szCs w:val="20"/>
        </w:rPr>
      </w:pPr>
    </w:p>
    <w:p w14:paraId="557B65F2" w14:textId="467A0D14" w:rsidR="00A8058A"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w:t>
      </w:r>
      <w:r w:rsidR="00F6572F">
        <w:rPr>
          <w:rFonts w:ascii="Times New Roman" w:eastAsia="Times New Roman" w:hAnsi="Times New Roman" w:cs="Times New Roman"/>
          <w:b/>
          <w:color w:val="000000"/>
          <w:w w:val="105"/>
          <w:sz w:val="20"/>
          <w:szCs w:val="20"/>
        </w:rPr>
        <w:t>5</w:t>
      </w:r>
    </w:p>
    <w:p w14:paraId="7A02E6CD" w14:textId="77777777" w:rsidR="00A8058A"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5C5D4A45" w14:textId="77777777" w:rsidR="00A8058A"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01F72664"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01887E55" w14:textId="714A46E3"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F6572F">
        <w:rPr>
          <w:rFonts w:ascii="Times New Roman" w:eastAsia="Times New Roman" w:hAnsi="Times New Roman" w:cs="Times New Roman"/>
          <w:b/>
          <w:sz w:val="20"/>
          <w:szCs w:val="20"/>
        </w:rPr>
        <w:t>6</w:t>
      </w:r>
    </w:p>
    <w:p w14:paraId="6C63389A" w14:textId="07B29711"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 xml:space="preserve">od dnia </w:t>
      </w:r>
      <w:r w:rsidR="009F4D46">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roku do dnia </w:t>
      </w:r>
      <w:r w:rsidR="00800411">
        <w:rPr>
          <w:rFonts w:ascii="Times New Roman" w:eastAsia="Times New Roman" w:hAnsi="Times New Roman" w:cs="Times New Roman"/>
          <w:b/>
          <w:sz w:val="20"/>
          <w:szCs w:val="20"/>
        </w:rPr>
        <w:t>31 grudnia 2025</w:t>
      </w:r>
      <w:r>
        <w:rPr>
          <w:rFonts w:ascii="Times New Roman" w:eastAsia="Times New Roman" w:hAnsi="Times New Roman" w:cs="Times New Roman"/>
          <w:b/>
          <w:sz w:val="20"/>
          <w:szCs w:val="20"/>
        </w:rPr>
        <w:t xml:space="preserve"> roku.</w:t>
      </w:r>
    </w:p>
    <w:p w14:paraId="357F65D9" w14:textId="77777777" w:rsidR="00A8058A" w:rsidRDefault="00A8058A">
      <w:pPr>
        <w:tabs>
          <w:tab w:val="left" w:pos="2175"/>
        </w:tabs>
        <w:spacing w:after="0" w:line="100" w:lineRule="atLeast"/>
        <w:jc w:val="center"/>
        <w:rPr>
          <w:rFonts w:ascii="Times New Roman" w:eastAsia="Times New Roman" w:hAnsi="Times New Roman" w:cs="Times New Roman"/>
          <w:sz w:val="20"/>
          <w:szCs w:val="20"/>
        </w:rPr>
      </w:pPr>
    </w:p>
    <w:p w14:paraId="737310DE" w14:textId="7859214C"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F6572F">
        <w:rPr>
          <w:rFonts w:ascii="Times New Roman" w:eastAsia="Times New Roman" w:hAnsi="Times New Roman" w:cs="Times New Roman"/>
          <w:b/>
          <w:sz w:val="20"/>
          <w:szCs w:val="20"/>
        </w:rPr>
        <w:t>7</w:t>
      </w:r>
    </w:p>
    <w:p w14:paraId="205B0917"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F787552" w14:textId="77777777" w:rsidR="00A8058A"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2B39ACF2" w14:textId="77777777" w:rsidR="00A8058A"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5EAC97CE" w14:textId="77777777" w:rsidR="00A8058A" w:rsidRDefault="00A8058A">
      <w:pPr>
        <w:tabs>
          <w:tab w:val="left" w:pos="2175"/>
        </w:tabs>
        <w:spacing w:after="0" w:line="100" w:lineRule="atLeast"/>
        <w:jc w:val="both"/>
        <w:rPr>
          <w:rFonts w:ascii="Times New Roman" w:eastAsia="Times New Roman" w:hAnsi="Times New Roman" w:cs="Times New Roman"/>
          <w:b/>
          <w:sz w:val="20"/>
          <w:szCs w:val="20"/>
        </w:rPr>
      </w:pPr>
    </w:p>
    <w:p w14:paraId="1E489626" w14:textId="7A3D5250"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F6572F">
        <w:rPr>
          <w:rFonts w:ascii="Times New Roman" w:eastAsia="Times New Roman" w:hAnsi="Times New Roman" w:cs="Times New Roman"/>
          <w:b/>
          <w:sz w:val="20"/>
          <w:szCs w:val="20"/>
        </w:rPr>
        <w:t>8</w:t>
      </w:r>
    </w:p>
    <w:p w14:paraId="61B50140" w14:textId="77777777" w:rsidR="00A8058A"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77FDDF18"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61649CAB"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6BDB3D2F"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54C737F2"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79BA3320"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77484842"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091313" w14:textId="77777777" w:rsidR="00A8058A"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162D8690"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9000CD"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E7BA50C" w14:textId="77777777" w:rsidR="00A8058A"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3877787B"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5A55C639" w14:textId="17918F9A"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F6572F">
        <w:rPr>
          <w:rFonts w:ascii="Times New Roman" w:eastAsia="Times New Roman" w:hAnsi="Times New Roman" w:cs="Times New Roman"/>
          <w:b/>
          <w:sz w:val="20"/>
          <w:szCs w:val="20"/>
        </w:rPr>
        <w:t>19</w:t>
      </w:r>
    </w:p>
    <w:p w14:paraId="27A253BF"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9739477"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0213570D"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3AFF3B94"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6C9D7CE6" w14:textId="77777777" w:rsidR="00A8058A"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70CD761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153952C3" w14:textId="70E9E2BD"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0</w:t>
      </w:r>
    </w:p>
    <w:p w14:paraId="5328D20A" w14:textId="77777777" w:rsidR="00A8058A"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600EA33F"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C998B05" w14:textId="0A526935"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1</w:t>
      </w:r>
    </w:p>
    <w:p w14:paraId="1976FE35" w14:textId="77777777" w:rsidR="00A8058A"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0503045C" w14:textId="77777777" w:rsidR="00A8058A" w:rsidRDefault="00A8058A">
      <w:pPr>
        <w:tabs>
          <w:tab w:val="left" w:pos="2175"/>
        </w:tabs>
        <w:spacing w:after="0" w:line="100" w:lineRule="atLeast"/>
        <w:rPr>
          <w:rFonts w:ascii="Times New Roman" w:eastAsia="Times New Roman" w:hAnsi="Times New Roman" w:cs="Times New Roman"/>
          <w:b/>
          <w:sz w:val="20"/>
          <w:szCs w:val="20"/>
        </w:rPr>
      </w:pPr>
    </w:p>
    <w:p w14:paraId="5FCAED60" w14:textId="4E395A13"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2</w:t>
      </w:r>
    </w:p>
    <w:p w14:paraId="07015F4F" w14:textId="77777777" w:rsidR="00A8058A"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6E62D163" w14:textId="77777777" w:rsidR="009F4D46" w:rsidRDefault="00000000" w:rsidP="009F4D46">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6427FA20" w14:textId="20015692" w:rsidR="00A8058A" w:rsidRPr="009F4D46" w:rsidRDefault="00000000" w:rsidP="009F4D46">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sidRPr="009F4D46">
        <w:rPr>
          <w:rFonts w:ascii="Times New Roman" w:eastAsia="Times New Roman" w:hAnsi="Times New Roman" w:cs="Times New Roman"/>
          <w:sz w:val="20"/>
          <w:szCs w:val="20"/>
        </w:rPr>
        <w:t>Umowę sporządzono w dwóch jednobrzmiących egzemplarzach, po jednym dla każdej  ze stron.</w:t>
      </w:r>
    </w:p>
    <w:p w14:paraId="6CB39954"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410E2773" w14:textId="2E85EA64" w:rsidR="00A8058A"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w:t>
      </w:r>
      <w:r w:rsidR="00F6572F">
        <w:rPr>
          <w:rFonts w:ascii="Times New Roman" w:eastAsia="Times New Roman" w:hAnsi="Times New Roman" w:cs="Times New Roman"/>
          <w:b/>
          <w:sz w:val="20"/>
          <w:szCs w:val="20"/>
        </w:rPr>
        <w:t>3</w:t>
      </w:r>
    </w:p>
    <w:p w14:paraId="570C2B09"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08DBE452"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76D2CE6A"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045B44B"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5D22576B"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09808A3A" w14:textId="77777777" w:rsidR="00A8058A"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23438B32" w14:textId="77777777" w:rsidR="00A8058A"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lastRenderedPageBreak/>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713FB283"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3B0320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3FA98B88"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43E3DAD3"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3DB36F2E"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1D70A7B7"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4E8A5145"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1DD1A00C"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24D07198" w14:textId="77777777" w:rsidR="00EE5B90" w:rsidRDefault="00EE5B90">
      <w:pPr>
        <w:tabs>
          <w:tab w:val="left" w:pos="2175"/>
        </w:tabs>
        <w:spacing w:after="0" w:line="100" w:lineRule="atLeast"/>
        <w:jc w:val="center"/>
        <w:rPr>
          <w:rFonts w:ascii="Times New Roman" w:eastAsia="Times New Roman" w:hAnsi="Times New Roman" w:cs="Times New Roman"/>
          <w:b/>
          <w:i/>
          <w:sz w:val="20"/>
          <w:szCs w:val="20"/>
        </w:rPr>
      </w:pPr>
    </w:p>
    <w:p w14:paraId="097BA8FC" w14:textId="0DF5ABE7" w:rsidR="00A8058A"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680E83BE"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FE0F2B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43CBC5B2"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B6C237D"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E9A6CD7"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054E6CD2"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CB15961"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2ABEB4B5" w14:textId="77777777" w:rsidR="00A8058A" w:rsidRDefault="00A8058A">
      <w:pPr>
        <w:tabs>
          <w:tab w:val="left" w:pos="2175"/>
        </w:tabs>
        <w:spacing w:after="0" w:line="100" w:lineRule="atLeast"/>
        <w:rPr>
          <w:rFonts w:ascii="Times New Roman" w:eastAsia="Times New Roman" w:hAnsi="Times New Roman" w:cs="Times New Roman"/>
          <w:sz w:val="20"/>
          <w:szCs w:val="20"/>
        </w:rPr>
      </w:pPr>
    </w:p>
    <w:p w14:paraId="71274EC1" w14:textId="77777777" w:rsidR="00A8058A" w:rsidRDefault="00A8058A">
      <w:pPr>
        <w:pStyle w:val="Akapitzlist1"/>
        <w:spacing w:after="0" w:line="100" w:lineRule="atLeast"/>
        <w:ind w:left="-349"/>
        <w:jc w:val="both"/>
        <w:rPr>
          <w:rFonts w:ascii="Times New Roman" w:hAnsi="Times New Roman" w:cs="Times New Roman"/>
          <w:sz w:val="20"/>
          <w:szCs w:val="20"/>
        </w:rPr>
      </w:pPr>
    </w:p>
    <w:p w14:paraId="0C053B80" w14:textId="77777777" w:rsidR="00E93AC4" w:rsidRDefault="00E93AC4"/>
    <w:sectPr w:rsidR="00E93AC4">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C352CBD8"/>
    <w:name w:val="WWNum31"/>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ascii="Times New Roman" w:eastAsia="SimSun" w:hAnsi="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20A228FC"/>
    <w:multiLevelType w:val="multilevel"/>
    <w:tmpl w:val="3230AC00"/>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0" w15:restartNumberingAfterBreak="0">
    <w:nsid w:val="22C05A88"/>
    <w:multiLevelType w:val="hybridMultilevel"/>
    <w:tmpl w:val="D4044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085175A"/>
    <w:multiLevelType w:val="hybridMultilevel"/>
    <w:tmpl w:val="2C1A408A"/>
    <w:lvl w:ilvl="0" w:tplc="26A04914">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083343"/>
    <w:multiLevelType w:val="multilevel"/>
    <w:tmpl w:val="0598E4DE"/>
    <w:lvl w:ilvl="0">
      <w:start w:val="1"/>
      <w:numFmt w:val="decimal"/>
      <w:lvlText w:val="%1"/>
      <w:lvlJc w:val="left"/>
      <w:pPr>
        <w:tabs>
          <w:tab w:val="num" w:pos="0"/>
        </w:tabs>
        <w:ind w:left="535" w:hanging="365"/>
      </w:pPr>
      <w:rPr>
        <w:rFonts w:hint="default"/>
        <w:w w:val="100"/>
        <w:sz w:val="22"/>
        <w:szCs w:val="22"/>
        <w:lang w:val="pl-PL" w:eastAsia="ar-SA" w:bidi="ar-SA"/>
      </w:rPr>
    </w:lvl>
    <w:lvl w:ilvl="1">
      <w:start w:val="1"/>
      <w:numFmt w:val="decimal"/>
      <w:lvlText w:val="%2)"/>
      <w:lvlJc w:val="left"/>
      <w:pPr>
        <w:tabs>
          <w:tab w:val="num" w:pos="0"/>
        </w:tabs>
        <w:ind w:left="818" w:hanging="284"/>
      </w:pPr>
      <w:rPr>
        <w:rFonts w:ascii="Times New Roman" w:eastAsia="SimSun" w:hAnsi="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num w:numId="1" w16cid:durableId="1278222712">
    <w:abstractNumId w:val="0"/>
  </w:num>
  <w:num w:numId="2" w16cid:durableId="946930490">
    <w:abstractNumId w:val="1"/>
  </w:num>
  <w:num w:numId="3" w16cid:durableId="76441262">
    <w:abstractNumId w:val="2"/>
  </w:num>
  <w:num w:numId="4" w16cid:durableId="1958364405">
    <w:abstractNumId w:val="3"/>
  </w:num>
  <w:num w:numId="5" w16cid:durableId="755592350">
    <w:abstractNumId w:val="4"/>
  </w:num>
  <w:num w:numId="6" w16cid:durableId="1038315026">
    <w:abstractNumId w:val="5"/>
  </w:num>
  <w:num w:numId="7" w16cid:durableId="40829828">
    <w:abstractNumId w:val="6"/>
  </w:num>
  <w:num w:numId="8" w16cid:durableId="2129883536">
    <w:abstractNumId w:val="7"/>
  </w:num>
  <w:num w:numId="9" w16cid:durableId="1976325279">
    <w:abstractNumId w:val="8"/>
  </w:num>
  <w:num w:numId="10" w16cid:durableId="630550690">
    <w:abstractNumId w:val="9"/>
  </w:num>
  <w:num w:numId="11" w16cid:durableId="1498225639">
    <w:abstractNumId w:val="10"/>
  </w:num>
  <w:num w:numId="12" w16cid:durableId="678429324">
    <w:abstractNumId w:val="11"/>
  </w:num>
  <w:num w:numId="13" w16cid:durableId="1815945634">
    <w:abstractNumId w:val="12"/>
  </w:num>
  <w:num w:numId="14" w16cid:durableId="1811709883">
    <w:abstractNumId w:val="13"/>
  </w:num>
  <w:num w:numId="15" w16cid:durableId="1802841389">
    <w:abstractNumId w:val="14"/>
  </w:num>
  <w:num w:numId="16" w16cid:durableId="1497308068">
    <w:abstractNumId w:val="15"/>
  </w:num>
  <w:num w:numId="17" w16cid:durableId="248736461">
    <w:abstractNumId w:val="16"/>
  </w:num>
  <w:num w:numId="18" w16cid:durableId="453602994">
    <w:abstractNumId w:val="17"/>
  </w:num>
  <w:num w:numId="19" w16cid:durableId="2048875735">
    <w:abstractNumId w:val="18"/>
  </w:num>
  <w:num w:numId="20" w16cid:durableId="2085180639">
    <w:abstractNumId w:val="19"/>
  </w:num>
  <w:num w:numId="21" w16cid:durableId="975909628">
    <w:abstractNumId w:val="20"/>
  </w:num>
  <w:num w:numId="22" w16cid:durableId="830607906">
    <w:abstractNumId w:val="21"/>
  </w:num>
  <w:num w:numId="23" w16cid:durableId="1613050138">
    <w:abstractNumId w:val="22"/>
  </w:num>
  <w:num w:numId="24" w16cid:durableId="2068142970">
    <w:abstractNumId w:val="23"/>
  </w:num>
  <w:num w:numId="25" w16cid:durableId="430392361">
    <w:abstractNumId w:val="24"/>
  </w:num>
  <w:num w:numId="26" w16cid:durableId="698163434">
    <w:abstractNumId w:val="25"/>
  </w:num>
  <w:num w:numId="27" w16cid:durableId="1759403470">
    <w:abstractNumId w:val="26"/>
  </w:num>
  <w:num w:numId="28" w16cid:durableId="2063673371">
    <w:abstractNumId w:val="27"/>
  </w:num>
  <w:num w:numId="29" w16cid:durableId="1242133269">
    <w:abstractNumId w:val="28"/>
  </w:num>
  <w:num w:numId="30" w16cid:durableId="1138764488">
    <w:abstractNumId w:val="32"/>
  </w:num>
  <w:num w:numId="31" w16cid:durableId="2084375919">
    <w:abstractNumId w:val="31"/>
  </w:num>
  <w:num w:numId="32" w16cid:durableId="25565372">
    <w:abstractNumId w:val="29"/>
  </w:num>
  <w:num w:numId="33" w16cid:durableId="100554677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12582D"/>
    <w:rsid w:val="003D3CDF"/>
    <w:rsid w:val="004738DD"/>
    <w:rsid w:val="0066243B"/>
    <w:rsid w:val="00744D28"/>
    <w:rsid w:val="007A4BC0"/>
    <w:rsid w:val="00800411"/>
    <w:rsid w:val="00860CEB"/>
    <w:rsid w:val="00973E5D"/>
    <w:rsid w:val="009C379C"/>
    <w:rsid w:val="009F4D46"/>
    <w:rsid w:val="00A8058A"/>
    <w:rsid w:val="00AA342D"/>
    <w:rsid w:val="00AD45A7"/>
    <w:rsid w:val="00B76D11"/>
    <w:rsid w:val="00B87BBC"/>
    <w:rsid w:val="00D0637A"/>
    <w:rsid w:val="00D30576"/>
    <w:rsid w:val="00E4013D"/>
    <w:rsid w:val="00E93AC4"/>
    <w:rsid w:val="00EE5B90"/>
    <w:rsid w:val="00EF742E"/>
    <w:rsid w:val="00F6572F"/>
    <w:rsid w:val="00F82E19"/>
    <w:rsid w:val="00FC28B6"/>
    <w:rsid w:val="00FC3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52C76D"/>
  <w15:chartTrackingRefBased/>
  <w15:docId w15:val="{1FC0786F-8BFA-48A0-8982-8233A545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 w:type="paragraph" w:styleId="Akapitzlist">
    <w:name w:val="List Paragraph"/>
    <w:basedOn w:val="Normalny"/>
    <w:uiPriority w:val="34"/>
    <w:qFormat/>
    <w:rsid w:val="00973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4074</Words>
  <Characters>24445</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ODDZIAL</cp:lastModifiedBy>
  <cp:revision>4</cp:revision>
  <cp:lastPrinted>2023-11-28T15:00:00Z</cp:lastPrinted>
  <dcterms:created xsi:type="dcterms:W3CDTF">2024-09-20T06:58:00Z</dcterms:created>
  <dcterms:modified xsi:type="dcterms:W3CDTF">2024-09-20T06:59:00Z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