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5346" w14:textId="77777777" w:rsidR="00A8058A" w:rsidRDefault="00A8058A">
      <w:pPr>
        <w:pStyle w:val="Akapitzlist1"/>
        <w:spacing w:after="0" w:line="100" w:lineRule="atLeast"/>
        <w:ind w:left="-349"/>
        <w:jc w:val="both"/>
        <w:rPr>
          <w:rFonts w:ascii="Times New Roman" w:hAnsi="Times New Roman" w:cs="Times New Roman"/>
          <w:sz w:val="20"/>
          <w:szCs w:val="20"/>
        </w:rPr>
      </w:pPr>
    </w:p>
    <w:p w14:paraId="3AF38D54" w14:textId="77777777" w:rsidR="00A8058A"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UMOWA O ŚWIADCZENIE USŁUG MEDYCZNYCH </w:t>
      </w:r>
    </w:p>
    <w:p w14:paraId="2C81B4BF" w14:textId="0215101F" w:rsidR="00A8058A"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Nr konkursu </w:t>
      </w:r>
      <w:r w:rsidR="003D3CDF">
        <w:rPr>
          <w:rFonts w:ascii="Times New Roman" w:eastAsia="Times New Roman" w:hAnsi="Times New Roman" w:cs="Times New Roman"/>
          <w:b/>
          <w:sz w:val="20"/>
          <w:szCs w:val="20"/>
        </w:rPr>
        <w:t>13/KO</w:t>
      </w:r>
      <w:r>
        <w:rPr>
          <w:rFonts w:ascii="Times New Roman" w:eastAsia="Times New Roman" w:hAnsi="Times New Roman" w:cs="Times New Roman"/>
          <w:b/>
          <w:sz w:val="20"/>
          <w:szCs w:val="20"/>
        </w:rPr>
        <w:t>/2023</w:t>
      </w:r>
    </w:p>
    <w:p w14:paraId="06FFC614" w14:textId="77777777" w:rsidR="00A8058A" w:rsidRDefault="00000000">
      <w:pPr>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Nr umowy ___/2023</w:t>
      </w:r>
    </w:p>
    <w:p w14:paraId="1D5E93B5" w14:textId="77777777" w:rsidR="00A8058A" w:rsidRDefault="00A8058A">
      <w:pPr>
        <w:spacing w:after="0" w:line="100" w:lineRule="atLeast"/>
        <w:rPr>
          <w:rFonts w:ascii="Times New Roman" w:eastAsia="Times New Roman" w:hAnsi="Times New Roman" w:cs="Times New Roman"/>
          <w:sz w:val="20"/>
          <w:szCs w:val="20"/>
        </w:rPr>
      </w:pPr>
    </w:p>
    <w:p w14:paraId="50554133" w14:textId="77777777" w:rsidR="00A8058A"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zawarta w Tomaszowie Lubelskim w dniu </w:t>
      </w:r>
      <w:r>
        <w:rPr>
          <w:rFonts w:ascii="Times New Roman" w:eastAsia="Times New Roman" w:hAnsi="Times New Roman" w:cs="Times New Roman"/>
          <w:b/>
          <w:sz w:val="20"/>
          <w:szCs w:val="20"/>
        </w:rPr>
        <w:t xml:space="preserve">………………………. 2023 roku </w:t>
      </w:r>
      <w:r>
        <w:rPr>
          <w:rFonts w:ascii="Times New Roman" w:eastAsia="Times New Roman" w:hAnsi="Times New Roman" w:cs="Times New Roman"/>
          <w:sz w:val="20"/>
          <w:szCs w:val="20"/>
        </w:rPr>
        <w:t>pomiędzy:</w:t>
      </w:r>
    </w:p>
    <w:p w14:paraId="71B30F13" w14:textId="77777777" w:rsidR="00A8058A" w:rsidRDefault="00A8058A">
      <w:pPr>
        <w:spacing w:after="0" w:line="100" w:lineRule="atLeast"/>
        <w:ind w:firstLine="708"/>
        <w:jc w:val="both"/>
        <w:rPr>
          <w:rFonts w:ascii="Times New Roman" w:eastAsia="Times New Roman" w:hAnsi="Times New Roman" w:cs="Times New Roman"/>
          <w:sz w:val="20"/>
          <w:szCs w:val="20"/>
        </w:rPr>
      </w:pPr>
    </w:p>
    <w:p w14:paraId="7D564C07" w14:textId="77777777" w:rsidR="00A8058A" w:rsidRDefault="00000000">
      <w:pPr>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Samodzielnym Publicznym Zespołem Opieki Zdrowotnej</w:t>
      </w:r>
      <w:r>
        <w:rPr>
          <w:rFonts w:ascii="Times New Roman" w:eastAsia="Times New Roman" w:hAnsi="Times New Roman" w:cs="Times New Roman"/>
          <w:sz w:val="20"/>
          <w:szCs w:val="20"/>
        </w:rPr>
        <w:t xml:space="preserve"> 22-600 Tomaszów Lubelski, Aleje Grunwaldzkie 1, wpisanym do Krajowego Rejestru Sądowego przez Sąd Rejonowy </w:t>
      </w:r>
      <w:r>
        <w:rPr>
          <w:rFonts w:ascii="Times New Roman" w:eastAsia="Times New Roman" w:hAnsi="Times New Roman" w:cs="Times New Roman"/>
          <w:bCs/>
          <w:sz w:val="20"/>
          <w:szCs w:val="20"/>
        </w:rPr>
        <w:t>Lublin - Wschód w Lublinie z siedzibą w Świdniku VI Wydział Gospodarczy pod nr 0000054328</w:t>
      </w:r>
      <w:r>
        <w:rPr>
          <w:rFonts w:ascii="Times New Roman" w:eastAsia="Times New Roman" w:hAnsi="Times New Roman" w:cs="Times New Roman"/>
          <w:sz w:val="20"/>
          <w:szCs w:val="20"/>
        </w:rPr>
        <w:t>, NIP 921-16-45-721, REGON 000304444, reprezentowanym przez:</w:t>
      </w:r>
    </w:p>
    <w:p w14:paraId="72AF99C2"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lek. med. Dariusza Gałeckiego</w:t>
      </w:r>
      <w:r>
        <w:rPr>
          <w:rFonts w:ascii="Times New Roman" w:eastAsia="Times New Roman" w:hAnsi="Times New Roman" w:cs="Times New Roman"/>
          <w:sz w:val="20"/>
          <w:szCs w:val="20"/>
        </w:rPr>
        <w:t xml:space="preserve"> –  Dyrektora, </w:t>
      </w:r>
    </w:p>
    <w:p w14:paraId="55AA92FF"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„Udzielającym Zamówienia”</w:t>
      </w:r>
    </w:p>
    <w:p w14:paraId="0BD633A8" w14:textId="77777777" w:rsidR="00A8058A"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p w14:paraId="3388608A"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bCs/>
          <w:sz w:val="20"/>
          <w:szCs w:val="20"/>
        </w:rPr>
        <w:t>…………………………………………………………</w:t>
      </w:r>
      <w:r>
        <w:rPr>
          <w:rFonts w:ascii="Times New Roman" w:eastAsia="Times New Roman" w:hAnsi="Times New Roman" w:cs="Times New Roman"/>
          <w:sz w:val="20"/>
          <w:szCs w:val="20"/>
        </w:rPr>
        <w:t xml:space="preserve">  prowadzącą indywidualną praktykę lekarską pod nazwą </w:t>
      </w:r>
      <w:r>
        <w:rPr>
          <w:rFonts w:ascii="Times New Roman" w:eastAsia="Times New Roman" w:hAnsi="Times New Roman" w:cs="Times New Roman"/>
          <w:b/>
          <w:bCs/>
          <w:sz w:val="20"/>
          <w:szCs w:val="20"/>
        </w:rPr>
        <w:t>……………………………………………………….</w:t>
      </w:r>
      <w:r>
        <w:rPr>
          <w:rFonts w:ascii="Times New Roman" w:eastAsia="Times New Roman" w:hAnsi="Times New Roman" w:cs="Times New Roman"/>
          <w:bCs/>
          <w:sz w:val="20"/>
          <w:szCs w:val="20"/>
        </w:rPr>
        <w:t xml:space="preserve">, z siedzibą </w:t>
      </w:r>
      <w:r>
        <w:rPr>
          <w:rFonts w:ascii="Times New Roman" w:eastAsia="Times New Roman" w:hAnsi="Times New Roman" w:cs="Times New Roman"/>
          <w:b/>
          <w:sz w:val="20"/>
          <w:szCs w:val="20"/>
        </w:rPr>
        <w:t>………………………………………………</w:t>
      </w:r>
      <w:r>
        <w:rPr>
          <w:rFonts w:ascii="Times New Roman" w:eastAsia="Times New Roman" w:hAnsi="Times New Roman" w:cs="Times New Roman"/>
          <w:bCs/>
          <w:sz w:val="20"/>
          <w:szCs w:val="20"/>
        </w:rPr>
        <w:t>,</w:t>
      </w:r>
      <w:r>
        <w:rPr>
          <w:rFonts w:ascii="Times New Roman" w:eastAsia="Times New Roman" w:hAnsi="Times New Roman" w:cs="Times New Roman"/>
          <w:sz w:val="20"/>
          <w:szCs w:val="20"/>
        </w:rPr>
        <w:t xml:space="preserve"> </w:t>
      </w:r>
      <w:r>
        <w:rPr>
          <w:rFonts w:ascii="Times New Roman" w:eastAsia="Times New Roman" w:hAnsi="Times New Roman" w:cs="Times New Roman"/>
          <w:bCs/>
          <w:sz w:val="20"/>
          <w:szCs w:val="20"/>
        </w:rPr>
        <w:t>NIP ……………………….., Regon ……………………………………</w:t>
      </w:r>
      <w:r>
        <w:rPr>
          <w:rFonts w:ascii="Times New Roman" w:eastAsia="Times New Roman" w:hAnsi="Times New Roman" w:cs="Times New Roman"/>
          <w:sz w:val="20"/>
          <w:szCs w:val="20"/>
        </w:rPr>
        <w:t>, posiadającą/posiadającym:</w:t>
      </w:r>
    </w:p>
    <w:p w14:paraId="11EC63EE" w14:textId="77777777" w:rsidR="00A8058A"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Prawo wykonywania zawodu lekarza wydane przez ……………………. Izbę Lekarską, nr ………………..,</w:t>
      </w:r>
    </w:p>
    <w:p w14:paraId="34C2541D" w14:textId="77777777" w:rsidR="00A8058A"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Dyplom specjalisty  II stopnia w dziedzinie Choroby wewnętrzne z dnia ……………………….,</w:t>
      </w:r>
    </w:p>
    <w:p w14:paraId="1E21AE49"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„Przyjmującym Zamówienie”.</w:t>
      </w:r>
    </w:p>
    <w:p w14:paraId="0D27E084" w14:textId="77777777" w:rsidR="00A8058A"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ab/>
      </w:r>
    </w:p>
    <w:p w14:paraId="4DDCF20F"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p>
    <w:p w14:paraId="303EF594" w14:textId="77777777" w:rsidR="00A8058A" w:rsidRDefault="00000000">
      <w:pPr>
        <w:numPr>
          <w:ilvl w:val="0"/>
          <w:numId w:val="2"/>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Przedmiotem niniejszej umowy jest określenie wzajemnych praw i obowiązków stron wynikających z realizacji umowy w zakresie świadczenia usług w: </w:t>
      </w:r>
    </w:p>
    <w:p w14:paraId="7A5FF738" w14:textId="77777777" w:rsidR="00A8058A" w:rsidRDefault="00000000">
      <w:pPr>
        <w:pStyle w:val="Akapitzlist1"/>
        <w:numPr>
          <w:ilvl w:val="0"/>
          <w:numId w:val="2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Oddziale </w:t>
      </w:r>
      <w:r w:rsidR="00E4013D">
        <w:rPr>
          <w:rFonts w:ascii="Times New Roman" w:eastAsia="Times New Roman" w:hAnsi="Times New Roman" w:cs="Times New Roman"/>
          <w:sz w:val="20"/>
          <w:szCs w:val="20"/>
        </w:rPr>
        <w:t>Chirurgii Ogólnej i Urazowej</w:t>
      </w:r>
    </w:p>
    <w:p w14:paraId="4E9C11FC" w14:textId="77777777" w:rsidR="00E4013D" w:rsidRDefault="00E4013D">
      <w:pPr>
        <w:pStyle w:val="Akapitzlist1"/>
        <w:numPr>
          <w:ilvl w:val="0"/>
          <w:numId w:val="2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Oddziale Chirurgii Ogólnej i Urazowej i jednocześnie Szpitalnym Oddziale Ratunkowym</w:t>
      </w:r>
    </w:p>
    <w:p w14:paraId="546AC717" w14:textId="77777777" w:rsidR="00A8058A" w:rsidRDefault="00000000">
      <w:pPr>
        <w:pStyle w:val="Akapitzlist1"/>
        <w:numPr>
          <w:ilvl w:val="0"/>
          <w:numId w:val="2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Poradni </w:t>
      </w:r>
      <w:r w:rsidR="00E4013D">
        <w:rPr>
          <w:rFonts w:ascii="Times New Roman" w:eastAsia="Times New Roman" w:hAnsi="Times New Roman" w:cs="Times New Roman"/>
          <w:sz w:val="20"/>
          <w:szCs w:val="20"/>
        </w:rPr>
        <w:t>Chirurgicznej</w:t>
      </w:r>
      <w:r>
        <w:rPr>
          <w:rFonts w:ascii="Times New Roman" w:eastAsia="Times New Roman" w:hAnsi="Times New Roman" w:cs="Times New Roman"/>
          <w:sz w:val="20"/>
          <w:szCs w:val="20"/>
        </w:rPr>
        <w:t xml:space="preserve"> w Przychodni Specjalistycznej SP ZOZ w Tomaszowie Lubelskim</w:t>
      </w:r>
    </w:p>
    <w:p w14:paraId="1F648F54" w14:textId="77777777" w:rsidR="00B76D11" w:rsidRDefault="00B76D11">
      <w:pPr>
        <w:pStyle w:val="Akapitzlist1"/>
        <w:numPr>
          <w:ilvl w:val="0"/>
          <w:numId w:val="2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14:paraId="6FDB586A" w14:textId="77777777" w:rsidR="00A8058A" w:rsidRDefault="00A8058A">
      <w:pPr>
        <w:tabs>
          <w:tab w:val="left" w:pos="284"/>
        </w:tabs>
        <w:spacing w:after="0" w:line="100" w:lineRule="atLeast"/>
        <w:ind w:left="284"/>
        <w:jc w:val="both"/>
        <w:rPr>
          <w:rFonts w:ascii="Times New Roman" w:eastAsia="Times New Roman" w:hAnsi="Times New Roman" w:cs="Times New Roman"/>
          <w:sz w:val="20"/>
          <w:szCs w:val="20"/>
        </w:rPr>
      </w:pPr>
    </w:p>
    <w:p w14:paraId="4CDBBE9D"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52C5A4A"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p>
    <w:p w14:paraId="319086C6" w14:textId="77777777"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Świadczenie usług w zakresie określonym w § 1 umowy, odbywać się będzie w siedzibie Udzielającego Zamówienia – </w:t>
      </w:r>
      <w:r w:rsidR="00744D28">
        <w:rPr>
          <w:rFonts w:ascii="Times New Roman" w:eastAsia="Times New Roman" w:hAnsi="Times New Roman" w:cs="Times New Roman"/>
          <w:sz w:val="20"/>
          <w:szCs w:val="20"/>
        </w:rPr>
        <w:t>Oddział Chirurgii Ogólnej i Urazowej</w:t>
      </w:r>
      <w:r>
        <w:rPr>
          <w:rFonts w:ascii="Times New Roman" w:eastAsia="Times New Roman" w:hAnsi="Times New Roman" w:cs="Times New Roman"/>
          <w:sz w:val="20"/>
          <w:szCs w:val="20"/>
        </w:rPr>
        <w:t xml:space="preserve"> .</w:t>
      </w:r>
    </w:p>
    <w:p w14:paraId="108F351F" w14:textId="77777777"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Świadczenie usług w Przychodni Specjalistycznej – Poradnia </w:t>
      </w:r>
      <w:r w:rsidR="00744D28">
        <w:rPr>
          <w:rFonts w:ascii="Times New Roman" w:eastAsia="Times New Roman" w:hAnsi="Times New Roman" w:cs="Times New Roman"/>
          <w:sz w:val="20"/>
          <w:szCs w:val="20"/>
        </w:rPr>
        <w:t>Chirurgiczna</w:t>
      </w:r>
      <w:r w:rsidR="00B76D11">
        <w:rPr>
          <w:rFonts w:ascii="Times New Roman" w:eastAsia="Times New Roman" w:hAnsi="Times New Roman" w:cs="Times New Roman"/>
          <w:sz w:val="20"/>
          <w:szCs w:val="20"/>
        </w:rPr>
        <w:t>/ Szpitalny Oddział Ratunkowy</w:t>
      </w:r>
    </w:p>
    <w:p w14:paraId="60F59BE9" w14:textId="77777777"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udostępnić Przyjmującemu Zamówienie, dokumentację SP ZOZ w zakresie niezbędnym do wykonania przedmiotu zamówienia.</w:t>
      </w:r>
    </w:p>
    <w:p w14:paraId="496B1595" w14:textId="77777777"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 zobowiąże podległych sobie pracowników do podjęcia współpracy z Przyjmującym Zamówienie – w zakresie niezbędnym do sprawnego i niezwłocznego wykonywania przedmiotu zamówienia.</w:t>
      </w:r>
    </w:p>
    <w:p w14:paraId="2C27CA19" w14:textId="77777777" w:rsidR="00A8058A" w:rsidRDefault="00000000">
      <w:pPr>
        <w:tabs>
          <w:tab w:val="left" w:pos="2175"/>
        </w:tabs>
        <w:spacing w:after="0" w:line="100" w:lineRule="atLeast"/>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w:t>
      </w:r>
    </w:p>
    <w:p w14:paraId="0D80FA2D"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3</w:t>
      </w:r>
    </w:p>
    <w:p w14:paraId="280A42B4" w14:textId="77777777" w:rsidR="00A8058A"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zobowiązany jest do osobistego realizowania przedmiotu zamówienia. </w:t>
      </w:r>
    </w:p>
    <w:p w14:paraId="2CADA944" w14:textId="77777777" w:rsidR="00A8058A"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1D43602F" w14:textId="77777777" w:rsidR="00A8058A"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Ustalenia, o których mowa w ust. 2, dokonywane będą pomiędzy stronami w formie pisemnej. </w:t>
      </w:r>
    </w:p>
    <w:p w14:paraId="3CCDB3AE"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3A72F46D"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4</w:t>
      </w:r>
    </w:p>
    <w:p w14:paraId="6717C7BF"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Strony niniejszej umowy zgodnie ustalają, że realizacja zamówienia, przez Przyjmującego Zamówienie wykonywana będzie w formie:</w:t>
      </w:r>
    </w:p>
    <w:p w14:paraId="1656D589" w14:textId="77777777" w:rsidR="00A8058A" w:rsidRDefault="00A8058A">
      <w:pPr>
        <w:spacing w:after="0" w:line="100" w:lineRule="atLeast"/>
        <w:jc w:val="both"/>
        <w:rPr>
          <w:rFonts w:ascii="Times New Roman" w:eastAsia="Times New Roman" w:hAnsi="Times New Roman" w:cs="Times New Roman"/>
          <w:sz w:val="20"/>
          <w:szCs w:val="20"/>
        </w:rPr>
      </w:pPr>
    </w:p>
    <w:p w14:paraId="1C4AB8DF" w14:textId="77777777" w:rsidR="00A8058A" w:rsidRDefault="0000000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Ordynacji dziennej od poniedziałku do piątku w godzinach od 8:00 do 15:35</w:t>
      </w:r>
    </w:p>
    <w:p w14:paraId="79A2FD27" w14:textId="77777777" w:rsidR="00A8058A" w:rsidRDefault="0000000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poniedziałku do piątku w godzinach 15:35-8:00 dnia następnego w dni powszednie oraz całodobowo tj. od godziny 8:00 do 8:00 dnia następnego w soboty, niedziele i dni ustawowo wolne od pracy.</w:t>
      </w:r>
    </w:p>
    <w:p w14:paraId="7CD6BF92" w14:textId="77777777" w:rsidR="00B76D11" w:rsidRDefault="00B76D11">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14:paraId="55802E5C" w14:textId="77777777" w:rsidR="00A8058A" w:rsidRDefault="00A8058A">
      <w:pPr>
        <w:pStyle w:val="Akapitzlist1"/>
        <w:spacing w:after="0" w:line="100" w:lineRule="atLeast"/>
        <w:jc w:val="both"/>
        <w:rPr>
          <w:rFonts w:ascii="Times New Roman" w:eastAsia="Times New Roman" w:hAnsi="Times New Roman" w:cs="Times New Roman"/>
          <w:sz w:val="20"/>
          <w:szCs w:val="20"/>
        </w:rPr>
      </w:pPr>
    </w:p>
    <w:p w14:paraId="317F7609"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5</w:t>
      </w:r>
    </w:p>
    <w:p w14:paraId="01DFFF5B" w14:textId="77777777" w:rsidR="00A8058A"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wykonywać będzie przedmiot zamówienia włącznie w sposób samodzielny z należytą starannością. </w:t>
      </w:r>
    </w:p>
    <w:p w14:paraId="0953EF7F" w14:textId="77777777" w:rsidR="00A8058A"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Realizacja postanowień niniejszej umowy nie jest świadczeniem pracy w ramach stosunku pracy, Przyjmujący Zamówienie oświadcza, że wykonuje niniejszą umowę w ramach prowadzonej działalności gospodarczej.</w:t>
      </w:r>
    </w:p>
    <w:p w14:paraId="74179FC5" w14:textId="77777777" w:rsidR="00A8058A" w:rsidRDefault="00A8058A">
      <w:pPr>
        <w:spacing w:after="0" w:line="100" w:lineRule="atLeast"/>
        <w:ind w:left="284"/>
        <w:jc w:val="both"/>
        <w:rPr>
          <w:rFonts w:ascii="Times New Roman" w:eastAsia="Times New Roman" w:hAnsi="Times New Roman" w:cs="Times New Roman"/>
          <w:sz w:val="20"/>
          <w:szCs w:val="20"/>
        </w:rPr>
      </w:pPr>
    </w:p>
    <w:p w14:paraId="49594816" w14:textId="77777777" w:rsidR="00A8058A" w:rsidRDefault="00A8058A">
      <w:pPr>
        <w:spacing w:after="0" w:line="100" w:lineRule="atLeast"/>
        <w:ind w:left="284"/>
        <w:jc w:val="both"/>
        <w:rPr>
          <w:rFonts w:ascii="Times New Roman" w:eastAsia="Times New Roman" w:hAnsi="Times New Roman" w:cs="Times New Roman"/>
          <w:sz w:val="20"/>
          <w:szCs w:val="20"/>
        </w:rPr>
      </w:pPr>
    </w:p>
    <w:p w14:paraId="012F448B"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0D654617" w14:textId="77777777" w:rsidR="00A8058A"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6</w:t>
      </w:r>
    </w:p>
    <w:p w14:paraId="013E9FAD" w14:textId="77777777" w:rsidR="00A8058A" w:rsidRDefault="00000000" w:rsidP="00860CEB">
      <w:pPr>
        <w:pStyle w:val="Akapitzlist1"/>
        <w:widowControl w:val="0"/>
        <w:numPr>
          <w:ilvl w:val="0"/>
          <w:numId w:val="31"/>
        </w:numPr>
        <w:tabs>
          <w:tab w:val="left" w:pos="536"/>
        </w:tabs>
        <w:spacing w:before="38"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zobowiązany jest do udzielania świadczeń zdrowotnych z zachowaniem należytej staranności, zgodnie ze wskazaniami aktualnej wiedzy medycznej, dostępnymi środkami technicznymi i farmaceutycznymi oraz zgodnie z zasadami kodeksu etyki lekarskiej.</w:t>
      </w:r>
    </w:p>
    <w:p w14:paraId="5A805B1E" w14:textId="77777777" w:rsidR="00A8058A" w:rsidRDefault="00000000" w:rsidP="00860CEB">
      <w:pPr>
        <w:pStyle w:val="Akapitzlist1"/>
        <w:widowControl w:val="0"/>
        <w:numPr>
          <w:ilvl w:val="0"/>
          <w:numId w:val="31"/>
        </w:numPr>
        <w:spacing w:before="1" w:after="0" w:line="276" w:lineRule="auto"/>
        <w:ind w:right="104"/>
        <w:jc w:val="both"/>
        <w:rPr>
          <w:rFonts w:ascii="Times New Roman" w:hAnsi="Times New Roman" w:cs="Times New Roman"/>
          <w:sz w:val="20"/>
          <w:szCs w:val="20"/>
        </w:rPr>
      </w:pPr>
      <w:r>
        <w:rPr>
          <w:rFonts w:ascii="Times New Roman" w:hAnsi="Times New Roman" w:cs="Times New Roman"/>
          <w:sz w:val="20"/>
          <w:szCs w:val="20"/>
        </w:rPr>
        <w:t xml:space="preserve">Przyjmujący Zamówienie zobowiązany jest do przestrzegania praw pacjenta i realizacji obowiązków względem pacjenta, wynikających z ustawy z dnia 5 grudnia 1996 r. o zawodach lekarza i lekarza dentysty (tekst jednolity – Dz.U. z 2022 r., poz. 1731 z </w:t>
      </w:r>
      <w:proofErr w:type="spellStart"/>
      <w:r>
        <w:rPr>
          <w:rFonts w:ascii="Times New Roman" w:hAnsi="Times New Roman" w:cs="Times New Roman"/>
          <w:sz w:val="20"/>
          <w:szCs w:val="20"/>
        </w:rPr>
        <w:t>późn</w:t>
      </w:r>
      <w:proofErr w:type="spellEnd"/>
      <w:r>
        <w:rPr>
          <w:rFonts w:ascii="Times New Roman" w:hAnsi="Times New Roman" w:cs="Times New Roman"/>
          <w:sz w:val="20"/>
          <w:szCs w:val="20"/>
        </w:rPr>
        <w:t>. zm.) oraz z ustawy z dnia 6 listopada 2008 r. o prawach pacjenta i Rzeczniku Praw Pacjenta (tekst jednolity – Dz.U.  z 2022 r., poz. 1876 z późn.zm.).</w:t>
      </w:r>
    </w:p>
    <w:p w14:paraId="093476FD" w14:textId="77777777" w:rsidR="00A8058A" w:rsidRDefault="00000000" w:rsidP="00860CEB">
      <w:pPr>
        <w:pStyle w:val="Akapitzlist1"/>
        <w:widowControl w:val="0"/>
        <w:numPr>
          <w:ilvl w:val="0"/>
          <w:numId w:val="31"/>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Obowiązek określony w ust. 2 dotyczy w szczególności respektowania praw pacjenta lub osób przez niego upoważnionych do:</w:t>
      </w:r>
    </w:p>
    <w:p w14:paraId="3CC59084" w14:textId="77777777" w:rsidR="00A8058A" w:rsidRDefault="00000000" w:rsidP="00860CEB">
      <w:pPr>
        <w:pStyle w:val="Akapitzlist1"/>
        <w:widowControl w:val="0"/>
        <w:numPr>
          <w:ilvl w:val="1"/>
          <w:numId w:val="31"/>
        </w:numPr>
        <w:tabs>
          <w:tab w:val="left" w:pos="819"/>
        </w:tabs>
        <w:spacing w:before="1"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rzetelnej informacji o stanie zdrowia, proponowanych metodach diagnostyki i leczenia, prognozach leczenia i ryzyku powikłań,</w:t>
      </w:r>
    </w:p>
    <w:p w14:paraId="0245F22C" w14:textId="77777777" w:rsidR="00A8058A" w:rsidRDefault="00000000" w:rsidP="00860CEB">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 xml:space="preserve">współuczestnictwa w procesie decyzyjnym, co do wyboru metody diagnostyki/leczenia, dalszego postępowania, </w:t>
      </w:r>
    </w:p>
    <w:p w14:paraId="506829C5" w14:textId="77777777" w:rsidR="00A8058A" w:rsidRDefault="00000000" w:rsidP="00860CEB">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wyrażania świadomej zgody na proponowaną diagnostykę i leczenie, po uprzednim poinformowaniu o celu diagnostyki/leczenia, technice wykonania i ryzyku powikłań,</w:t>
      </w:r>
    </w:p>
    <w:p w14:paraId="471755B7" w14:textId="77777777" w:rsidR="00A8058A" w:rsidRDefault="00000000" w:rsidP="00860CEB">
      <w:pPr>
        <w:pStyle w:val="Akapitzlist1"/>
        <w:widowControl w:val="0"/>
        <w:numPr>
          <w:ilvl w:val="1"/>
          <w:numId w:val="31"/>
        </w:numPr>
        <w:tabs>
          <w:tab w:val="left" w:pos="819"/>
        </w:tabs>
        <w:spacing w:after="0" w:line="252" w:lineRule="exact"/>
        <w:jc w:val="both"/>
        <w:rPr>
          <w:rFonts w:ascii="Times New Roman" w:hAnsi="Times New Roman" w:cs="Times New Roman"/>
          <w:sz w:val="20"/>
          <w:szCs w:val="20"/>
        </w:rPr>
      </w:pPr>
      <w:r>
        <w:rPr>
          <w:rFonts w:ascii="Times New Roman" w:hAnsi="Times New Roman" w:cs="Times New Roman"/>
          <w:sz w:val="20"/>
          <w:szCs w:val="20"/>
        </w:rPr>
        <w:t>ochrony danych o stanie zdrowia, tajemnicy lekarskiej.</w:t>
      </w:r>
    </w:p>
    <w:p w14:paraId="65403494" w14:textId="77777777" w:rsidR="00A8058A" w:rsidRDefault="00000000" w:rsidP="00860CEB">
      <w:pPr>
        <w:pStyle w:val="Akapitzlist1"/>
        <w:widowControl w:val="0"/>
        <w:numPr>
          <w:ilvl w:val="0"/>
          <w:numId w:val="31"/>
        </w:numPr>
        <w:tabs>
          <w:tab w:val="left" w:pos="536"/>
        </w:tabs>
        <w:spacing w:before="38" w:after="0" w:line="100" w:lineRule="atLeast"/>
        <w:jc w:val="both"/>
        <w:rPr>
          <w:rFonts w:ascii="Times New Roman" w:hAnsi="Times New Roman" w:cs="Times New Roman"/>
          <w:sz w:val="20"/>
          <w:szCs w:val="20"/>
        </w:rPr>
      </w:pPr>
      <w:r>
        <w:rPr>
          <w:rFonts w:ascii="Times New Roman" w:hAnsi="Times New Roman" w:cs="Times New Roman"/>
          <w:sz w:val="20"/>
          <w:szCs w:val="20"/>
        </w:rPr>
        <w:t>Przyjmujący Zamówienie zobowiązany jest ponadto przy udzielaniu świadczeń zdrowotnych do:</w:t>
      </w:r>
    </w:p>
    <w:p w14:paraId="6B2E0F91" w14:textId="77777777" w:rsidR="00A8058A" w:rsidRDefault="00000000" w:rsidP="00860CEB">
      <w:pPr>
        <w:pStyle w:val="Akapitzlist1"/>
        <w:widowControl w:val="0"/>
        <w:numPr>
          <w:ilvl w:val="1"/>
          <w:numId w:val="31"/>
        </w:numPr>
        <w:tabs>
          <w:tab w:val="left" w:pos="819"/>
        </w:tabs>
        <w:spacing w:before="40" w:after="0" w:line="100" w:lineRule="atLeast"/>
        <w:jc w:val="both"/>
        <w:rPr>
          <w:rFonts w:ascii="Times New Roman" w:hAnsi="Times New Roman" w:cs="Times New Roman"/>
          <w:sz w:val="20"/>
          <w:szCs w:val="20"/>
        </w:rPr>
      </w:pPr>
      <w:r>
        <w:rPr>
          <w:rFonts w:ascii="Times New Roman" w:hAnsi="Times New Roman" w:cs="Times New Roman"/>
          <w:sz w:val="20"/>
          <w:szCs w:val="20"/>
        </w:rPr>
        <w:t>wystawiania orzeczeń lekarskich, skierowań, zaświadczeń, itp. według obowiązujących przepisów,</w:t>
      </w:r>
    </w:p>
    <w:p w14:paraId="61182CE7" w14:textId="77777777" w:rsidR="00A8058A" w:rsidRDefault="00000000" w:rsidP="00860CEB">
      <w:pPr>
        <w:pStyle w:val="Akapitzlist1"/>
        <w:widowControl w:val="0"/>
        <w:numPr>
          <w:ilvl w:val="1"/>
          <w:numId w:val="31"/>
        </w:numPr>
        <w:tabs>
          <w:tab w:val="left" w:pos="536"/>
          <w:tab w:val="left" w:pos="819"/>
        </w:tabs>
        <w:spacing w:after="0" w:line="276" w:lineRule="auto"/>
        <w:ind w:right="103"/>
        <w:jc w:val="both"/>
        <w:rPr>
          <w:rFonts w:ascii="Times New Roman" w:hAnsi="Times New Roman" w:cs="Times New Roman"/>
          <w:sz w:val="20"/>
          <w:szCs w:val="20"/>
        </w:rPr>
      </w:pPr>
      <w:r>
        <w:rPr>
          <w:rFonts w:ascii="Times New Roman" w:hAnsi="Times New Roman" w:cs="Times New Roman"/>
          <w:sz w:val="20"/>
          <w:szCs w:val="20"/>
        </w:rPr>
        <w:t>ordynowania leków, wyrobów medycznych i środków pomocniczych zgodnie z obowiązującymi przepisami oraz z uwzględnieniem zasady nie przekraczania granicy koniecznej potrzeby,</w:t>
      </w:r>
    </w:p>
    <w:p w14:paraId="777F843D" w14:textId="77777777" w:rsidR="00A8058A" w:rsidRDefault="00000000" w:rsidP="00860CEB">
      <w:pPr>
        <w:pStyle w:val="Akapitzlist1"/>
        <w:widowControl w:val="0"/>
        <w:numPr>
          <w:ilvl w:val="0"/>
          <w:numId w:val="31"/>
        </w:numPr>
        <w:tabs>
          <w:tab w:val="left" w:pos="536"/>
          <w:tab w:val="left" w:pos="720"/>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Wykonywania innych czynności niezbędnych do leczenia pacjentów.</w:t>
      </w:r>
    </w:p>
    <w:p w14:paraId="72010EB2" w14:textId="77777777" w:rsidR="00A8058A" w:rsidRDefault="00000000" w:rsidP="00860CEB">
      <w:pPr>
        <w:pStyle w:val="Akapitzlist1"/>
        <w:widowControl w:val="0"/>
        <w:numPr>
          <w:ilvl w:val="0"/>
          <w:numId w:val="31"/>
        </w:numPr>
        <w:tabs>
          <w:tab w:val="left" w:pos="536"/>
          <w:tab w:val="left" w:pos="567"/>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 razie zgonu pacjenta hospitalizowanego w Oddziale, któremu świadczeń udzielał Przyjmujący Zamówienie jest zobowiązany do wypełnienia wymaganej w takim przypadku dokumentacji i do dopełnienia wszystkich procedur obowiązujących w przypadku zgonu, a w tym stwierdzenia  zgon na podstawie osobiście wykonanych badań i ustaleń oraz uzasadnionego podejrzenia, że przyczyną zgonu było przestępstwo  zawiadomienia  o tym natychmiast właściwego prokuratora lub najbliższy posterunek policji.</w:t>
      </w:r>
    </w:p>
    <w:p w14:paraId="2D9DAA4B" w14:textId="77777777" w:rsidR="00A8058A" w:rsidRDefault="00000000" w:rsidP="00860CEB">
      <w:pPr>
        <w:pStyle w:val="Akapitzlist1"/>
        <w:widowControl w:val="0"/>
        <w:numPr>
          <w:ilvl w:val="0"/>
          <w:numId w:val="31"/>
        </w:numPr>
        <w:tabs>
          <w:tab w:val="left" w:pos="536"/>
        </w:tabs>
        <w:spacing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jest zobowiązany do posiadania przez cały okres umowy aktualnego orzeczenia o braku przeciwwskazań do wykonywania czynności określonej w niniejszej umowie wydanego przez lekarza medycyny pracy oraz aktualnego zaświadczenia o szkoleniu z zakresu bezpieczeństwa i higieny pracy.</w:t>
      </w:r>
    </w:p>
    <w:p w14:paraId="149ABAD1" w14:textId="77777777" w:rsidR="00A8058A" w:rsidRDefault="00000000" w:rsidP="00860CEB">
      <w:pPr>
        <w:pStyle w:val="Akapitzlist1"/>
        <w:widowControl w:val="0"/>
        <w:numPr>
          <w:ilvl w:val="0"/>
          <w:numId w:val="31"/>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Nie później niż przed upływem aktualności dokumentów, o których mowa w ust. 7, Przyjmujący Zamówienie zobowiązany jest do przedłożenia nowych dokumentów u Udzielającego Zamówienia, pod rygorem nie dopuszczenia Przyjmującego Zamówienie do udzielenia świadczeń .</w:t>
      </w:r>
    </w:p>
    <w:p w14:paraId="0EFDA6EA" w14:textId="77777777" w:rsidR="00A8058A" w:rsidRDefault="00000000" w:rsidP="00860CEB">
      <w:pPr>
        <w:pStyle w:val="Akapitzlist1"/>
        <w:widowControl w:val="0"/>
        <w:numPr>
          <w:ilvl w:val="0"/>
          <w:numId w:val="31"/>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Orzeczenie i zaświadczenie, o których w ust. 7, mogą być uzyskane przez Przyjmującego Zamówienie w ramach usług świadczonych przez Udzielającego Zamówienia za dodatkową opłatą zgodną z cennikiem obowiązującym u Udzielającego Zamówienia.</w:t>
      </w:r>
    </w:p>
    <w:p w14:paraId="33F92152" w14:textId="77777777" w:rsidR="00A8058A" w:rsidRDefault="00000000" w:rsidP="00860CEB">
      <w:pPr>
        <w:pStyle w:val="Akapitzlist1"/>
        <w:widowControl w:val="0"/>
        <w:numPr>
          <w:ilvl w:val="0"/>
          <w:numId w:val="31"/>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 xml:space="preserve">Przyjmujący Zamówienie jest zobowiązany do zapewnienia odpowiedniej odzieży roboczej wielokrotnego oraz jednokrotnego użytku, niezbędnej do wykonywania czynności określonych w niniejszej umowie11. Przyjmujący Zamówienie zobowiązany jest do respektowania wszystkich wewnątrzzakładowych regulacji prawnych odnoszących się do organizacji i porządku udzielania świadczeń zdrowotnych tj. instrukcji, regulaminów oraz procedur, w tym również wprowadzonych po zawarciu niniejszej umowy, a Udzielający Zamówienia zobowiązany jest informować o przedmiotowych regulacjach prawnych w sposób </w:t>
      </w:r>
      <w:r w:rsidR="00860CEB">
        <w:rPr>
          <w:rFonts w:ascii="Times New Roman" w:hAnsi="Times New Roman" w:cs="Times New Roman"/>
          <w:sz w:val="20"/>
          <w:szCs w:val="20"/>
        </w:rPr>
        <w:t>zwyczajowo</w:t>
      </w:r>
      <w:r>
        <w:rPr>
          <w:rFonts w:ascii="Times New Roman" w:hAnsi="Times New Roman" w:cs="Times New Roman"/>
          <w:sz w:val="20"/>
          <w:szCs w:val="20"/>
        </w:rPr>
        <w:t xml:space="preserve"> przyjęty u Udzielającego Zamówienia tj. </w:t>
      </w:r>
      <w:r>
        <w:rPr>
          <w:rFonts w:ascii="Times New Roman" w:hAnsi="Times New Roman" w:cs="Times New Roman"/>
          <w:sz w:val="20"/>
          <w:szCs w:val="20"/>
        </w:rPr>
        <w:lastRenderedPageBreak/>
        <w:t xml:space="preserve">w formie zarządzeń Dyrektora  Udzielającego Zamówienia bądź korespondencji wewnątrzzakładowej. </w:t>
      </w:r>
    </w:p>
    <w:p w14:paraId="7780171C" w14:textId="77777777" w:rsidR="00A8058A" w:rsidRDefault="00000000" w:rsidP="00860CEB">
      <w:pPr>
        <w:pStyle w:val="Akapitzlist1"/>
        <w:widowControl w:val="0"/>
        <w:numPr>
          <w:ilvl w:val="0"/>
          <w:numId w:val="31"/>
        </w:numPr>
        <w:tabs>
          <w:tab w:val="left" w:pos="536"/>
        </w:tabs>
        <w:spacing w:before="1" w:after="0" w:line="276" w:lineRule="auto"/>
        <w:ind w:right="111"/>
        <w:jc w:val="both"/>
        <w:rPr>
          <w:rStyle w:val="markedcontent"/>
          <w:rFonts w:ascii="Times New Roman" w:hAnsi="Times New Roman" w:cs="Times New Roman"/>
          <w:sz w:val="20"/>
          <w:szCs w:val="20"/>
        </w:rPr>
      </w:pPr>
      <w:r>
        <w:rPr>
          <w:rFonts w:ascii="Times New Roman" w:hAnsi="Times New Roman" w:cs="Times New Roman"/>
          <w:sz w:val="20"/>
          <w:szCs w:val="20"/>
        </w:rPr>
        <w:t xml:space="preserve">Przyjmujący Zamówienie zobowiązany jest do właściwego zabezpieczenia oraz postępowania  w zakresie:  środków odurzających, substancji psychotropowych, prekursorów kategorii 1 i preparatów zawierających te środki lub substancje zgodnie z Obwieszczeniem Ministra Zdrowia  </w:t>
      </w:r>
      <w:r>
        <w:rPr>
          <w:rStyle w:val="markedcontent"/>
          <w:rFonts w:ascii="Times New Roman" w:hAnsi="Times New Roman" w:cs="Times New Roman"/>
          <w:sz w:val="20"/>
          <w:szCs w:val="20"/>
        </w:rPr>
        <w:t>z dnia 20 stycznia 2021 roku w sprawie ogłoszenia jednolitego tekstu rozporządzenia Ministra Zdrowia w sprawie środków odurzających, substancji psychotropowych, prekursorów kategorii 1 i preparatów zawierających te środki lub substancje (</w:t>
      </w:r>
      <w:r>
        <w:rPr>
          <w:rFonts w:ascii="Times New Roman" w:hAnsi="Times New Roman" w:cs="Times New Roman"/>
          <w:sz w:val="20"/>
          <w:szCs w:val="20"/>
        </w:rPr>
        <w:t xml:space="preserve">Dz.U. 2021 poz. 166) oraz ustawą prawo farmaceutyczne </w:t>
      </w:r>
      <w:r>
        <w:rPr>
          <w:rStyle w:val="markedcontent"/>
          <w:rFonts w:ascii="Times New Roman" w:hAnsi="Times New Roman" w:cs="Times New Roman"/>
          <w:sz w:val="20"/>
          <w:szCs w:val="20"/>
        </w:rPr>
        <w:t>z dnia 6 września 2001 roku  (Dz. U. z 2022 r.</w:t>
      </w:r>
      <w:r w:rsidR="00860CEB">
        <w:rPr>
          <w:rStyle w:val="markedcontent"/>
          <w:rFonts w:ascii="Times New Roman" w:hAnsi="Times New Roman" w:cs="Times New Roman"/>
          <w:sz w:val="20"/>
          <w:szCs w:val="20"/>
        </w:rPr>
        <w:t xml:space="preserve"> </w:t>
      </w:r>
      <w:r>
        <w:rPr>
          <w:rStyle w:val="markedcontent"/>
          <w:rFonts w:ascii="Times New Roman" w:hAnsi="Times New Roman" w:cs="Times New Roman"/>
          <w:sz w:val="20"/>
          <w:szCs w:val="20"/>
        </w:rPr>
        <w:t xml:space="preserve">poz. 2301, z 2023 r. poz. 605, 650). </w:t>
      </w:r>
    </w:p>
    <w:p w14:paraId="08038297" w14:textId="77777777" w:rsidR="00A8058A" w:rsidRDefault="00000000" w:rsidP="00860CEB">
      <w:pPr>
        <w:pStyle w:val="Akapitzlist1"/>
        <w:widowControl w:val="0"/>
        <w:numPr>
          <w:ilvl w:val="0"/>
          <w:numId w:val="31"/>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Przyjmujący Zamówienie ma obowiązek powiadomić „Udzielającego Zamówienia” o każdym przypadku skargi pacjenta, zarzutach karnych, roszczeniach cywilnoprawnych oraz o postępowaniu dotyczącym jego odpowiedzialności zawodowej w zakresie świadczonych przez niego usług medycznych.</w:t>
      </w:r>
    </w:p>
    <w:p w14:paraId="09B58040" w14:textId="77777777" w:rsidR="00A8058A" w:rsidRDefault="00000000" w:rsidP="00860CEB">
      <w:pPr>
        <w:pStyle w:val="Akapitzlist1"/>
        <w:widowControl w:val="0"/>
        <w:numPr>
          <w:ilvl w:val="0"/>
          <w:numId w:val="31"/>
        </w:numPr>
        <w:tabs>
          <w:tab w:val="left" w:pos="536"/>
        </w:tabs>
        <w:spacing w:before="1" w:after="0" w:line="276" w:lineRule="auto"/>
        <w:ind w:right="111"/>
        <w:jc w:val="both"/>
        <w:rPr>
          <w:sz w:val="20"/>
          <w:szCs w:val="20"/>
        </w:rPr>
      </w:pPr>
      <w:r>
        <w:rPr>
          <w:rFonts w:ascii="Times New Roman" w:hAnsi="Times New Roman" w:cs="Times New Roman"/>
          <w:sz w:val="20"/>
          <w:szCs w:val="20"/>
        </w:rPr>
        <w:t>Przyjmujący Zamówienie nie może pobierać opłat od pacjentów ani żadnych innych form gratyfikacji.</w:t>
      </w:r>
    </w:p>
    <w:p w14:paraId="1305BCDE" w14:textId="77777777" w:rsidR="00A8058A" w:rsidRDefault="00A8058A">
      <w:pPr>
        <w:pStyle w:val="Akapitzlist1"/>
        <w:widowControl w:val="0"/>
        <w:tabs>
          <w:tab w:val="left" w:pos="536"/>
        </w:tabs>
        <w:spacing w:before="1" w:after="0" w:line="276" w:lineRule="auto"/>
        <w:ind w:left="535" w:right="111"/>
        <w:jc w:val="both"/>
        <w:rPr>
          <w:sz w:val="20"/>
          <w:szCs w:val="20"/>
        </w:rPr>
      </w:pPr>
    </w:p>
    <w:p w14:paraId="5E2B4B2A" w14:textId="77777777" w:rsidR="00A8058A" w:rsidRDefault="00A8058A">
      <w:pPr>
        <w:pStyle w:val="Akapitzlist1"/>
        <w:widowControl w:val="0"/>
        <w:tabs>
          <w:tab w:val="left" w:pos="536"/>
        </w:tabs>
        <w:spacing w:before="1" w:after="0" w:line="276" w:lineRule="auto"/>
        <w:ind w:left="535" w:right="111"/>
        <w:jc w:val="both"/>
        <w:rPr>
          <w:sz w:val="20"/>
          <w:szCs w:val="20"/>
        </w:rPr>
      </w:pPr>
    </w:p>
    <w:p w14:paraId="3DEF8524" w14:textId="77777777" w:rsidR="00A8058A" w:rsidRDefault="00A8058A">
      <w:pPr>
        <w:tabs>
          <w:tab w:val="left" w:pos="709"/>
        </w:tabs>
        <w:spacing w:after="0" w:line="100" w:lineRule="atLeast"/>
        <w:ind w:hanging="294"/>
        <w:rPr>
          <w:rFonts w:ascii="Times New Roman" w:eastAsia="Times New Roman" w:hAnsi="Times New Roman" w:cs="Times New Roman"/>
          <w:b/>
          <w:sz w:val="20"/>
          <w:szCs w:val="20"/>
        </w:rPr>
      </w:pPr>
    </w:p>
    <w:p w14:paraId="28D38BB9" w14:textId="77777777" w:rsidR="00A8058A"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xml:space="preserve">§ </w:t>
      </w:r>
      <w:r w:rsidR="00860CEB">
        <w:rPr>
          <w:rFonts w:ascii="Times New Roman" w:eastAsia="Times New Roman" w:hAnsi="Times New Roman" w:cs="Times New Roman"/>
          <w:b/>
          <w:sz w:val="20"/>
          <w:szCs w:val="20"/>
        </w:rPr>
        <w:t>7</w:t>
      </w:r>
    </w:p>
    <w:p w14:paraId="56A40349" w14:textId="77777777" w:rsidR="00A8058A" w:rsidRDefault="00000000" w:rsidP="00860CEB">
      <w:pPr>
        <w:pStyle w:val="Akapitzlist1"/>
        <w:widowControl w:val="0"/>
        <w:numPr>
          <w:ilvl w:val="0"/>
          <w:numId w:val="32"/>
        </w:numPr>
        <w:tabs>
          <w:tab w:val="left" w:pos="536"/>
        </w:tabs>
        <w:spacing w:before="37" w:after="0" w:line="276" w:lineRule="auto"/>
        <w:ind w:right="104"/>
        <w:rPr>
          <w:rFonts w:ascii="Times New Roman" w:hAnsi="Times New Roman" w:cs="Times New Roman"/>
          <w:sz w:val="20"/>
          <w:szCs w:val="20"/>
        </w:rPr>
      </w:pPr>
      <w:r>
        <w:rPr>
          <w:rFonts w:ascii="Times New Roman" w:hAnsi="Times New Roman" w:cs="Times New Roman"/>
          <w:sz w:val="20"/>
          <w:szCs w:val="20"/>
        </w:rPr>
        <w:t xml:space="preserve">Udzielający Zamówienia oddaje do dyspozycji Przyjmującego Zamówienie w pełni sprawne i kompletne o raz posiadające wymagane atesty i świadectwa aparaturę, sprzęt medyczny stanowiący wyposażenie Udzielającego Zamówienia i inne środki techniczne oraz pomocnicze niezbędne do realizacji niniejszej umowy. </w:t>
      </w:r>
    </w:p>
    <w:p w14:paraId="6D1EE182" w14:textId="77777777" w:rsidR="00A8058A" w:rsidRDefault="00000000" w:rsidP="00860CEB">
      <w:pPr>
        <w:pStyle w:val="Akapitzlist1"/>
        <w:widowControl w:val="0"/>
        <w:numPr>
          <w:ilvl w:val="0"/>
          <w:numId w:val="32"/>
        </w:numPr>
        <w:tabs>
          <w:tab w:val="left" w:pos="536"/>
        </w:tabs>
        <w:spacing w:before="1" w:after="0" w:line="276" w:lineRule="auto"/>
        <w:ind w:right="112"/>
        <w:jc w:val="both"/>
        <w:rPr>
          <w:rFonts w:ascii="Times New Roman" w:hAnsi="Times New Roman" w:cs="Times New Roman"/>
          <w:sz w:val="20"/>
          <w:szCs w:val="20"/>
        </w:rPr>
      </w:pPr>
      <w:r>
        <w:rPr>
          <w:rFonts w:ascii="Times New Roman" w:hAnsi="Times New Roman" w:cs="Times New Roman"/>
          <w:sz w:val="20"/>
          <w:szCs w:val="20"/>
        </w:rPr>
        <w:t>Przyjmujący Zamówienie zobowiązuje się do racjonalnego wykorzystania sprzętu i aparatury, zgodnie z obowiązującymi zasadami eksploatacji urządzeń medycznych.</w:t>
      </w:r>
    </w:p>
    <w:p w14:paraId="54BE17D6" w14:textId="77777777" w:rsidR="00A8058A" w:rsidRDefault="00000000" w:rsidP="00860CEB">
      <w:pPr>
        <w:pStyle w:val="Akapitzlist1"/>
        <w:widowControl w:val="0"/>
        <w:numPr>
          <w:ilvl w:val="0"/>
          <w:numId w:val="32"/>
        </w:numPr>
        <w:tabs>
          <w:tab w:val="left" w:pos="536"/>
        </w:tabs>
        <w:spacing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Przyjmującemu Zamówienie nie przysługuje prawo wyłączności korzystania z aparatury i sprzętu medycznego do realizacji świadczeń zdrowotnych będących przedmiotem niniejszej umowy.</w:t>
      </w:r>
    </w:p>
    <w:p w14:paraId="1BA53DE4" w14:textId="77777777" w:rsidR="00A8058A" w:rsidRDefault="00000000" w:rsidP="00860CEB">
      <w:pPr>
        <w:pStyle w:val="Akapitzlist1"/>
        <w:widowControl w:val="0"/>
        <w:numPr>
          <w:ilvl w:val="0"/>
          <w:numId w:val="32"/>
        </w:numPr>
        <w:tabs>
          <w:tab w:val="left" w:pos="536"/>
        </w:tabs>
        <w:spacing w:after="0" w:line="100" w:lineRule="atLeast"/>
        <w:jc w:val="both"/>
        <w:rPr>
          <w:rFonts w:ascii="Times New Roman" w:eastAsia="Times New Roman" w:hAnsi="Times New Roman" w:cs="Times New Roman"/>
          <w:sz w:val="20"/>
          <w:szCs w:val="20"/>
        </w:rPr>
      </w:pPr>
      <w:r>
        <w:rPr>
          <w:rFonts w:ascii="Times New Roman" w:hAnsi="Times New Roman" w:cs="Times New Roman"/>
          <w:sz w:val="20"/>
          <w:szCs w:val="20"/>
        </w:rPr>
        <w:t xml:space="preserve">Przyjmujący Zamówienie ponosi odpowiedzialność materialną za utratę lub uszkodzenie powierzonego mienia bądź  uszkodzenia sprzętu/aparatury Udzielającego Zamówienia, jeżeli do uszkodzenia doszło na skutek  nieprawidłowej eksploatacji </w:t>
      </w:r>
    </w:p>
    <w:p w14:paraId="2D4422CE" w14:textId="77777777" w:rsidR="00A8058A" w:rsidRDefault="00A8058A">
      <w:pPr>
        <w:tabs>
          <w:tab w:val="left" w:pos="2175"/>
        </w:tabs>
        <w:spacing w:after="0" w:line="100" w:lineRule="atLeast"/>
        <w:jc w:val="center"/>
        <w:rPr>
          <w:rFonts w:ascii="Times New Roman" w:eastAsia="Times New Roman" w:hAnsi="Times New Roman" w:cs="Times New Roman"/>
          <w:sz w:val="20"/>
          <w:szCs w:val="20"/>
        </w:rPr>
      </w:pPr>
    </w:p>
    <w:p w14:paraId="29F7FD8C"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860CEB">
        <w:rPr>
          <w:rFonts w:ascii="Times New Roman" w:eastAsia="Times New Roman" w:hAnsi="Times New Roman" w:cs="Times New Roman"/>
          <w:b/>
          <w:sz w:val="20"/>
          <w:szCs w:val="20"/>
        </w:rPr>
        <w:t>8</w:t>
      </w:r>
    </w:p>
    <w:p w14:paraId="29C6ACFE"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Przyjmujący Zamówienie osobiście rozlicza się z Urzędem Skarbowym z tytułu obowiązku podatkowego oraz z Zakładem Ubezpieczeń Społecznych z tytułu uiszczenia składek ubezpieczeniowych.</w:t>
      </w:r>
    </w:p>
    <w:p w14:paraId="45E74A8A" w14:textId="77777777" w:rsidR="00A8058A" w:rsidRDefault="00A8058A">
      <w:pPr>
        <w:tabs>
          <w:tab w:val="left" w:pos="2175"/>
        </w:tabs>
        <w:spacing w:after="0" w:line="100" w:lineRule="atLeast"/>
        <w:jc w:val="both"/>
        <w:rPr>
          <w:rFonts w:ascii="Times New Roman" w:eastAsia="Times New Roman" w:hAnsi="Times New Roman" w:cs="Times New Roman"/>
          <w:sz w:val="20"/>
          <w:szCs w:val="20"/>
        </w:rPr>
      </w:pPr>
    </w:p>
    <w:p w14:paraId="552367CC"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860CEB">
        <w:rPr>
          <w:rFonts w:ascii="Times New Roman" w:eastAsia="Times New Roman" w:hAnsi="Times New Roman" w:cs="Times New Roman"/>
          <w:b/>
          <w:sz w:val="20"/>
          <w:szCs w:val="20"/>
        </w:rPr>
        <w:t>9</w:t>
      </w:r>
    </w:p>
    <w:p w14:paraId="4A51EAE1" w14:textId="77777777" w:rsidR="00A8058A" w:rsidRDefault="00000000">
      <w:p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Tytułem realizacji przedmiotu zamówienia Przyjmujący Zamówienie otrzyma:</w:t>
      </w:r>
    </w:p>
    <w:p w14:paraId="43AC978C" w14:textId="77777777" w:rsidR="00A8058A" w:rsidRDefault="00000000" w:rsidP="00860CEB">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 każdą godzinę świadczenia usług Oddziale </w:t>
      </w:r>
      <w:r w:rsidR="00860CEB">
        <w:rPr>
          <w:rFonts w:ascii="Times New Roman" w:eastAsia="Times New Roman" w:hAnsi="Times New Roman" w:cs="Times New Roman"/>
          <w:sz w:val="20"/>
          <w:szCs w:val="20"/>
        </w:rPr>
        <w:t>Chirurgii Ogólnej i Urazowej</w:t>
      </w:r>
      <w:r>
        <w:rPr>
          <w:rFonts w:ascii="Times New Roman" w:eastAsia="Times New Roman" w:hAnsi="Times New Roman" w:cs="Times New Roman"/>
          <w:sz w:val="20"/>
          <w:szCs w:val="20"/>
        </w:rPr>
        <w:t xml:space="preserve"> kwotę w wysokości – </w:t>
      </w:r>
      <w:r>
        <w:rPr>
          <w:rFonts w:ascii="Times New Roman" w:eastAsia="Times New Roman" w:hAnsi="Times New Roman" w:cs="Times New Roman"/>
          <w:b/>
          <w:bCs/>
          <w:sz w:val="20"/>
          <w:szCs w:val="20"/>
        </w:rPr>
        <w:t>……………………………………..,</w:t>
      </w:r>
      <w:r>
        <w:rPr>
          <w:rFonts w:ascii="Times New Roman" w:eastAsia="Times New Roman" w:hAnsi="Times New Roman" w:cs="Times New Roman"/>
          <w:sz w:val="20"/>
          <w:szCs w:val="20"/>
        </w:rPr>
        <w:t xml:space="preserve">złotych </w:t>
      </w:r>
    </w:p>
    <w:p w14:paraId="4F3EBF95" w14:textId="77777777" w:rsidR="00860CEB" w:rsidRDefault="00860CEB" w:rsidP="00860CEB">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 każdą godzinę świadczenia usług w Oddziale Chirurgii Ogólnej i jednocześnie Szpitalnym Oddziale Ratunkowym kwotę w wysokości </w:t>
      </w:r>
      <w:r w:rsidR="00D30576">
        <w:rPr>
          <w:rFonts w:ascii="Times New Roman" w:eastAsia="Times New Roman" w:hAnsi="Times New Roman" w:cs="Times New Roman"/>
          <w:sz w:val="20"/>
          <w:szCs w:val="20"/>
        </w:rPr>
        <w:t>………………………. złotych,</w:t>
      </w:r>
      <w:r>
        <w:rPr>
          <w:rFonts w:ascii="Times New Roman" w:eastAsia="Times New Roman" w:hAnsi="Times New Roman" w:cs="Times New Roman"/>
          <w:sz w:val="20"/>
          <w:szCs w:val="20"/>
        </w:rPr>
        <w:t xml:space="preserve"> </w:t>
      </w:r>
    </w:p>
    <w:p w14:paraId="35489C48" w14:textId="77777777" w:rsidR="00D30576" w:rsidRDefault="00D30576" w:rsidP="00D30576">
      <w:pPr>
        <w:numPr>
          <w:ilvl w:val="0"/>
          <w:numId w:val="7"/>
        </w:numPr>
        <w:tabs>
          <w:tab w:val="left" w:pos="284"/>
          <w:tab w:val="left" w:pos="567"/>
        </w:tabs>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za każdy wykonany punkt w Poradni Chirurgicznej kwotę w wysokości ……………… złotych</w:t>
      </w:r>
    </w:p>
    <w:p w14:paraId="3DA0583D" w14:textId="77777777" w:rsidR="00D30576" w:rsidRDefault="00D30576" w:rsidP="00D30576">
      <w:pPr>
        <w:tabs>
          <w:tab w:val="left" w:pos="284"/>
        </w:tabs>
        <w:spacing w:after="0" w:line="100" w:lineRule="atLeast"/>
        <w:ind w:left="1364"/>
        <w:jc w:val="both"/>
        <w:rPr>
          <w:rFonts w:ascii="Times New Roman" w:eastAsia="Times New Roman" w:hAnsi="Times New Roman" w:cs="Times New Roman"/>
          <w:sz w:val="20"/>
          <w:szCs w:val="20"/>
        </w:rPr>
      </w:pPr>
    </w:p>
    <w:p w14:paraId="4B65ED15" w14:textId="77777777" w:rsidR="00A8058A" w:rsidRDefault="00000000">
      <w:pPr>
        <w:numPr>
          <w:ilvl w:val="0"/>
          <w:numId w:val="6"/>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wypłacić wynagrodzenie w rozliczeniu miesięcznym w terminie 14 dni od dnia doręczenia rachunku/faktury lub przelewem na konto Przyjmującego Zamówienie wskazane każdorazowo w treści rachunku.</w:t>
      </w:r>
    </w:p>
    <w:p w14:paraId="20451F10" w14:textId="77777777" w:rsidR="00A8058A" w:rsidRDefault="00000000">
      <w:pPr>
        <w:numPr>
          <w:ilvl w:val="0"/>
          <w:numId w:val="6"/>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Rachunek/faktura powinien zawierać:</w:t>
      </w:r>
    </w:p>
    <w:p w14:paraId="16C579E3"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imię i nazwisko Przyjmującego Zamówienie, numer REGON, NIP, numer rachunku bankowego,</w:t>
      </w:r>
    </w:p>
    <w:p w14:paraId="30E1C179"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określenie terminów udzielania świadczeń poprzez  wypełnienie karty zarobkowej zgodnie z obowiązującym w SP ZOZ wzorem.</w:t>
      </w:r>
    </w:p>
    <w:p w14:paraId="5FC807C9"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łączną kwotę należności, </w:t>
      </w:r>
    </w:p>
    <w:p w14:paraId="17DF9924"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potwierdzenie wykonania czynności przez kierownika bądź zastępcy kierownika Oddziału </w:t>
      </w:r>
      <w:r w:rsidR="00D30576">
        <w:rPr>
          <w:rFonts w:ascii="Times New Roman" w:eastAsia="Times New Roman" w:hAnsi="Times New Roman" w:cs="Times New Roman"/>
          <w:sz w:val="20"/>
          <w:szCs w:val="20"/>
        </w:rPr>
        <w:t xml:space="preserve">Chirurgii Ogólnej i Urazowej w przypadku świadczenia usług w Oddziale, kierownika lub zastępcy Szpitalnego Oddziału Ratunkowego /Kierownika Oddziału w przypadku świadczenia usług jednocześnie w Oddziale Chirurgii Ogólnej i Urazowej i SOR </w:t>
      </w:r>
      <w:r>
        <w:rPr>
          <w:rFonts w:ascii="Times New Roman" w:eastAsia="Times New Roman" w:hAnsi="Times New Roman" w:cs="Times New Roman"/>
          <w:sz w:val="20"/>
          <w:szCs w:val="20"/>
        </w:rPr>
        <w:t>SP ZOZ Tomaszów Lubelski.</w:t>
      </w:r>
    </w:p>
    <w:p w14:paraId="7802BBDD"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potwierdzenie wykonania ilości punktów wypracowanych </w:t>
      </w:r>
      <w:r w:rsidR="00D30576">
        <w:rPr>
          <w:rFonts w:ascii="Times New Roman" w:eastAsia="Times New Roman" w:hAnsi="Times New Roman" w:cs="Times New Roman"/>
          <w:sz w:val="20"/>
          <w:szCs w:val="20"/>
        </w:rPr>
        <w:t xml:space="preserve">w danym miesiącu </w:t>
      </w:r>
      <w:r>
        <w:rPr>
          <w:rFonts w:ascii="Times New Roman" w:eastAsia="Times New Roman" w:hAnsi="Times New Roman" w:cs="Times New Roman"/>
          <w:sz w:val="20"/>
          <w:szCs w:val="20"/>
        </w:rPr>
        <w:t xml:space="preserve">w Poradni </w:t>
      </w:r>
      <w:r w:rsidR="00D30576">
        <w:rPr>
          <w:rFonts w:ascii="Times New Roman" w:eastAsia="Times New Roman" w:hAnsi="Times New Roman" w:cs="Times New Roman"/>
          <w:sz w:val="20"/>
          <w:szCs w:val="20"/>
        </w:rPr>
        <w:t xml:space="preserve">Chirurgicznej </w:t>
      </w:r>
      <w:r>
        <w:rPr>
          <w:rFonts w:ascii="Times New Roman" w:eastAsia="Times New Roman" w:hAnsi="Times New Roman" w:cs="Times New Roman"/>
          <w:sz w:val="20"/>
          <w:szCs w:val="20"/>
        </w:rPr>
        <w:t>wystawione i podpisane przez Kierownika Działu Statystyki Medycznej i Rejestru Usług Medycznych</w:t>
      </w:r>
    </w:p>
    <w:p w14:paraId="1BEDF98F" w14:textId="77777777" w:rsidR="00A8058A" w:rsidRDefault="00000000">
      <w:pPr>
        <w:numPr>
          <w:ilvl w:val="0"/>
          <w:numId w:val="6"/>
        </w:numPr>
        <w:tabs>
          <w:tab w:val="left" w:pos="284"/>
          <w:tab w:val="left" w:pos="2175"/>
        </w:tabs>
        <w:spacing w:after="0" w:line="100" w:lineRule="atLeast"/>
        <w:ind w:left="284" w:hanging="284"/>
        <w:jc w:val="both"/>
        <w:rPr>
          <w:rFonts w:ascii="Times New Roman" w:eastAsia="Times New Roman" w:hAnsi="Times New Roman" w:cs="Times New Roman"/>
          <w:color w:val="FF0000"/>
          <w:sz w:val="20"/>
          <w:szCs w:val="20"/>
        </w:rPr>
      </w:pPr>
      <w:r>
        <w:rPr>
          <w:rFonts w:ascii="Times New Roman" w:eastAsia="Times New Roman" w:hAnsi="Times New Roman" w:cs="Times New Roman"/>
          <w:sz w:val="20"/>
          <w:szCs w:val="20"/>
        </w:rPr>
        <w:lastRenderedPageBreak/>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138BA890" w14:textId="77777777" w:rsidR="00A8058A" w:rsidRDefault="00A8058A">
      <w:pPr>
        <w:tabs>
          <w:tab w:val="left" w:pos="284"/>
          <w:tab w:val="left" w:pos="2175"/>
        </w:tabs>
        <w:spacing w:after="0" w:line="100" w:lineRule="atLeast"/>
        <w:ind w:left="284"/>
        <w:jc w:val="both"/>
        <w:rPr>
          <w:rFonts w:ascii="Times New Roman" w:eastAsia="Times New Roman" w:hAnsi="Times New Roman" w:cs="Times New Roman"/>
          <w:color w:val="FF0000"/>
          <w:sz w:val="20"/>
          <w:szCs w:val="20"/>
        </w:rPr>
      </w:pPr>
    </w:p>
    <w:p w14:paraId="6FCE45F8"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§11</w:t>
      </w:r>
    </w:p>
    <w:p w14:paraId="575F3AFF" w14:textId="77777777" w:rsidR="00A8058A" w:rsidRDefault="00000000">
      <w:p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sz w:val="20"/>
          <w:szCs w:val="20"/>
        </w:rPr>
        <w:t>Udzielający Zamówienie jest zobowiązany do:</w:t>
      </w:r>
    </w:p>
    <w:p w14:paraId="7B6724DF"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4"/>
          <w:w w:val="105"/>
          <w:sz w:val="20"/>
          <w:szCs w:val="20"/>
        </w:rPr>
        <w:t xml:space="preserve">stworzenia odpowiednich warunków w zakresie opieki nad pacjentami tzn. zapewnienia opieki przez </w:t>
      </w:r>
      <w:r>
        <w:rPr>
          <w:rFonts w:ascii="Times New Roman" w:eastAsia="Times New Roman" w:hAnsi="Times New Roman" w:cs="Times New Roman"/>
          <w:color w:val="000000"/>
          <w:spacing w:val="-2"/>
          <w:w w:val="105"/>
          <w:sz w:val="20"/>
          <w:szCs w:val="20"/>
        </w:rPr>
        <w:t>personel pielęgniarski i personel dodatkowy,</w:t>
      </w:r>
    </w:p>
    <w:p w14:paraId="3EFE6FDB"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2"/>
          <w:w w:val="105"/>
          <w:sz w:val="20"/>
          <w:szCs w:val="20"/>
        </w:rPr>
        <w:t xml:space="preserve">zabezpieczenie możliwości korzystania z konsultacji lekarzy innych specjalności, niż specjalizacja </w:t>
      </w:r>
      <w:r>
        <w:rPr>
          <w:rFonts w:ascii="Times New Roman" w:eastAsia="Times New Roman" w:hAnsi="Times New Roman" w:cs="Times New Roman"/>
          <w:color w:val="000000"/>
          <w:w w:val="105"/>
          <w:sz w:val="20"/>
          <w:szCs w:val="20"/>
        </w:rPr>
        <w:t>Przyjmującego Zamówienie,</w:t>
      </w:r>
    </w:p>
    <w:p w14:paraId="4215ED50"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4"/>
          <w:w w:val="105"/>
          <w:sz w:val="20"/>
          <w:szCs w:val="20"/>
        </w:rPr>
        <w:t>zapewnienia wyposażenia w urządzenia i sprzęt medyczny,</w:t>
      </w:r>
    </w:p>
    <w:p w14:paraId="5E3DFE36"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2"/>
          <w:w w:val="105"/>
          <w:sz w:val="20"/>
          <w:szCs w:val="20"/>
        </w:rPr>
        <w:t>zapewnienia możliwości wykonania badań laboratoryjnych, badań diagnostycznych,</w:t>
      </w:r>
    </w:p>
    <w:p w14:paraId="0B4E49E4"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1"/>
          <w:w w:val="105"/>
          <w:sz w:val="20"/>
          <w:szCs w:val="20"/>
        </w:rPr>
        <w:t xml:space="preserve">zapewnienia możliwości zamówienia i przygotowania preparatów krwi dla pacjenta w celu ich </w:t>
      </w:r>
      <w:r>
        <w:rPr>
          <w:rFonts w:ascii="Times New Roman" w:eastAsia="Times New Roman" w:hAnsi="Times New Roman" w:cs="Times New Roman"/>
          <w:color w:val="000000"/>
          <w:spacing w:val="-4"/>
          <w:w w:val="105"/>
          <w:sz w:val="20"/>
          <w:szCs w:val="20"/>
        </w:rPr>
        <w:t>przetoczenia,</w:t>
      </w:r>
    </w:p>
    <w:p w14:paraId="5575755C" w14:textId="77777777" w:rsidR="00A8058A" w:rsidRDefault="00000000">
      <w:pPr>
        <w:numPr>
          <w:ilvl w:val="0"/>
          <w:numId w:val="10"/>
        </w:numPr>
        <w:tabs>
          <w:tab w:val="decimal" w:pos="792"/>
        </w:tabs>
        <w:spacing w:after="0" w:line="100" w:lineRule="atLeast"/>
        <w:ind w:left="792" w:hanging="360"/>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 xml:space="preserve">zaopatrywania w środki farmaceutyczne i materiały medyczne zgodnie z zasadami opisanymi w </w:t>
      </w:r>
      <w:r>
        <w:rPr>
          <w:rFonts w:ascii="Times New Roman" w:eastAsia="Times New Roman" w:hAnsi="Times New Roman" w:cs="Times New Roman"/>
          <w:color w:val="000000"/>
          <w:spacing w:val="-4"/>
          <w:w w:val="105"/>
          <w:sz w:val="20"/>
          <w:szCs w:val="20"/>
        </w:rPr>
        <w:t>receptariuszu szpitalnym,</w:t>
      </w:r>
    </w:p>
    <w:p w14:paraId="162439D8" w14:textId="77777777" w:rsidR="00A8058A" w:rsidRDefault="00000000">
      <w:pPr>
        <w:numPr>
          <w:ilvl w:val="0"/>
          <w:numId w:val="10"/>
        </w:numPr>
        <w:tabs>
          <w:tab w:val="decimal" w:pos="792"/>
        </w:tabs>
        <w:spacing w:after="0" w:line="100" w:lineRule="atLeast"/>
        <w:ind w:left="792" w:hanging="360"/>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w w:val="105"/>
          <w:sz w:val="20"/>
          <w:szCs w:val="20"/>
        </w:rPr>
        <w:t xml:space="preserve">zapoznania Przyjmującego Zamówienie z regulaminami i wewnętrznymi aktami normatywnymi obowiązującymi u </w:t>
      </w:r>
      <w:r>
        <w:rPr>
          <w:rFonts w:ascii="Times New Roman" w:eastAsia="Times New Roman" w:hAnsi="Times New Roman" w:cs="Times New Roman"/>
          <w:color w:val="000000"/>
          <w:spacing w:val="-4"/>
          <w:w w:val="105"/>
          <w:sz w:val="20"/>
          <w:szCs w:val="20"/>
        </w:rPr>
        <w:t xml:space="preserve">Udzielającego Zamówienia, </w:t>
      </w:r>
    </w:p>
    <w:p w14:paraId="06CBCAC5" w14:textId="77777777" w:rsidR="00A8058A" w:rsidRDefault="00000000">
      <w:pPr>
        <w:numPr>
          <w:ilvl w:val="0"/>
          <w:numId w:val="10"/>
        </w:numPr>
        <w:tabs>
          <w:tab w:val="decimal" w:pos="792"/>
        </w:tabs>
        <w:spacing w:after="0" w:line="100" w:lineRule="atLeast"/>
        <w:ind w:left="792" w:hanging="360"/>
        <w:jc w:val="both"/>
        <w:rPr>
          <w:rFonts w:ascii="Times New Roman" w:eastAsia="Times New Roman" w:hAnsi="Times New Roman" w:cs="Times New Roman"/>
          <w:b/>
          <w:sz w:val="20"/>
          <w:szCs w:val="20"/>
        </w:rPr>
      </w:pPr>
      <w:r>
        <w:rPr>
          <w:rFonts w:ascii="Times New Roman" w:eastAsia="Times New Roman" w:hAnsi="Times New Roman" w:cs="Times New Roman"/>
          <w:color w:val="000000"/>
          <w:spacing w:val="-7"/>
          <w:w w:val="105"/>
          <w:sz w:val="20"/>
          <w:szCs w:val="20"/>
        </w:rPr>
        <w:t xml:space="preserve">uwzględniania na bieżąco zmiany przepisów dotyczących ochrony danych osobowych i wprowadzania </w:t>
      </w:r>
      <w:r>
        <w:rPr>
          <w:rFonts w:ascii="Times New Roman" w:eastAsia="Times New Roman" w:hAnsi="Times New Roman" w:cs="Times New Roman"/>
          <w:color w:val="000000"/>
          <w:spacing w:val="-8"/>
          <w:w w:val="105"/>
          <w:sz w:val="20"/>
          <w:szCs w:val="20"/>
        </w:rPr>
        <w:t xml:space="preserve">wprowadzonych w nich zmian, w tym w szczególności w zakresie zabezpieczenia przetwarzanych danych </w:t>
      </w:r>
      <w:r>
        <w:rPr>
          <w:rFonts w:ascii="Times New Roman" w:eastAsia="Times New Roman" w:hAnsi="Times New Roman" w:cs="Times New Roman"/>
          <w:color w:val="000000"/>
          <w:w w:val="105"/>
          <w:sz w:val="20"/>
          <w:szCs w:val="20"/>
        </w:rPr>
        <w:t>osobowych.</w:t>
      </w:r>
    </w:p>
    <w:p w14:paraId="532E9CFD" w14:textId="77777777" w:rsidR="00A8058A" w:rsidRDefault="00A8058A">
      <w:pPr>
        <w:tabs>
          <w:tab w:val="left" w:pos="2175"/>
        </w:tabs>
        <w:spacing w:after="0" w:line="100" w:lineRule="atLeast"/>
        <w:jc w:val="center"/>
        <w:rPr>
          <w:rFonts w:ascii="Times New Roman" w:eastAsia="Times New Roman" w:hAnsi="Times New Roman" w:cs="Times New Roman"/>
          <w:b/>
          <w:sz w:val="20"/>
          <w:szCs w:val="20"/>
        </w:rPr>
      </w:pPr>
    </w:p>
    <w:p w14:paraId="3E49834E"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§12</w:t>
      </w:r>
    </w:p>
    <w:p w14:paraId="253F28AB" w14:textId="77777777" w:rsidR="00A8058A" w:rsidRDefault="00000000">
      <w:pPr>
        <w:numPr>
          <w:ilvl w:val="0"/>
          <w:numId w:val="11"/>
        </w:numPr>
        <w:spacing w:after="0" w:line="100" w:lineRule="atLeast"/>
        <w:ind w:left="426" w:hanging="426"/>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jest uprawniony do kontroli udzielanych świadczeń zdrowotnych przez </w:t>
      </w:r>
      <w:r>
        <w:rPr>
          <w:rFonts w:ascii="Times New Roman" w:eastAsia="Times New Roman" w:hAnsi="Times New Roman" w:cs="Times New Roman"/>
          <w:sz w:val="20"/>
          <w:szCs w:val="20"/>
        </w:rPr>
        <w:t>Przyjmującego Zamówienie</w:t>
      </w:r>
      <w:r>
        <w:rPr>
          <w:rFonts w:ascii="Times New Roman" w:eastAsia="Times New Roman" w:hAnsi="Times New Roman" w:cs="Times New Roman"/>
          <w:color w:val="000000"/>
          <w:spacing w:val="-2"/>
          <w:w w:val="105"/>
          <w:sz w:val="20"/>
          <w:szCs w:val="20"/>
        </w:rPr>
        <w:t xml:space="preserve"> poprzez:</w:t>
      </w:r>
    </w:p>
    <w:p w14:paraId="03080017" w14:textId="77777777" w:rsidR="00A8058A"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żądanie informacji dotyczącej zakresu udzielanych świadczeń zdrowotnych,</w:t>
      </w:r>
    </w:p>
    <w:p w14:paraId="64F82F45" w14:textId="77777777" w:rsidR="00A8058A"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w w:val="105"/>
          <w:sz w:val="20"/>
          <w:szCs w:val="20"/>
        </w:rPr>
        <w:t xml:space="preserve">nadzór nad prowadzoną dokumentacją medyczną </w:t>
      </w:r>
      <w:r>
        <w:rPr>
          <w:rFonts w:ascii="Times New Roman" w:eastAsia="Times New Roman" w:hAnsi="Times New Roman" w:cs="Times New Roman"/>
          <w:w w:val="105"/>
          <w:sz w:val="20"/>
          <w:szCs w:val="20"/>
        </w:rPr>
        <w:t>oraz Standardową Procedurą Operacyjną;</w:t>
      </w:r>
    </w:p>
    <w:p w14:paraId="203A5DC3" w14:textId="77777777" w:rsidR="00A8058A"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7"/>
          <w:w w:val="105"/>
          <w:sz w:val="20"/>
          <w:szCs w:val="20"/>
        </w:rPr>
        <w:t xml:space="preserve">nadzór nad przestrzeganiem przepisów w tym przepisów wewnętrznych Udzielającego Zamówienia z zakresu </w:t>
      </w:r>
      <w:r>
        <w:rPr>
          <w:rFonts w:ascii="Times New Roman" w:eastAsia="Times New Roman" w:hAnsi="Times New Roman" w:cs="Times New Roman"/>
          <w:color w:val="000000"/>
          <w:spacing w:val="-6"/>
          <w:w w:val="105"/>
          <w:sz w:val="20"/>
          <w:szCs w:val="20"/>
        </w:rPr>
        <w:t>bezpieczeństwa i higieny pracy oraz przepisów przeciwpożarowych i ochrony przed zakażeniami szpitalnymi;</w:t>
      </w:r>
    </w:p>
    <w:p w14:paraId="7A2BB756" w14:textId="77777777" w:rsidR="00A8058A"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kontroli zużycia materiałów medycznych, testów diagnostycznych oraz aparatury i sprzętu medycznego;</w:t>
      </w:r>
    </w:p>
    <w:p w14:paraId="7A25529A" w14:textId="77777777" w:rsidR="00A8058A"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badania efektywności i jakości udzielanych świadczeń zdrowotnych;</w:t>
      </w:r>
    </w:p>
    <w:p w14:paraId="04DEE199" w14:textId="77777777" w:rsidR="00A8058A"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badania satysfakcji pacjentów.</w:t>
      </w:r>
    </w:p>
    <w:p w14:paraId="75816399" w14:textId="77777777" w:rsidR="00A8058A"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w w:val="105"/>
          <w:sz w:val="20"/>
          <w:szCs w:val="20"/>
        </w:rPr>
        <w:t xml:space="preserve">zastrzega sobie prawo do kontroli Przyjmującego Zamówienie przez Narodowy Fundusz Zdrowia. Przyjmujący Zamówienie </w:t>
      </w:r>
      <w:r>
        <w:rPr>
          <w:rFonts w:ascii="Times New Roman" w:eastAsia="Times New Roman" w:hAnsi="Times New Roman" w:cs="Times New Roman"/>
          <w:color w:val="000000"/>
          <w:spacing w:val="3"/>
          <w:w w:val="105"/>
          <w:sz w:val="20"/>
          <w:szCs w:val="20"/>
        </w:rPr>
        <w:t xml:space="preserve">wyraża zgodę na przeprowadzenie kontroli udzielanych przez niego świadczeń zdrowotnych i </w:t>
      </w:r>
      <w:r>
        <w:rPr>
          <w:rFonts w:ascii="Times New Roman" w:eastAsia="Times New Roman" w:hAnsi="Times New Roman" w:cs="Times New Roman"/>
          <w:color w:val="000000"/>
          <w:spacing w:val="-3"/>
          <w:w w:val="105"/>
          <w:sz w:val="20"/>
          <w:szCs w:val="20"/>
        </w:rPr>
        <w:t xml:space="preserve">wystawianych recept przez Narodowy Fundusz Zdrowia na zasadach określonych w ustawie z dnia 27 </w:t>
      </w:r>
      <w:r>
        <w:rPr>
          <w:rFonts w:ascii="Times New Roman" w:eastAsia="Times New Roman" w:hAnsi="Times New Roman" w:cs="Times New Roman"/>
          <w:color w:val="000000"/>
          <w:spacing w:val="-1"/>
          <w:w w:val="105"/>
          <w:sz w:val="20"/>
          <w:szCs w:val="20"/>
        </w:rPr>
        <w:t xml:space="preserve">sierpnia 2004 r. o świadczeniach opieki zdrowotnej finansowanych ze środków publicznych oraz w </w:t>
      </w:r>
      <w:r>
        <w:rPr>
          <w:rFonts w:ascii="Times New Roman" w:eastAsia="Times New Roman" w:hAnsi="Times New Roman" w:cs="Times New Roman"/>
          <w:color w:val="000000"/>
          <w:w w:val="105"/>
          <w:sz w:val="20"/>
          <w:szCs w:val="20"/>
        </w:rPr>
        <w:t xml:space="preserve">ustawie o refundacji leków, środków spożywczych specjalnego przeznaczenia żywieniowego oraz </w:t>
      </w:r>
      <w:r>
        <w:rPr>
          <w:rFonts w:ascii="Times New Roman" w:eastAsia="Times New Roman" w:hAnsi="Times New Roman" w:cs="Times New Roman"/>
          <w:color w:val="000000"/>
          <w:spacing w:val="-3"/>
          <w:w w:val="105"/>
          <w:sz w:val="20"/>
          <w:szCs w:val="20"/>
        </w:rPr>
        <w:t xml:space="preserve">wyrobów medycznych, w zakresie wynikającym z umowy zawartej przez Udzielającego Zamówienia z oddziałem </w:t>
      </w:r>
      <w:r>
        <w:rPr>
          <w:rFonts w:ascii="Times New Roman" w:eastAsia="Times New Roman" w:hAnsi="Times New Roman" w:cs="Times New Roman"/>
          <w:color w:val="000000"/>
          <w:w w:val="105"/>
          <w:sz w:val="20"/>
          <w:szCs w:val="20"/>
        </w:rPr>
        <w:t>NFZ.</w:t>
      </w:r>
    </w:p>
    <w:p w14:paraId="7FD6ED8C" w14:textId="77777777" w:rsidR="00A8058A"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2"/>
          <w:w w:val="105"/>
          <w:sz w:val="20"/>
          <w:szCs w:val="20"/>
        </w:rPr>
        <w:t xml:space="preserve">W wyniku przeprowadzonej kontroli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może:</w:t>
      </w:r>
    </w:p>
    <w:p w14:paraId="7364158F" w14:textId="77777777" w:rsidR="00A8058A"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7"/>
          <w:w w:val="105"/>
          <w:sz w:val="20"/>
          <w:szCs w:val="20"/>
        </w:rPr>
        <w:t xml:space="preserve">wydać zalecenia pokontrolne zmierzające do usunięcia stwierdzonych nieprawidłowości </w:t>
      </w:r>
      <w:r>
        <w:rPr>
          <w:rFonts w:ascii="Times New Roman" w:eastAsia="Times New Roman" w:hAnsi="Times New Roman" w:cs="Times New Roman"/>
          <w:color w:val="000000"/>
          <w:spacing w:val="-4"/>
          <w:w w:val="105"/>
          <w:sz w:val="20"/>
          <w:szCs w:val="20"/>
        </w:rPr>
        <w:t>w wyznaczonym terminie;</w:t>
      </w:r>
    </w:p>
    <w:p w14:paraId="619BF8F9" w14:textId="77777777" w:rsidR="00A8058A"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1"/>
          <w:w w:val="105"/>
          <w:sz w:val="20"/>
          <w:szCs w:val="20"/>
        </w:rPr>
        <w:t>skorzystać z innych uprawnień wskazanych w postanowieniach niniejszej umowy.</w:t>
      </w:r>
    </w:p>
    <w:p w14:paraId="37AB4332" w14:textId="77777777" w:rsidR="00A8058A" w:rsidRDefault="00A8058A">
      <w:pPr>
        <w:tabs>
          <w:tab w:val="decimal" w:pos="504"/>
          <w:tab w:val="decimal" w:pos="851"/>
        </w:tabs>
        <w:spacing w:after="0" w:line="100" w:lineRule="atLeast"/>
        <w:ind w:left="851"/>
        <w:rPr>
          <w:rFonts w:ascii="Times New Roman" w:eastAsia="Times New Roman" w:hAnsi="Times New Roman" w:cs="Times New Roman"/>
          <w:color w:val="000000"/>
          <w:spacing w:val="-1"/>
          <w:w w:val="105"/>
          <w:sz w:val="20"/>
          <w:szCs w:val="20"/>
        </w:rPr>
      </w:pPr>
    </w:p>
    <w:p w14:paraId="403DADBB" w14:textId="77777777" w:rsidR="00A8058A" w:rsidRDefault="00000000">
      <w:pPr>
        <w:spacing w:after="0" w:line="100" w:lineRule="atLeast"/>
        <w:jc w:val="center"/>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b/>
          <w:color w:val="000000"/>
          <w:w w:val="105"/>
          <w:sz w:val="20"/>
          <w:szCs w:val="20"/>
        </w:rPr>
        <w:t>§13</w:t>
      </w:r>
    </w:p>
    <w:p w14:paraId="193EAD3D"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 xml:space="preserve">Przyjmujący Zamówienie ponosi odpowiedzialność za szkody poniesione przez </w:t>
      </w:r>
      <w:r>
        <w:rPr>
          <w:rFonts w:ascii="Times New Roman" w:eastAsia="Times New Roman" w:hAnsi="Times New Roman" w:cs="Times New Roman"/>
          <w:sz w:val="20"/>
          <w:szCs w:val="20"/>
        </w:rPr>
        <w:t>Udzielającego Zamówienie</w:t>
      </w:r>
      <w:r>
        <w:rPr>
          <w:rFonts w:ascii="Times New Roman" w:eastAsia="Times New Roman" w:hAnsi="Times New Roman" w:cs="Times New Roman"/>
          <w:color w:val="000000"/>
          <w:spacing w:val="-8"/>
          <w:w w:val="105"/>
          <w:sz w:val="20"/>
          <w:szCs w:val="20"/>
        </w:rPr>
        <w:t xml:space="preserve"> wskutek niewykonania lub </w:t>
      </w:r>
      <w:r>
        <w:rPr>
          <w:rFonts w:ascii="Times New Roman" w:eastAsia="Times New Roman" w:hAnsi="Times New Roman" w:cs="Times New Roman"/>
          <w:color w:val="000000"/>
          <w:spacing w:val="-4"/>
          <w:w w:val="105"/>
          <w:sz w:val="20"/>
          <w:szCs w:val="20"/>
        </w:rPr>
        <w:t xml:space="preserve">nienależytego wykonania przez </w:t>
      </w:r>
      <w:r>
        <w:rPr>
          <w:rFonts w:ascii="Times New Roman" w:eastAsia="Times New Roman" w:hAnsi="Times New Roman" w:cs="Times New Roman"/>
          <w:color w:val="000000"/>
          <w:spacing w:val="-8"/>
          <w:w w:val="105"/>
          <w:sz w:val="20"/>
          <w:szCs w:val="20"/>
        </w:rPr>
        <w:t>Przyjmującego Zamówienia</w:t>
      </w:r>
      <w:r>
        <w:rPr>
          <w:rFonts w:ascii="Times New Roman" w:eastAsia="Times New Roman" w:hAnsi="Times New Roman" w:cs="Times New Roman"/>
          <w:color w:val="000000"/>
          <w:spacing w:val="-4"/>
          <w:w w:val="105"/>
          <w:sz w:val="20"/>
          <w:szCs w:val="20"/>
        </w:rPr>
        <w:t xml:space="preserve"> niniejszej umowy.</w:t>
      </w:r>
    </w:p>
    <w:p w14:paraId="1488A985"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spacing w:val="-3"/>
          <w:w w:val="105"/>
          <w:sz w:val="20"/>
          <w:szCs w:val="20"/>
        </w:rPr>
        <w:t xml:space="preserve">Za szkody wyrządzone pacjentowi w wyniku udzielonych mu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na podstawie niniejszej </w:t>
      </w:r>
      <w:r>
        <w:rPr>
          <w:rFonts w:ascii="Times New Roman" w:eastAsia="Times New Roman" w:hAnsi="Times New Roman" w:cs="Times New Roman"/>
          <w:color w:val="000000"/>
          <w:spacing w:val="-5"/>
          <w:w w:val="105"/>
          <w:sz w:val="20"/>
          <w:szCs w:val="20"/>
        </w:rPr>
        <w:t>umowy świadczeń zdrowotnych,</w:t>
      </w:r>
      <w:r>
        <w:rPr>
          <w:rFonts w:ascii="Times New Roman" w:eastAsia="Times New Roman" w:hAnsi="Times New Roman" w:cs="Times New Roman"/>
          <w:color w:val="000000"/>
          <w:spacing w:val="-8"/>
          <w:w w:val="105"/>
          <w:sz w:val="20"/>
          <w:szCs w:val="20"/>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odpowiada wobec pacjenta. </w:t>
      </w:r>
    </w:p>
    <w:p w14:paraId="59DC1B2C" w14:textId="77777777" w:rsidR="00A8058A" w:rsidRDefault="00000000">
      <w:pPr>
        <w:tabs>
          <w:tab w:val="decimal" w:pos="360"/>
          <w:tab w:val="decimal" w:pos="426"/>
        </w:tabs>
        <w:spacing w:after="0" w:line="100" w:lineRule="atLeast"/>
        <w:ind w:left="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Na takiej samej zasadzie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5"/>
          <w:w w:val="105"/>
          <w:sz w:val="20"/>
          <w:szCs w:val="20"/>
        </w:rPr>
        <w:t xml:space="preserve"> odpowiada wobec osób trzecich, jeżeli osobom tym została wyrządzona szkoda w związku z wykonaniem </w:t>
      </w:r>
      <w:r>
        <w:rPr>
          <w:rFonts w:ascii="Times New Roman" w:eastAsia="Times New Roman" w:hAnsi="Times New Roman" w:cs="Times New Roman"/>
          <w:color w:val="000000"/>
          <w:spacing w:val="-4"/>
          <w:w w:val="105"/>
          <w:sz w:val="20"/>
          <w:szCs w:val="20"/>
        </w:rPr>
        <w:t>lub nienależytym wykonaniem niniejszej umowy.</w:t>
      </w:r>
    </w:p>
    <w:p w14:paraId="6C0B483D"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4"/>
          <w:w w:val="105"/>
          <w:sz w:val="20"/>
          <w:szCs w:val="20"/>
        </w:rPr>
        <w:t xml:space="preserve">Jeżeli do naprawienia szkody, o której mowa w ustępie poprzedzającym został zobowiązany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8"/>
          <w:w w:val="105"/>
          <w:sz w:val="20"/>
          <w:szCs w:val="20"/>
        </w:rPr>
        <w:t xml:space="preserve">, a do jej wyrządzenia doszło na skutek działania Przyjmującego Zamówienie, </w:t>
      </w:r>
      <w:r>
        <w:rPr>
          <w:rFonts w:ascii="Times New Roman" w:eastAsia="Times New Roman" w:hAnsi="Times New Roman" w:cs="Times New Roman"/>
          <w:color w:val="000000"/>
          <w:spacing w:val="-8"/>
          <w:w w:val="105"/>
          <w:sz w:val="20"/>
          <w:szCs w:val="20"/>
        </w:rPr>
        <w:lastRenderedPageBreak/>
        <w:t xml:space="preserve">Przyjmujący Zamówienie jest zobowiązany zwrócić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spacing w:val="-4"/>
          <w:w w:val="105"/>
          <w:sz w:val="20"/>
          <w:szCs w:val="20"/>
        </w:rPr>
        <w:t xml:space="preserve">wszystkie koszty, związane z obowiązkiem naprawienia szkody przez </w:t>
      </w:r>
      <w:r>
        <w:rPr>
          <w:rFonts w:ascii="Times New Roman" w:eastAsia="Times New Roman" w:hAnsi="Times New Roman" w:cs="Times New Roman"/>
          <w:sz w:val="20"/>
          <w:szCs w:val="20"/>
        </w:rPr>
        <w:t>Udzielającego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2"/>
          <w:w w:val="105"/>
          <w:sz w:val="20"/>
          <w:szCs w:val="20"/>
        </w:rPr>
        <w:t xml:space="preserve">także jeżeli do naprawienia tej szkody, doszło wskutek zawarcia ugody pomiędzy </w:t>
      </w:r>
      <w:r>
        <w:rPr>
          <w:rFonts w:ascii="Times New Roman" w:eastAsia="Times New Roman" w:hAnsi="Times New Roman" w:cs="Times New Roman"/>
          <w:sz w:val="20"/>
          <w:szCs w:val="20"/>
        </w:rPr>
        <w:t>Udzielającym Zamówienia</w:t>
      </w:r>
      <w:r>
        <w:rPr>
          <w:rFonts w:ascii="Times New Roman" w:eastAsia="Times New Roman" w:hAnsi="Times New Roman" w:cs="Times New Roman"/>
          <w:color w:val="000000"/>
          <w:spacing w:val="-2"/>
          <w:w w:val="105"/>
          <w:sz w:val="20"/>
          <w:szCs w:val="20"/>
        </w:rPr>
        <w:t xml:space="preserve"> lub </w:t>
      </w:r>
      <w:r>
        <w:rPr>
          <w:rFonts w:ascii="Times New Roman" w:eastAsia="Times New Roman" w:hAnsi="Times New Roman" w:cs="Times New Roman"/>
          <w:color w:val="000000"/>
          <w:spacing w:val="-4"/>
          <w:w w:val="105"/>
          <w:sz w:val="20"/>
          <w:szCs w:val="20"/>
        </w:rPr>
        <w:t>jego ubezpieczycielem, a poszkodowanym.</w:t>
      </w:r>
    </w:p>
    <w:p w14:paraId="07DF4386" w14:textId="77777777" w:rsidR="00A8058A" w:rsidRDefault="00000000">
      <w:pPr>
        <w:numPr>
          <w:ilvl w:val="0"/>
          <w:numId w:val="14"/>
        </w:numPr>
        <w:tabs>
          <w:tab w:val="decimal" w:pos="426"/>
          <w:tab w:val="left" w:pos="1440"/>
          <w:tab w:val="left" w:pos="1989"/>
          <w:tab w:val="left" w:pos="345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2"/>
          <w:w w:val="105"/>
          <w:sz w:val="20"/>
          <w:szCs w:val="20"/>
        </w:rPr>
        <w:t xml:space="preserve"> ponosi także odpowiedzialność za straty i szkody, nie mieszczące się w zakresie określonym w </w:t>
      </w:r>
      <w:r>
        <w:rPr>
          <w:rFonts w:ascii="Times New Roman" w:eastAsia="Times New Roman" w:hAnsi="Times New Roman" w:cs="Times New Roman"/>
          <w:color w:val="000000"/>
          <w:spacing w:val="-10"/>
          <w:w w:val="105"/>
          <w:sz w:val="20"/>
          <w:szCs w:val="20"/>
        </w:rPr>
        <w:t>ust.</w:t>
      </w:r>
      <w:r>
        <w:rPr>
          <w:rFonts w:ascii="Times New Roman" w:eastAsia="Times New Roman" w:hAnsi="Times New Roman" w:cs="Times New Roman"/>
          <w:color w:val="000000"/>
          <w:spacing w:val="-72"/>
          <w:w w:val="105"/>
          <w:sz w:val="20"/>
          <w:szCs w:val="20"/>
        </w:rPr>
        <w:t xml:space="preserve">1 </w:t>
      </w:r>
      <w:r>
        <w:rPr>
          <w:rFonts w:ascii="Times New Roman" w:eastAsia="Times New Roman" w:hAnsi="Times New Roman" w:cs="Times New Roman"/>
          <w:color w:val="000000"/>
          <w:spacing w:val="-8"/>
          <w:w w:val="105"/>
          <w:sz w:val="20"/>
          <w:szCs w:val="20"/>
        </w:rPr>
        <w:t xml:space="preserve">wyrządzone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30"/>
          <w:w w:val="105"/>
          <w:sz w:val="20"/>
          <w:szCs w:val="20"/>
        </w:rPr>
        <w:t xml:space="preserve"> w związku z wykonywaniem umowy, </w:t>
      </w:r>
      <w:r>
        <w:rPr>
          <w:rFonts w:ascii="Times New Roman" w:eastAsia="Times New Roman" w:hAnsi="Times New Roman" w:cs="Times New Roman"/>
          <w:color w:val="000000"/>
          <w:spacing w:val="-7"/>
          <w:w w:val="105"/>
          <w:sz w:val="20"/>
          <w:szCs w:val="20"/>
        </w:rPr>
        <w:t xml:space="preserve">a będące następstwem zawinionego działania lub zaniechania, rażącego niedbalstwa lub braku należytej </w:t>
      </w:r>
      <w:r>
        <w:rPr>
          <w:rFonts w:ascii="Times New Roman" w:eastAsia="Times New Roman" w:hAnsi="Times New Roman" w:cs="Times New Roman"/>
          <w:color w:val="000000"/>
          <w:spacing w:val="-4"/>
          <w:w w:val="105"/>
          <w:sz w:val="20"/>
          <w:szCs w:val="20"/>
        </w:rPr>
        <w:t xml:space="preserve">staranności </w:t>
      </w:r>
      <w:r>
        <w:rPr>
          <w:rFonts w:ascii="Times New Roman" w:eastAsia="Times New Roman" w:hAnsi="Times New Roman" w:cs="Times New Roman"/>
          <w:color w:val="000000"/>
          <w:spacing w:val="-8"/>
          <w:w w:val="105"/>
          <w:sz w:val="20"/>
          <w:szCs w:val="20"/>
        </w:rPr>
        <w:t xml:space="preserve">Przyjmującego Zamówienie. </w:t>
      </w:r>
    </w:p>
    <w:p w14:paraId="1B2E2CCC"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3"/>
          <w:w w:val="105"/>
          <w:sz w:val="20"/>
          <w:szCs w:val="20"/>
        </w:rPr>
        <w:t xml:space="preserve">Odpowiedzialność, o której mowa w ust. 1 i 2 obejmuje także szkody następcze tj. szkody, których </w:t>
      </w:r>
      <w:r>
        <w:rPr>
          <w:rFonts w:ascii="Times New Roman" w:eastAsia="Times New Roman" w:hAnsi="Times New Roman" w:cs="Times New Roman"/>
          <w:color w:val="000000"/>
          <w:spacing w:val="-8"/>
          <w:w w:val="105"/>
          <w:sz w:val="20"/>
          <w:szCs w:val="20"/>
        </w:rPr>
        <w:t>bezpośrednią przyczyną nie jest niewykonanie lub nienależyte wykonanie nin. umowy, ale których przyczyną jest zdarzenie, które wywołało szkodę na skutek niewykonania lub nienależytego wykonania umowy.</w:t>
      </w:r>
    </w:p>
    <w:p w14:paraId="55793BAA"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b/>
          <w:color w:val="000000"/>
          <w:w w:val="105"/>
          <w:sz w:val="20"/>
          <w:szCs w:val="20"/>
        </w:rPr>
      </w:pPr>
      <w:r>
        <w:rPr>
          <w:rFonts w:ascii="Times New Roman" w:eastAsia="Times New Roman" w:hAnsi="Times New Roman" w:cs="Times New Roman"/>
          <w:color w:val="000000"/>
          <w:spacing w:val="4"/>
          <w:w w:val="105"/>
          <w:sz w:val="20"/>
          <w:szCs w:val="20"/>
        </w:rPr>
        <w:t xml:space="preserve">Strony ustalają, że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4"/>
          <w:w w:val="105"/>
          <w:sz w:val="20"/>
          <w:szCs w:val="20"/>
        </w:rPr>
        <w:t xml:space="preserve"> ma prawo potrącenia kwoty stanowiącej równowartość szkody </w:t>
      </w:r>
      <w:r>
        <w:rPr>
          <w:rFonts w:ascii="Times New Roman" w:eastAsia="Times New Roman" w:hAnsi="Times New Roman" w:cs="Times New Roman"/>
          <w:color w:val="000000"/>
          <w:spacing w:val="-2"/>
          <w:w w:val="105"/>
          <w:sz w:val="20"/>
          <w:szCs w:val="20"/>
        </w:rPr>
        <w:t xml:space="preserve">z należności wynikających z wystawionych przez </w:t>
      </w:r>
      <w:r>
        <w:rPr>
          <w:rFonts w:ascii="Times New Roman" w:eastAsia="Times New Roman" w:hAnsi="Times New Roman" w:cs="Times New Roman"/>
          <w:sz w:val="20"/>
          <w:szCs w:val="20"/>
        </w:rPr>
        <w:t xml:space="preserve">Przyjmującego  Zamówienie z </w:t>
      </w:r>
      <w:r>
        <w:rPr>
          <w:rFonts w:ascii="Times New Roman" w:eastAsia="Times New Roman" w:hAnsi="Times New Roman" w:cs="Times New Roman"/>
          <w:color w:val="000000"/>
          <w:spacing w:val="-2"/>
          <w:w w:val="105"/>
          <w:sz w:val="20"/>
          <w:szCs w:val="20"/>
        </w:rPr>
        <w:t xml:space="preserve">rachunków/faktur za udzielenie świadczeń zdrowotnych </w:t>
      </w:r>
      <w:r>
        <w:rPr>
          <w:rFonts w:ascii="Times New Roman" w:eastAsia="Times New Roman" w:hAnsi="Times New Roman" w:cs="Times New Roman"/>
          <w:color w:val="000000"/>
          <w:spacing w:val="-4"/>
          <w:w w:val="105"/>
          <w:sz w:val="20"/>
          <w:szCs w:val="20"/>
        </w:rPr>
        <w:t>na podstawie niniejszej umowy.</w:t>
      </w:r>
    </w:p>
    <w:p w14:paraId="26F2D362" w14:textId="77777777" w:rsidR="00A8058A" w:rsidRDefault="00A8058A">
      <w:pPr>
        <w:tabs>
          <w:tab w:val="left" w:pos="426"/>
        </w:tabs>
        <w:spacing w:after="0" w:line="100" w:lineRule="atLeast"/>
        <w:jc w:val="center"/>
        <w:rPr>
          <w:rFonts w:ascii="Times New Roman" w:eastAsia="Times New Roman" w:hAnsi="Times New Roman" w:cs="Times New Roman"/>
          <w:b/>
          <w:color w:val="000000"/>
          <w:w w:val="105"/>
          <w:sz w:val="20"/>
          <w:szCs w:val="20"/>
        </w:rPr>
      </w:pPr>
    </w:p>
    <w:p w14:paraId="4CA41C49" w14:textId="77777777" w:rsidR="00A8058A" w:rsidRDefault="00000000">
      <w:pPr>
        <w:tabs>
          <w:tab w:val="left" w:pos="426"/>
        </w:tabs>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14</w:t>
      </w:r>
    </w:p>
    <w:p w14:paraId="4EDDF383" w14:textId="77777777" w:rsidR="00A8058A" w:rsidRDefault="00000000">
      <w:pPr>
        <w:numPr>
          <w:ilvl w:val="0"/>
          <w:numId w:val="15"/>
        </w:numPr>
        <w:tabs>
          <w:tab w:val="left"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5"/>
          <w:w w:val="105"/>
          <w:sz w:val="20"/>
          <w:szCs w:val="20"/>
        </w:rPr>
        <w:t xml:space="preserve">W przypadku niewykonania lub nienależytego wykonania umowy, z przyczyn leżących po stronie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Zamówienie</w:t>
      </w:r>
      <w:r>
        <w:rPr>
          <w:rFonts w:ascii="Times New Roman" w:eastAsia="Times New Roman" w:hAnsi="Times New Roman" w:cs="Times New Roman"/>
          <w:color w:val="000000"/>
          <w:spacing w:val="-4"/>
          <w:w w:val="105"/>
          <w:sz w:val="20"/>
          <w:szCs w:val="20"/>
        </w:rPr>
        <w:t xml:space="preserve"> może nałożyć na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4"/>
          <w:w w:val="105"/>
          <w:sz w:val="20"/>
          <w:szCs w:val="20"/>
        </w:rPr>
        <w:t xml:space="preserve"> karę umowną do 5% wartości umowy z miesiąca poprzedzającego zdarzenie za każde stwierdzone naruszenie w następujących przypadkach:</w:t>
      </w:r>
    </w:p>
    <w:p w14:paraId="33D3BE02" w14:textId="77777777" w:rsidR="00A8058A" w:rsidRDefault="00000000">
      <w:pPr>
        <w:numPr>
          <w:ilvl w:val="0"/>
          <w:numId w:val="16"/>
        </w:numPr>
        <w:tabs>
          <w:tab w:val="decimal" w:pos="709"/>
        </w:tabs>
        <w:spacing w:after="0" w:line="100" w:lineRule="atLeast"/>
        <w:ind w:left="0" w:hanging="360"/>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3"/>
          <w:w w:val="105"/>
          <w:sz w:val="20"/>
          <w:szCs w:val="20"/>
        </w:rPr>
        <w:t xml:space="preserve">nieudzielania świadczeń zdrowotnych w miejscu i czasie ustalonym w sposób określony w </w:t>
      </w:r>
      <w:r>
        <w:rPr>
          <w:rFonts w:ascii="Times New Roman" w:eastAsia="Times New Roman" w:hAnsi="Times New Roman" w:cs="Times New Roman"/>
          <w:color w:val="000000"/>
          <w:spacing w:val="-4"/>
          <w:w w:val="105"/>
          <w:sz w:val="20"/>
          <w:szCs w:val="20"/>
        </w:rPr>
        <w:t>niniejszej umowie;</w:t>
      </w:r>
    </w:p>
    <w:p w14:paraId="5D2D2F43" w14:textId="77777777" w:rsidR="00A8058A" w:rsidRDefault="00000000">
      <w:pPr>
        <w:numPr>
          <w:ilvl w:val="0"/>
          <w:numId w:val="16"/>
        </w:numPr>
        <w:tabs>
          <w:tab w:val="decimal" w:pos="709"/>
        </w:tabs>
        <w:spacing w:after="0" w:line="100" w:lineRule="atLeast"/>
        <w:ind w:left="0" w:hanging="360"/>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7"/>
          <w:w w:val="105"/>
          <w:sz w:val="20"/>
          <w:szCs w:val="20"/>
        </w:rPr>
        <w:t xml:space="preserve">obciążania pacjentów kosztami wyrobów medycznych w przypadkach o których mowa w art. 35 ustawy z dnia 27 sierpnia 2004 roku o świadczeniach opieki zdrowotnej finansowanych ze środków </w:t>
      </w:r>
      <w:r>
        <w:rPr>
          <w:rFonts w:ascii="Times New Roman" w:eastAsia="Times New Roman" w:hAnsi="Times New Roman" w:cs="Times New Roman"/>
          <w:color w:val="000000"/>
          <w:spacing w:val="-4"/>
          <w:w w:val="105"/>
          <w:sz w:val="20"/>
          <w:szCs w:val="20"/>
        </w:rPr>
        <w:t>publicznych (Dz. U. z 2017r., poz. 1938 z późniejszymi zmianami);</w:t>
      </w:r>
    </w:p>
    <w:p w14:paraId="297B03B2" w14:textId="77777777" w:rsidR="00A8058A" w:rsidRDefault="00000000">
      <w:pPr>
        <w:numPr>
          <w:ilvl w:val="0"/>
          <w:numId w:val="16"/>
        </w:numPr>
        <w:tabs>
          <w:tab w:val="decimal" w:pos="709"/>
        </w:tabs>
        <w:spacing w:after="0" w:line="100" w:lineRule="atLeast"/>
        <w:ind w:left="0" w:hanging="360"/>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odmowy udzielenia wyjaśnień kontrolującym udzielane przez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3"/>
          <w:w w:val="105"/>
          <w:sz w:val="20"/>
          <w:szCs w:val="20"/>
        </w:rPr>
        <w:t xml:space="preserve"> świadczenia zdrowotne lub wystawione recepty albo niewykonania w wyznaczonym terminie zaleceń pokontrolnych</w:t>
      </w:r>
      <w:r>
        <w:rPr>
          <w:rFonts w:ascii="Times New Roman" w:eastAsia="Times New Roman" w:hAnsi="Times New Roman" w:cs="Times New Roman"/>
          <w:b/>
          <w:color w:val="000000"/>
          <w:spacing w:val="-3"/>
          <w:w w:val="105"/>
          <w:sz w:val="20"/>
          <w:szCs w:val="20"/>
        </w:rPr>
        <w:t>;</w:t>
      </w:r>
    </w:p>
    <w:p w14:paraId="6F497BC8" w14:textId="77777777" w:rsidR="00A8058A" w:rsidRDefault="00000000">
      <w:pPr>
        <w:numPr>
          <w:ilvl w:val="0"/>
          <w:numId w:val="16"/>
        </w:numPr>
        <w:tabs>
          <w:tab w:val="decimal" w:pos="709"/>
        </w:tabs>
        <w:spacing w:after="0" w:line="100" w:lineRule="atLeast"/>
        <w:ind w:left="0" w:hanging="360"/>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nieuzasadnionej odmowy udzielania świadczeń zdrowotnych</w:t>
      </w:r>
      <w:r>
        <w:rPr>
          <w:rFonts w:ascii="Times New Roman" w:eastAsia="Times New Roman" w:hAnsi="Times New Roman" w:cs="Times New Roman"/>
          <w:b/>
          <w:color w:val="000000"/>
          <w:spacing w:val="-1"/>
          <w:w w:val="105"/>
          <w:sz w:val="20"/>
          <w:szCs w:val="20"/>
        </w:rPr>
        <w:t>,</w:t>
      </w:r>
      <w:r>
        <w:rPr>
          <w:rFonts w:ascii="Times New Roman" w:eastAsia="Times New Roman" w:hAnsi="Times New Roman" w:cs="Times New Roman"/>
          <w:color w:val="000000"/>
          <w:spacing w:val="-1"/>
          <w:w w:val="105"/>
          <w:sz w:val="20"/>
          <w:szCs w:val="20"/>
        </w:rPr>
        <w:t xml:space="preserve"> prowadzenia dokumentacji </w:t>
      </w:r>
      <w:r>
        <w:rPr>
          <w:rFonts w:ascii="Times New Roman" w:eastAsia="Times New Roman" w:hAnsi="Times New Roman" w:cs="Times New Roman"/>
          <w:color w:val="000000"/>
          <w:spacing w:val="-6"/>
          <w:w w:val="105"/>
          <w:sz w:val="20"/>
          <w:szCs w:val="20"/>
        </w:rPr>
        <w:t xml:space="preserve">medycznej niezgodnie z obowiązującym przepisami prawa, albo nie prowadzenie jej w ogóle lub </w:t>
      </w:r>
      <w:r>
        <w:rPr>
          <w:rFonts w:ascii="Times New Roman" w:eastAsia="Times New Roman" w:hAnsi="Times New Roman" w:cs="Times New Roman"/>
          <w:color w:val="000000"/>
          <w:spacing w:val="-4"/>
          <w:w w:val="105"/>
          <w:sz w:val="20"/>
          <w:szCs w:val="20"/>
        </w:rPr>
        <w:t>tylko częściowo.</w:t>
      </w:r>
    </w:p>
    <w:p w14:paraId="711EA9BB" w14:textId="77777777" w:rsidR="00A8058A"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w w:val="105"/>
          <w:sz w:val="20"/>
          <w:szCs w:val="20"/>
        </w:rPr>
        <w:t xml:space="preserve">W przypadku, gdy zastrzeżona kara umowna nie pokrywa poniesionej przez </w:t>
      </w:r>
      <w:r>
        <w:rPr>
          <w:rFonts w:ascii="Times New Roman" w:eastAsia="Times New Roman" w:hAnsi="Times New Roman" w:cs="Times New Roman"/>
          <w:color w:val="000000"/>
          <w:spacing w:val="-8"/>
          <w:w w:val="105"/>
          <w:sz w:val="20"/>
          <w:szCs w:val="20"/>
        </w:rPr>
        <w:t>Udzielającego  Zamówienie</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w w:val="105"/>
          <w:sz w:val="20"/>
          <w:szCs w:val="20"/>
        </w:rPr>
        <w:t xml:space="preserve">szkody,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zastrzega sobie prawo dochodzenia odszkodowania uzupełniającego </w:t>
      </w:r>
      <w:r>
        <w:rPr>
          <w:rFonts w:ascii="Times New Roman" w:eastAsia="Times New Roman" w:hAnsi="Times New Roman" w:cs="Times New Roman"/>
          <w:spacing w:val="-4"/>
          <w:w w:val="105"/>
          <w:sz w:val="20"/>
          <w:szCs w:val="20"/>
        </w:rPr>
        <w:t>na drodze postępowania sądowego.</w:t>
      </w:r>
    </w:p>
    <w:p w14:paraId="4062515C" w14:textId="77777777" w:rsidR="00A8058A" w:rsidRDefault="00000000">
      <w:pPr>
        <w:numPr>
          <w:ilvl w:val="0"/>
          <w:numId w:val="15"/>
        </w:numPr>
        <w:spacing w:after="0" w:line="100" w:lineRule="atLeast"/>
        <w:ind w:left="426" w:hanging="426"/>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5"/>
          <w:w w:val="105"/>
          <w:sz w:val="20"/>
          <w:szCs w:val="20"/>
        </w:rPr>
        <w:t xml:space="preserve">Kara umowna, o której mowa w ust. 1 lit. a nin. paragrafu nie będzie pobierana jeżeli nieobecność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spowodowana została chorobą udokumentowaną zaświadczeniem lekarskim lub nieobecność taka została </w:t>
      </w:r>
      <w:r>
        <w:rPr>
          <w:rFonts w:ascii="Times New Roman" w:eastAsia="Times New Roman" w:hAnsi="Times New Roman" w:cs="Times New Roman"/>
          <w:color w:val="000000"/>
          <w:spacing w:val="-4"/>
          <w:w w:val="105"/>
          <w:sz w:val="20"/>
          <w:szCs w:val="20"/>
        </w:rPr>
        <w:t xml:space="preserve">uzgodniona z </w:t>
      </w:r>
      <w:r>
        <w:rPr>
          <w:rFonts w:ascii="Times New Roman" w:eastAsia="Times New Roman" w:hAnsi="Times New Roman" w:cs="Times New Roman"/>
          <w:color w:val="000000"/>
          <w:spacing w:val="-8"/>
          <w:w w:val="105"/>
          <w:sz w:val="20"/>
          <w:szCs w:val="20"/>
        </w:rPr>
        <w:t>Udzielającym  Zamówienia.</w:t>
      </w:r>
    </w:p>
    <w:p w14:paraId="16D81BF4" w14:textId="77777777" w:rsidR="00A8058A"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Przepis § 13 ust. 6 stosuje się odpowiednio.</w:t>
      </w:r>
    </w:p>
    <w:p w14:paraId="7BB517D5" w14:textId="77777777" w:rsidR="00A8058A" w:rsidRDefault="00A8058A">
      <w:pPr>
        <w:spacing w:after="0" w:line="100" w:lineRule="atLeast"/>
        <w:ind w:left="426"/>
        <w:jc w:val="both"/>
        <w:rPr>
          <w:rFonts w:ascii="Times New Roman" w:eastAsia="Times New Roman" w:hAnsi="Times New Roman" w:cs="Times New Roman"/>
          <w:color w:val="000000"/>
          <w:spacing w:val="-4"/>
          <w:w w:val="105"/>
          <w:sz w:val="20"/>
          <w:szCs w:val="20"/>
        </w:rPr>
      </w:pPr>
    </w:p>
    <w:p w14:paraId="6D604F6C" w14:textId="77777777" w:rsidR="00A8058A" w:rsidRDefault="00000000">
      <w:pPr>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15</w:t>
      </w:r>
    </w:p>
    <w:p w14:paraId="22D3C49E" w14:textId="77777777" w:rsidR="00A8058A" w:rsidRDefault="00000000">
      <w:pPr>
        <w:numPr>
          <w:ilvl w:val="0"/>
          <w:numId w:val="17"/>
        </w:numPr>
        <w:spacing w:after="0" w:line="100" w:lineRule="atLeast"/>
        <w:ind w:left="426" w:right="21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W razie gdy, wyłącznie w wyniku niewykonania niniejszej umowy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zostanie </w:t>
      </w:r>
      <w:r>
        <w:rPr>
          <w:rFonts w:ascii="Times New Roman" w:eastAsia="Times New Roman" w:hAnsi="Times New Roman" w:cs="Times New Roman"/>
          <w:color w:val="000000"/>
          <w:spacing w:val="-8"/>
          <w:w w:val="105"/>
          <w:sz w:val="20"/>
          <w:szCs w:val="20"/>
        </w:rPr>
        <w:t>zobowiązany przez NFZ lub inne uprawnione organy do zapłaty kary umownej albo w razie niezapłacenia Udzielającemu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3"/>
          <w:w w:val="105"/>
          <w:sz w:val="20"/>
          <w:szCs w:val="20"/>
        </w:rPr>
        <w:t xml:space="preserve">za udzielone świadczenia zdrowotne z powodu zawinionego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w:t>
      </w:r>
    </w:p>
    <w:p w14:paraId="312AA7E8"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4"/>
          <w:w w:val="105"/>
          <w:sz w:val="20"/>
          <w:szCs w:val="20"/>
        </w:rPr>
        <w:t xml:space="preserve">obciążenia pacjenta uprawnionego do bezpłatnych leków lub wyrobów medycznych na podstawie ustawy </w:t>
      </w:r>
      <w:r>
        <w:rPr>
          <w:rFonts w:ascii="Times New Roman" w:eastAsia="Times New Roman" w:hAnsi="Times New Roman" w:cs="Times New Roman"/>
          <w:color w:val="000000"/>
          <w:spacing w:val="-8"/>
          <w:w w:val="105"/>
          <w:sz w:val="20"/>
          <w:szCs w:val="20"/>
        </w:rPr>
        <w:t xml:space="preserve">z dnia 27 sierpnia 2004r. o świadczeniach opieki zdrowotnej finansowanych ze środków publicznych ich </w:t>
      </w:r>
      <w:r>
        <w:rPr>
          <w:rFonts w:ascii="Times New Roman" w:eastAsia="Times New Roman" w:hAnsi="Times New Roman" w:cs="Times New Roman"/>
          <w:color w:val="000000"/>
          <w:spacing w:val="-4"/>
          <w:w w:val="105"/>
          <w:sz w:val="20"/>
          <w:szCs w:val="20"/>
        </w:rPr>
        <w:t>kosztami lub wystawienia recepty osobie nieuprawnionej lub w przypadkach nieuzasadnionych,</w:t>
      </w:r>
    </w:p>
    <w:p w14:paraId="4C784633"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1"/>
          <w:w w:val="105"/>
          <w:sz w:val="20"/>
          <w:szCs w:val="20"/>
        </w:rPr>
        <w:t xml:space="preserve">pobierania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nienależnych opłat od pacjentów za świadczenia będące przedmiotem </w:t>
      </w:r>
      <w:r>
        <w:rPr>
          <w:rFonts w:ascii="Times New Roman" w:eastAsia="Times New Roman" w:hAnsi="Times New Roman" w:cs="Times New Roman"/>
          <w:color w:val="000000"/>
          <w:w w:val="105"/>
          <w:sz w:val="20"/>
          <w:szCs w:val="20"/>
        </w:rPr>
        <w:t>umowy,</w:t>
      </w:r>
    </w:p>
    <w:p w14:paraId="3D29E0FA"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2"/>
          <w:w w:val="105"/>
          <w:sz w:val="20"/>
          <w:szCs w:val="20"/>
        </w:rPr>
        <w:t xml:space="preserve">nieuzasadnionej odmowy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2"/>
          <w:w w:val="105"/>
          <w:sz w:val="20"/>
          <w:szCs w:val="20"/>
        </w:rPr>
        <w:t xml:space="preserve"> udzielenia pacjentowi świadczeń;</w:t>
      </w:r>
    </w:p>
    <w:p w14:paraId="0AA8B77B"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1"/>
          <w:w w:val="105"/>
          <w:sz w:val="20"/>
          <w:szCs w:val="20"/>
        </w:rPr>
        <w:t xml:space="preserve">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1"/>
          <w:w w:val="105"/>
          <w:sz w:val="20"/>
          <w:szCs w:val="20"/>
        </w:rPr>
        <w:t xml:space="preserve"> niezgodnych ze stanem faktycznym danych mających wpływ na </w:t>
      </w:r>
      <w:r>
        <w:rPr>
          <w:rFonts w:ascii="Times New Roman" w:eastAsia="Times New Roman" w:hAnsi="Times New Roman" w:cs="Times New Roman"/>
          <w:color w:val="000000"/>
          <w:spacing w:val="-5"/>
          <w:w w:val="105"/>
          <w:sz w:val="20"/>
          <w:szCs w:val="20"/>
        </w:rPr>
        <w:t>wysokość wynagrodzenia otrzymywanego przez Świadczeniodawcę z Narodowego Funduszu Zdrowia,</w:t>
      </w:r>
    </w:p>
    <w:p w14:paraId="0593A94D"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gromadzenia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informacji lub prowadzenia dokumentacji, w tym dokumentacji medycznej </w:t>
      </w:r>
      <w:r>
        <w:rPr>
          <w:rFonts w:ascii="Times New Roman" w:eastAsia="Times New Roman" w:hAnsi="Times New Roman" w:cs="Times New Roman"/>
          <w:color w:val="000000"/>
          <w:spacing w:val="-4"/>
          <w:w w:val="105"/>
          <w:sz w:val="20"/>
          <w:szCs w:val="20"/>
        </w:rPr>
        <w:t>w sposób rażąco naruszający przepisy prawa,</w:t>
      </w:r>
    </w:p>
    <w:p w14:paraId="0CD2AA9E" w14:textId="77777777" w:rsidR="00A8058A" w:rsidRDefault="00000000">
      <w:pPr>
        <w:spacing w:after="0" w:line="100" w:lineRule="atLeast"/>
        <w:ind w:left="432"/>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1"/>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1"/>
          <w:w w:val="105"/>
          <w:sz w:val="20"/>
          <w:szCs w:val="20"/>
        </w:rPr>
        <w:t xml:space="preserve"> może żądać od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zwrotu zapłaconych Narodowemu Funduszowi Zdrowia kar </w:t>
      </w:r>
      <w:r>
        <w:rPr>
          <w:rFonts w:ascii="Times New Roman" w:eastAsia="Times New Roman" w:hAnsi="Times New Roman" w:cs="Times New Roman"/>
          <w:color w:val="000000"/>
          <w:spacing w:val="-4"/>
          <w:w w:val="105"/>
          <w:sz w:val="20"/>
          <w:szCs w:val="20"/>
        </w:rPr>
        <w:t xml:space="preserve">umownych lub zapłaty niezapłaconego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przez NFZ wynagrodzenia w całości lub w części.</w:t>
      </w:r>
    </w:p>
    <w:p w14:paraId="08E8395B" w14:textId="77777777" w:rsidR="00A8058A" w:rsidRDefault="00000000">
      <w:pPr>
        <w:numPr>
          <w:ilvl w:val="0"/>
          <w:numId w:val="17"/>
        </w:numPr>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4"/>
          <w:w w:val="105"/>
          <w:sz w:val="20"/>
          <w:szCs w:val="20"/>
        </w:rPr>
        <w:t>Przepis § 13 ust. 6 stosuje się odpowiednio.</w:t>
      </w:r>
    </w:p>
    <w:p w14:paraId="4FED1640" w14:textId="77777777" w:rsidR="00A8058A" w:rsidRDefault="00A8058A">
      <w:pPr>
        <w:spacing w:after="0" w:line="100" w:lineRule="atLeast"/>
        <w:ind w:left="426"/>
        <w:jc w:val="both"/>
        <w:rPr>
          <w:rFonts w:ascii="Times New Roman" w:eastAsia="Times New Roman" w:hAnsi="Times New Roman" w:cs="Times New Roman"/>
          <w:color w:val="000000"/>
          <w:spacing w:val="-4"/>
          <w:w w:val="105"/>
          <w:sz w:val="20"/>
          <w:szCs w:val="20"/>
        </w:rPr>
      </w:pPr>
    </w:p>
    <w:p w14:paraId="557B65F2" w14:textId="77777777" w:rsidR="00A8058A" w:rsidRDefault="00000000">
      <w:pPr>
        <w:spacing w:after="0" w:line="100" w:lineRule="atLeast"/>
        <w:jc w:val="center"/>
        <w:rPr>
          <w:rFonts w:ascii="Times New Roman" w:eastAsia="Times New Roman" w:hAnsi="Times New Roman" w:cs="Times New Roman"/>
          <w:color w:val="000000"/>
          <w:spacing w:val="-9"/>
          <w:w w:val="105"/>
          <w:sz w:val="20"/>
          <w:szCs w:val="20"/>
        </w:rPr>
      </w:pPr>
      <w:r>
        <w:rPr>
          <w:rFonts w:ascii="Times New Roman" w:eastAsia="Times New Roman" w:hAnsi="Times New Roman" w:cs="Times New Roman"/>
          <w:b/>
          <w:color w:val="000000"/>
          <w:w w:val="105"/>
          <w:sz w:val="20"/>
          <w:szCs w:val="20"/>
        </w:rPr>
        <w:t>§ 16</w:t>
      </w:r>
    </w:p>
    <w:p w14:paraId="7A02E6CD" w14:textId="77777777" w:rsidR="00A8058A"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9"/>
          <w:w w:val="105"/>
          <w:sz w:val="20"/>
          <w:szCs w:val="20"/>
        </w:rPr>
        <w:t xml:space="preserve">Przez cały okres wykonywania niniejszej umowy,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9"/>
          <w:w w:val="105"/>
          <w:sz w:val="20"/>
          <w:szCs w:val="20"/>
        </w:rPr>
        <w:t xml:space="preserve"> będzie dysponował aktualnym obowiązkowym </w:t>
      </w:r>
      <w:r>
        <w:rPr>
          <w:rFonts w:ascii="Times New Roman" w:eastAsia="Times New Roman" w:hAnsi="Times New Roman" w:cs="Times New Roman"/>
          <w:color w:val="000000"/>
          <w:spacing w:val="-5"/>
          <w:w w:val="105"/>
          <w:sz w:val="20"/>
          <w:szCs w:val="20"/>
        </w:rPr>
        <w:t xml:space="preserve">ubezpieczeniem od odpowiedzialności cywilnej za szkody będące następstwem udzielania </w:t>
      </w:r>
      <w:r>
        <w:rPr>
          <w:rFonts w:ascii="Times New Roman" w:eastAsia="Times New Roman" w:hAnsi="Times New Roman" w:cs="Times New Roman"/>
          <w:color w:val="000000"/>
          <w:spacing w:val="-5"/>
          <w:w w:val="105"/>
          <w:sz w:val="20"/>
          <w:szCs w:val="20"/>
        </w:rPr>
        <w:lastRenderedPageBreak/>
        <w:t xml:space="preserve">świadczeń zdrowotnych albo niezgodnego z prawem zaniechania udzielania świadczeń zdrowotnych i będzie je </w:t>
      </w:r>
      <w:r>
        <w:rPr>
          <w:rFonts w:ascii="Times New Roman" w:eastAsia="Times New Roman" w:hAnsi="Times New Roman" w:cs="Times New Roman"/>
          <w:color w:val="000000"/>
          <w:spacing w:val="-4"/>
          <w:w w:val="105"/>
          <w:sz w:val="20"/>
          <w:szCs w:val="20"/>
        </w:rPr>
        <w:t>utrzymywał przez cały okres wykonywania umowy.</w:t>
      </w:r>
    </w:p>
    <w:p w14:paraId="5C5D4A45" w14:textId="77777777" w:rsidR="00A8058A"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4"/>
          <w:w w:val="105"/>
          <w:sz w:val="20"/>
          <w:szCs w:val="20"/>
        </w:rPr>
        <w:t xml:space="preserve"> zobowiązany jest do 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kserokopii umowy lub umów ubezpieczenia </w:t>
      </w:r>
      <w:r>
        <w:rPr>
          <w:rFonts w:ascii="Times New Roman" w:eastAsia="Times New Roman" w:hAnsi="Times New Roman" w:cs="Times New Roman"/>
          <w:color w:val="000000"/>
          <w:spacing w:val="-5"/>
          <w:w w:val="105"/>
          <w:sz w:val="20"/>
          <w:szCs w:val="20"/>
        </w:rPr>
        <w:t>i potwierdzenia opłacenia składki.</w:t>
      </w:r>
    </w:p>
    <w:p w14:paraId="01F72664" w14:textId="77777777" w:rsidR="00A8058A" w:rsidRDefault="00A8058A">
      <w:pPr>
        <w:tabs>
          <w:tab w:val="left" w:pos="2175"/>
        </w:tabs>
        <w:spacing w:after="0" w:line="100" w:lineRule="atLeast"/>
        <w:jc w:val="center"/>
        <w:rPr>
          <w:rFonts w:ascii="Times New Roman" w:eastAsia="Times New Roman" w:hAnsi="Times New Roman" w:cs="Times New Roman"/>
          <w:sz w:val="20"/>
          <w:szCs w:val="20"/>
        </w:rPr>
      </w:pPr>
    </w:p>
    <w:p w14:paraId="01887E55"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17</w:t>
      </w:r>
    </w:p>
    <w:p w14:paraId="6C63389A"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Umowa niniejsza zostaje zawarta na okres </w:t>
      </w:r>
      <w:r>
        <w:rPr>
          <w:rFonts w:ascii="Times New Roman" w:eastAsia="Times New Roman" w:hAnsi="Times New Roman" w:cs="Times New Roman"/>
          <w:b/>
          <w:sz w:val="20"/>
          <w:szCs w:val="20"/>
        </w:rPr>
        <w:t>od dnia ………………………… 2023 roku do dnia …………………….. roku.</w:t>
      </w:r>
    </w:p>
    <w:p w14:paraId="357F65D9" w14:textId="77777777" w:rsidR="00A8058A" w:rsidRDefault="00A8058A">
      <w:pPr>
        <w:tabs>
          <w:tab w:val="left" w:pos="2175"/>
        </w:tabs>
        <w:spacing w:after="0" w:line="100" w:lineRule="atLeast"/>
        <w:jc w:val="center"/>
        <w:rPr>
          <w:rFonts w:ascii="Times New Roman" w:eastAsia="Times New Roman" w:hAnsi="Times New Roman" w:cs="Times New Roman"/>
          <w:sz w:val="20"/>
          <w:szCs w:val="20"/>
        </w:rPr>
      </w:pPr>
    </w:p>
    <w:p w14:paraId="737310DE"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18</w:t>
      </w:r>
    </w:p>
    <w:p w14:paraId="205B0917"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Niniejsza umowa ulega rozwiązaniu:</w:t>
      </w:r>
    </w:p>
    <w:p w14:paraId="5F787552" w14:textId="77777777" w:rsidR="00A8058A" w:rsidRDefault="00000000">
      <w:pPr>
        <w:tabs>
          <w:tab w:val="left" w:pos="709"/>
        </w:tabs>
        <w:spacing w:after="0" w:line="100" w:lineRule="atLeast"/>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z upływem okresu, na który została zawarta,</w:t>
      </w:r>
    </w:p>
    <w:p w14:paraId="2B39ACF2" w14:textId="77777777" w:rsidR="00A8058A" w:rsidRDefault="00000000">
      <w:pPr>
        <w:tabs>
          <w:tab w:val="left" w:pos="709"/>
        </w:tabs>
        <w:spacing w:after="0" w:line="100" w:lineRule="atLeast"/>
        <w:ind w:left="720"/>
        <w:jc w:val="both"/>
        <w:rPr>
          <w:rFonts w:ascii="Times New Roman" w:eastAsia="Times New Roman" w:hAnsi="Times New Roman" w:cs="Times New Roman"/>
          <w:strike/>
          <w:color w:val="FF0000"/>
          <w:sz w:val="20"/>
          <w:szCs w:val="20"/>
        </w:rPr>
      </w:pPr>
      <w:r>
        <w:rPr>
          <w:rFonts w:ascii="Times New Roman" w:eastAsia="Times New Roman" w:hAnsi="Times New Roman" w:cs="Times New Roman"/>
          <w:sz w:val="20"/>
          <w:szCs w:val="20"/>
        </w:rPr>
        <w:t xml:space="preserve">b) w każdym czasie, za zgodnym pisemnym porozumieniem obu stron. </w:t>
      </w:r>
    </w:p>
    <w:p w14:paraId="5EAC97CE" w14:textId="77777777" w:rsidR="00A8058A" w:rsidRDefault="00A8058A">
      <w:pPr>
        <w:tabs>
          <w:tab w:val="left" w:pos="2175"/>
        </w:tabs>
        <w:spacing w:after="0" w:line="100" w:lineRule="atLeast"/>
        <w:jc w:val="both"/>
        <w:rPr>
          <w:rFonts w:ascii="Times New Roman" w:eastAsia="Times New Roman" w:hAnsi="Times New Roman" w:cs="Times New Roman"/>
          <w:b/>
          <w:sz w:val="20"/>
          <w:szCs w:val="20"/>
        </w:rPr>
      </w:pPr>
    </w:p>
    <w:p w14:paraId="1E489626"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19</w:t>
      </w:r>
    </w:p>
    <w:p w14:paraId="61B50140" w14:textId="77777777" w:rsidR="00A8058A" w:rsidRDefault="00000000">
      <w:pPr>
        <w:numPr>
          <w:ilvl w:val="0"/>
          <w:numId w:val="21"/>
        </w:numPr>
        <w:tabs>
          <w:tab w:val="left" w:pos="284"/>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może wypowiedzieć niniejszą umowę w przypadku:</w:t>
      </w:r>
    </w:p>
    <w:p w14:paraId="77FDDF18"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przeniesienia przez Przyjmując ówczesnej pisemnej zgody Udzielającego Zamówienia,</w:t>
      </w:r>
    </w:p>
    <w:p w14:paraId="61649CAB"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stwierdzenia w wyniku kontroli naruszenia przez Przyjmującego Zamówienie warunków umowy lub wadliwego jej wykonywania, a w szczególności nierzetelnej i złej jakości świadczeń,</w:t>
      </w:r>
    </w:p>
    <w:p w14:paraId="6BDB3D2F"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gdy Przyjmujący Zamówienie odmówi poddania się badaniom na zawartość alkoholu i środków odurzających, w przypadku uzasadnionego podejrzenia o ich zawartość, bądź też, gdy wynik przeprowadzonego badania okaże się pozytywny,</w:t>
      </w:r>
    </w:p>
    <w:p w14:paraId="54C737F2"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1"/>
          <w:w w:val="105"/>
          <w:sz w:val="20"/>
          <w:szCs w:val="20"/>
        </w:rPr>
        <w:t xml:space="preserve">nie wyraził zgody na przeprowadzenie kontroli wykonania obowiązków określonych w </w:t>
      </w:r>
      <w:r>
        <w:rPr>
          <w:rFonts w:ascii="Times New Roman" w:eastAsia="Times New Roman" w:hAnsi="Times New Roman" w:cs="Times New Roman"/>
          <w:color w:val="000000"/>
          <w:spacing w:val="-4"/>
          <w:w w:val="105"/>
          <w:sz w:val="20"/>
          <w:szCs w:val="20"/>
        </w:rPr>
        <w:t>niniejszej umowie lub nie wykonał zaleceń pokontrolnych,</w:t>
      </w:r>
    </w:p>
    <w:p w14:paraId="79BA3320"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został skazany orzeczeniem Sądu Lekarskiego,</w:t>
      </w:r>
    </w:p>
    <w:p w14:paraId="77484842"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w w:val="105"/>
          <w:sz w:val="20"/>
          <w:szCs w:val="20"/>
        </w:rPr>
        <w:t>utracił kwalifikacje zawodowe,</w:t>
      </w:r>
    </w:p>
    <w:p w14:paraId="2B091313"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2"/>
          <w:w w:val="105"/>
          <w:sz w:val="20"/>
          <w:szCs w:val="20"/>
        </w:rPr>
        <w:t>zerwał albo nie kontynuuje umowy ubezpieczenia, o której mowa w niniejszej umowie.</w:t>
      </w:r>
    </w:p>
    <w:p w14:paraId="162D8690" w14:textId="77777777" w:rsidR="00A8058A"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6B9000CD" w14:textId="77777777" w:rsidR="00A8058A"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sz w:val="20"/>
          <w:szCs w:val="20"/>
        </w:rPr>
        <w:t xml:space="preserve">W przypadku wypowiedzenia niniejszej umowy przez Udzielającego Zamówienia z przyczyn leżących po stronie Przyjmującego Zamówienie, Udzielający Zamówienia może nałożyć na Przyjmującego Zamówienie </w:t>
      </w:r>
      <w:r>
        <w:rPr>
          <w:rFonts w:ascii="Times New Roman" w:eastAsia="Times New Roman" w:hAnsi="Times New Roman" w:cs="Times New Roman"/>
          <w:color w:val="000000"/>
          <w:spacing w:val="-4"/>
          <w:w w:val="105"/>
          <w:sz w:val="20"/>
          <w:szCs w:val="20"/>
        </w:rPr>
        <w:t xml:space="preserve">karę umowną w wysokości odpowiadającej sumie miesięcznego wynagrodzenia Przyjmującego Zlecenie za pełne trzy miesięczne okresy poprzedzające datę złożenia wypowiedzenia. </w:t>
      </w:r>
    </w:p>
    <w:p w14:paraId="0E7BA50C" w14:textId="77777777" w:rsidR="00A8058A"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Przepis § 13 ust. 6 stosuje się odpowiednio.</w:t>
      </w:r>
    </w:p>
    <w:p w14:paraId="3877787B"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5A55C639"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20</w:t>
      </w:r>
    </w:p>
    <w:p w14:paraId="27A253BF"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6"/>
          <w:w w:val="105"/>
          <w:sz w:val="20"/>
          <w:szCs w:val="20"/>
        </w:rPr>
        <w:t xml:space="preserve">każdy oddzielnie ustalają, iż dla potrzeb niniejszej umowy „poufne informacje” będą </w:t>
      </w:r>
      <w:r>
        <w:rPr>
          <w:rFonts w:ascii="Times New Roman" w:eastAsia="Times New Roman" w:hAnsi="Times New Roman" w:cs="Times New Roman"/>
          <w:color w:val="000000"/>
          <w:spacing w:val="-4"/>
          <w:w w:val="105"/>
          <w:sz w:val="20"/>
          <w:szCs w:val="20"/>
        </w:rPr>
        <w:t>oznaczać wszelkie informacje i dane dotyczące  Udzielającego Zamówienia i Przyjmującego Zamówienie tj. zespołu składników materialnych i niematerialnych przeznaczonych do realizacji określonych zadań, obejmujące wszystko, co wcho</w:t>
      </w:r>
      <w:r>
        <w:rPr>
          <w:rFonts w:ascii="Times New Roman" w:eastAsia="Times New Roman" w:hAnsi="Times New Roman" w:cs="Times New Roman"/>
          <w:color w:val="000000"/>
          <w:spacing w:val="-7"/>
          <w:w w:val="105"/>
          <w:sz w:val="20"/>
          <w:szCs w:val="20"/>
        </w:rPr>
        <w:t xml:space="preserve">dzi w skład </w:t>
      </w:r>
      <w:r>
        <w:rPr>
          <w:rFonts w:ascii="Times New Roman" w:eastAsia="Times New Roman" w:hAnsi="Times New Roman" w:cs="Times New Roman"/>
          <w:color w:val="000000"/>
          <w:spacing w:val="-1"/>
          <w:w w:val="105"/>
          <w:sz w:val="20"/>
          <w:szCs w:val="20"/>
        </w:rPr>
        <w:t xml:space="preserve">majątku Stron, w szczególności nazwę, znaki towarowe i inne oznaczenia indywidualizujące Stronę, </w:t>
      </w:r>
      <w:r>
        <w:rPr>
          <w:rFonts w:ascii="Times New Roman" w:eastAsia="Times New Roman" w:hAnsi="Times New Roman" w:cs="Times New Roman"/>
          <w:color w:val="000000"/>
          <w:w w:val="105"/>
          <w:sz w:val="20"/>
          <w:szCs w:val="20"/>
        </w:rPr>
        <w:t xml:space="preserve">nieruchomości i ruchomości należące do Strony, w tym urządzenia, zobowiązania i obciążenia, związane </w:t>
      </w:r>
      <w:r>
        <w:rPr>
          <w:rFonts w:ascii="Times New Roman" w:eastAsia="Times New Roman" w:hAnsi="Times New Roman" w:cs="Times New Roman"/>
          <w:color w:val="000000"/>
          <w:spacing w:val="-6"/>
          <w:w w:val="105"/>
          <w:sz w:val="20"/>
          <w:szCs w:val="20"/>
        </w:rPr>
        <w:t xml:space="preserve">z prowadzeniem działalności, dane osobowe, dane finansowe, informacje dotyczące stosowanych rozwiązań </w:t>
      </w:r>
      <w:r>
        <w:rPr>
          <w:rFonts w:ascii="Times New Roman" w:eastAsia="Times New Roman" w:hAnsi="Times New Roman" w:cs="Times New Roman"/>
          <w:color w:val="000000"/>
          <w:w w:val="105"/>
          <w:sz w:val="20"/>
          <w:szCs w:val="20"/>
        </w:rPr>
        <w:t xml:space="preserve">systemów informacyjnych, w tym systemów bezpieczeństwa, dokumenty, przekazywane umowy, w </w:t>
      </w:r>
      <w:r>
        <w:rPr>
          <w:rFonts w:ascii="Times New Roman" w:eastAsia="Times New Roman" w:hAnsi="Times New Roman" w:cs="Times New Roman"/>
          <w:color w:val="000000"/>
          <w:spacing w:val="-4"/>
          <w:w w:val="105"/>
          <w:sz w:val="20"/>
          <w:szCs w:val="20"/>
        </w:rPr>
        <w:t xml:space="preserve">szczególności każda utrwalona informacja niejawna, na piśmie, nośnikach do zapisu informacji w postaci </w:t>
      </w:r>
      <w:r>
        <w:rPr>
          <w:rFonts w:ascii="Times New Roman" w:eastAsia="Times New Roman" w:hAnsi="Times New Roman" w:cs="Times New Roman"/>
          <w:color w:val="000000"/>
          <w:spacing w:val="-2"/>
          <w:w w:val="105"/>
          <w:sz w:val="20"/>
          <w:szCs w:val="20"/>
        </w:rPr>
        <w:t xml:space="preserve">cyfrowej, jak również informacja niejawna utrwalona na elektronicznych nośnikach danych, oraz inne dane i informacje, w których posiadanie Strony mogą wejść podczas realizacji umowy. Informacjami poufnymi </w:t>
      </w:r>
      <w:r>
        <w:rPr>
          <w:rFonts w:ascii="Times New Roman" w:eastAsia="Times New Roman" w:hAnsi="Times New Roman" w:cs="Times New Roman"/>
          <w:color w:val="000000"/>
          <w:spacing w:val="-5"/>
          <w:w w:val="105"/>
          <w:sz w:val="20"/>
          <w:szCs w:val="20"/>
        </w:rPr>
        <w:t xml:space="preserve">nie są informacje, które wymagają ujawnienia bezpośrednio związanego z realizacją postanowień niniejszej </w:t>
      </w:r>
      <w:r>
        <w:rPr>
          <w:rFonts w:ascii="Times New Roman" w:eastAsia="Times New Roman" w:hAnsi="Times New Roman" w:cs="Times New Roman"/>
          <w:color w:val="000000"/>
          <w:spacing w:val="-4"/>
          <w:w w:val="105"/>
          <w:sz w:val="20"/>
          <w:szCs w:val="20"/>
        </w:rPr>
        <w:t>umowy lub są jawne.</w:t>
      </w:r>
    </w:p>
    <w:p w14:paraId="19739477"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ustalają, iż dla potrzeb niniejszej umowy poufnymi informacjami nie będą informacje </w:t>
      </w:r>
      <w:r>
        <w:rPr>
          <w:rFonts w:ascii="Times New Roman" w:eastAsia="Times New Roman" w:hAnsi="Times New Roman" w:cs="Times New Roman"/>
          <w:color w:val="000000"/>
          <w:spacing w:val="-7"/>
          <w:w w:val="105"/>
          <w:sz w:val="20"/>
          <w:szCs w:val="20"/>
        </w:rPr>
        <w:t xml:space="preserve">podane do publicznej wiadomości. Poufnymi informacjami nie będą również informacje, które ze względów </w:t>
      </w:r>
      <w:r>
        <w:rPr>
          <w:rFonts w:ascii="Times New Roman" w:eastAsia="Times New Roman" w:hAnsi="Times New Roman" w:cs="Times New Roman"/>
          <w:color w:val="000000"/>
          <w:spacing w:val="-4"/>
          <w:w w:val="105"/>
          <w:sz w:val="20"/>
          <w:szCs w:val="20"/>
        </w:rPr>
        <w:t>ustawowych lub na podstawie odpowiednich zarządzeń należy ujawnić.</w:t>
      </w:r>
    </w:p>
    <w:p w14:paraId="0213570D"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1"/>
          <w:w w:val="105"/>
          <w:sz w:val="20"/>
          <w:szCs w:val="20"/>
        </w:rPr>
        <w:t xml:space="preserve">zobowiązują się do utrzymania w tajemnicy wszelkich informacji poufnych </w:t>
      </w:r>
      <w:r>
        <w:rPr>
          <w:rFonts w:ascii="Times New Roman" w:eastAsia="Times New Roman" w:hAnsi="Times New Roman" w:cs="Times New Roman"/>
          <w:color w:val="000000"/>
          <w:spacing w:val="-4"/>
          <w:w w:val="105"/>
          <w:sz w:val="20"/>
          <w:szCs w:val="20"/>
        </w:rPr>
        <w:t>związanych z realizacją niniejszej umowy, zarówno w trakcie jej trwania jak i po jej wygaśnięciu.</w:t>
      </w:r>
    </w:p>
    <w:p w14:paraId="3AFF3B94"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zobowiązują się do dołożenia wszelkich starań, aby zabezpieczyć poufne informacje </w:t>
      </w:r>
      <w:r>
        <w:rPr>
          <w:rFonts w:ascii="Times New Roman" w:eastAsia="Times New Roman" w:hAnsi="Times New Roman" w:cs="Times New Roman"/>
          <w:color w:val="000000"/>
          <w:spacing w:val="-8"/>
          <w:w w:val="105"/>
          <w:sz w:val="20"/>
          <w:szCs w:val="20"/>
        </w:rPr>
        <w:t xml:space="preserve">przed dostępem osób nieupoważnionych, a w szczególności przechowywania materiałów, w formie pisemnej, </w:t>
      </w:r>
      <w:r>
        <w:rPr>
          <w:rFonts w:ascii="Times New Roman" w:eastAsia="Times New Roman" w:hAnsi="Times New Roman" w:cs="Times New Roman"/>
          <w:color w:val="000000"/>
          <w:spacing w:val="-4"/>
          <w:w w:val="105"/>
          <w:sz w:val="20"/>
          <w:szCs w:val="20"/>
        </w:rPr>
        <w:t>komputerowych nośników informacji w sposób uniemożliwiający dostęp osób nieupoważnionych.</w:t>
      </w:r>
    </w:p>
    <w:p w14:paraId="6C9D7CE6"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odpowiadają za przetwarzanie danych osobowych w sposób zapewniający </w:t>
      </w:r>
      <w:r>
        <w:rPr>
          <w:rFonts w:ascii="Times New Roman" w:eastAsia="Times New Roman" w:hAnsi="Times New Roman" w:cs="Times New Roman"/>
          <w:color w:val="000000"/>
          <w:w w:val="105"/>
          <w:sz w:val="20"/>
          <w:szCs w:val="20"/>
        </w:rPr>
        <w:t xml:space="preserve">bezpieczeństwo danych zgodnie z przepisami ustawy o ochronie danych osobowych oraz zgodnie z obowiązującym Strony regulacjami: dokumentacją dot. bezpieczeństwa informacji, ochrony danych </w:t>
      </w:r>
      <w:r>
        <w:rPr>
          <w:rFonts w:ascii="Times New Roman" w:eastAsia="Times New Roman" w:hAnsi="Times New Roman" w:cs="Times New Roman"/>
          <w:color w:val="000000"/>
          <w:spacing w:val="-3"/>
          <w:w w:val="105"/>
          <w:sz w:val="20"/>
          <w:szCs w:val="20"/>
        </w:rPr>
        <w:t xml:space="preserve">osobowych, w tym Polityką bezpieczeństwa danych osobowych oraz Instrukcją zarządzania systemem </w:t>
      </w:r>
      <w:r>
        <w:rPr>
          <w:rFonts w:ascii="Times New Roman" w:eastAsia="Times New Roman" w:hAnsi="Times New Roman" w:cs="Times New Roman"/>
          <w:color w:val="000000"/>
          <w:spacing w:val="-4"/>
          <w:w w:val="105"/>
          <w:sz w:val="20"/>
          <w:szCs w:val="20"/>
        </w:rPr>
        <w:t>informatycznym służącym do przetwarzania danych osobowych.</w:t>
      </w:r>
    </w:p>
    <w:p w14:paraId="70CD761E"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153952C3"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21</w:t>
      </w:r>
    </w:p>
    <w:p w14:paraId="5328D20A"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Wszelkie zmiany, rozwiązanie oraz wypowiedzenie niniejszej umowy wymagają formy pisemnej, pod rygorem nieważności.</w:t>
      </w:r>
    </w:p>
    <w:p w14:paraId="600EA33F"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C998B05"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22</w:t>
      </w:r>
    </w:p>
    <w:p w14:paraId="1976FE35" w14:textId="77777777" w:rsidR="00A8058A"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W sprawach nieuregulowanych niniejszą umową mają zastosowanie przepisy kodeksu cywilnego i  ustawy o działalności leczniczej.</w:t>
      </w:r>
    </w:p>
    <w:p w14:paraId="0503045C" w14:textId="77777777" w:rsidR="00A8058A" w:rsidRDefault="00A8058A">
      <w:pPr>
        <w:tabs>
          <w:tab w:val="left" w:pos="2175"/>
        </w:tabs>
        <w:spacing w:after="0" w:line="100" w:lineRule="atLeast"/>
        <w:rPr>
          <w:rFonts w:ascii="Times New Roman" w:eastAsia="Times New Roman" w:hAnsi="Times New Roman" w:cs="Times New Roman"/>
          <w:b/>
          <w:sz w:val="20"/>
          <w:szCs w:val="20"/>
        </w:rPr>
      </w:pPr>
    </w:p>
    <w:p w14:paraId="5FCAED60"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23</w:t>
      </w:r>
    </w:p>
    <w:p w14:paraId="07015F4F" w14:textId="77777777" w:rsidR="00A8058A"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Strony zobowiązują się rozwiązywać spory wynikające z realizacji postanowień niniejszej umowy w drodze negocjacji. </w:t>
      </w:r>
    </w:p>
    <w:p w14:paraId="5AB20E99" w14:textId="77777777" w:rsidR="00A8058A"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porozumienia między stronami na tle realizacji postanowień niniejszej umowy, spory rozstrzyga sąd właściwy dla siedziby Udzielającego Zamówienia.</w:t>
      </w:r>
    </w:p>
    <w:p w14:paraId="7BE6E68F" w14:textId="77777777" w:rsidR="00A8058A" w:rsidRDefault="00000000">
      <w:pPr>
        <w:numPr>
          <w:ilvl w:val="0"/>
          <w:numId w:val="24"/>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Umowę sporządzono w dwóch jednobrzmiących egzemplarzach, po jednym dla każdej  ze stron.</w:t>
      </w:r>
    </w:p>
    <w:p w14:paraId="6427FA20" w14:textId="77777777" w:rsidR="00A8058A" w:rsidRDefault="00A8058A">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p>
    <w:p w14:paraId="6CB39954"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410E2773" w14:textId="77777777" w:rsidR="00A8058A" w:rsidRDefault="00000000">
      <w:pPr>
        <w:tabs>
          <w:tab w:val="left" w:pos="2175"/>
        </w:tabs>
        <w:spacing w:after="0" w:line="10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b/>
          <w:sz w:val="20"/>
          <w:szCs w:val="20"/>
        </w:rPr>
        <w:t>§ 24</w:t>
      </w:r>
    </w:p>
    <w:p w14:paraId="570C2B09"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08DBE452"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76D2CE6A"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1045B44B"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5D22576B"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09808A3A"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23438B32"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Pr>
          <w:rFonts w:ascii="Times New Roman" w:eastAsia="Times New Roman" w:hAnsi="Times New Roman" w:cs="Times New Roman"/>
          <w:sz w:val="20"/>
          <w:szCs w:val="20"/>
        </w:rPr>
        <w:t xml:space="preserve"> </w:t>
      </w:r>
      <w:r>
        <w:rPr>
          <w:rFonts w:ascii="Times New Roman" w:hAnsi="Times New Roman" w:cs="Times New Roman"/>
          <w:sz w:val="20"/>
          <w:szCs w:val="20"/>
        </w:rPr>
        <w:t xml:space="preserve">dotyczącym przetwarzania tych danych, skierowanych do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 xml:space="preserve">, a także o wszelkich planowanych, o ile są wiadome, lub realizowanych kontrolach i inspekcjach dotyczących przetwarzania u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 xml:space="preserve">tych danych osobowych, w szczególności prowadzonych przez inspektorów </w:t>
      </w:r>
      <w:r>
        <w:rPr>
          <w:rFonts w:ascii="Times New Roman" w:hAnsi="Times New Roman" w:cs="Times New Roman"/>
          <w:sz w:val="20"/>
          <w:szCs w:val="20"/>
        </w:rPr>
        <w:lastRenderedPageBreak/>
        <w:t>upoważnionych przez Generalnego Inspektora Ochrony Danych Osobowych. Niniejszy ustęp dotyczy wyłącznie danych osobowych powierzonych przez Udzielającego Zamówienia.</w:t>
      </w:r>
    </w:p>
    <w:p w14:paraId="713FB283"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33B03205"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097BA8FC"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i/>
          <w:sz w:val="20"/>
          <w:szCs w:val="20"/>
        </w:rPr>
        <w:t>Przyjmujący Zamówienie                                                        Udzielający Zamówienia</w:t>
      </w:r>
    </w:p>
    <w:p w14:paraId="680E83BE"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0FE0F2B5"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43CBC5B2"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7B6C237D"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7E9A6CD7"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054E6CD2"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CB15961"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ABEB4B5"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71274EC1" w14:textId="77777777" w:rsidR="00A8058A" w:rsidRDefault="00A8058A">
      <w:pPr>
        <w:pStyle w:val="Akapitzlist1"/>
        <w:spacing w:after="0" w:line="100" w:lineRule="atLeast"/>
        <w:ind w:left="-349"/>
        <w:jc w:val="both"/>
        <w:rPr>
          <w:rFonts w:ascii="Times New Roman" w:hAnsi="Times New Roman" w:cs="Times New Roman"/>
          <w:sz w:val="20"/>
          <w:szCs w:val="20"/>
        </w:rPr>
      </w:pPr>
    </w:p>
    <w:p w14:paraId="0C053B80" w14:textId="77777777" w:rsidR="00E93AC4" w:rsidRDefault="00E93AC4"/>
    <w:sectPr w:rsidR="00E93AC4">
      <w:pgSz w:w="11906" w:h="16838"/>
      <w:pgMar w:top="1417" w:right="1417" w:bottom="1417" w:left="1417" w:header="708" w:footer="708" w:gutter="0"/>
      <w:cols w:space="708"/>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65" w:hanging="360"/>
      </w:pPr>
    </w:lvl>
    <w:lvl w:ilvl="1">
      <w:start w:val="1"/>
      <w:numFmt w:val="lowerLetter"/>
      <w:lvlText w:val="%2."/>
      <w:lvlJc w:val="left"/>
      <w:pPr>
        <w:tabs>
          <w:tab w:val="num" w:pos="0"/>
        </w:tabs>
        <w:ind w:left="1485" w:hanging="360"/>
      </w:pPr>
    </w:lvl>
    <w:lvl w:ilvl="2">
      <w:start w:val="1"/>
      <w:numFmt w:val="lowerRoman"/>
      <w:lvlText w:val="%2.%3."/>
      <w:lvlJc w:val="right"/>
      <w:pPr>
        <w:tabs>
          <w:tab w:val="num" w:pos="0"/>
        </w:tabs>
        <w:ind w:left="2205" w:hanging="180"/>
      </w:pPr>
    </w:lvl>
    <w:lvl w:ilvl="3">
      <w:start w:val="1"/>
      <w:numFmt w:val="decimal"/>
      <w:lvlText w:val="%2.%3.%4."/>
      <w:lvlJc w:val="left"/>
      <w:pPr>
        <w:tabs>
          <w:tab w:val="num" w:pos="0"/>
        </w:tabs>
        <w:ind w:left="2925" w:hanging="360"/>
      </w:pPr>
    </w:lvl>
    <w:lvl w:ilvl="4">
      <w:start w:val="1"/>
      <w:numFmt w:val="lowerLetter"/>
      <w:lvlText w:val="%2.%3.%4.%5."/>
      <w:lvlJc w:val="left"/>
      <w:pPr>
        <w:tabs>
          <w:tab w:val="num" w:pos="0"/>
        </w:tabs>
        <w:ind w:left="3645" w:hanging="360"/>
      </w:pPr>
    </w:lvl>
    <w:lvl w:ilvl="5">
      <w:start w:val="1"/>
      <w:numFmt w:val="lowerRoman"/>
      <w:lvlText w:val="%2.%3.%4.%5.%6."/>
      <w:lvlJc w:val="right"/>
      <w:pPr>
        <w:tabs>
          <w:tab w:val="num" w:pos="0"/>
        </w:tabs>
        <w:ind w:left="4365" w:hanging="180"/>
      </w:pPr>
    </w:lvl>
    <w:lvl w:ilvl="6">
      <w:start w:val="1"/>
      <w:numFmt w:val="decimal"/>
      <w:lvlText w:val="%2.%3.%4.%5.%6.%7."/>
      <w:lvlJc w:val="left"/>
      <w:pPr>
        <w:tabs>
          <w:tab w:val="num" w:pos="0"/>
        </w:tabs>
        <w:ind w:left="5085" w:hanging="360"/>
      </w:pPr>
    </w:lvl>
    <w:lvl w:ilvl="7">
      <w:start w:val="1"/>
      <w:numFmt w:val="lowerLetter"/>
      <w:lvlText w:val="%2.%3.%4.%5.%6.%7.%8."/>
      <w:lvlJc w:val="left"/>
      <w:pPr>
        <w:tabs>
          <w:tab w:val="num" w:pos="0"/>
        </w:tabs>
        <w:ind w:left="5805" w:hanging="360"/>
      </w:pPr>
    </w:lvl>
    <w:lvl w:ilvl="8">
      <w:start w:val="1"/>
      <w:numFmt w:val="lowerRoman"/>
      <w:lvlText w:val="%2.%3.%4.%5.%6.%7.%8.%9."/>
      <w:lvlJc w:val="right"/>
      <w:pPr>
        <w:tabs>
          <w:tab w:val="num" w:pos="0"/>
        </w:tabs>
        <w:ind w:left="6525"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0000006"/>
    <w:name w:val="WWNum8"/>
    <w:lvl w:ilvl="0">
      <w:start w:val="1"/>
      <w:numFmt w:val="decimal"/>
      <w:lvlText w:val="%1."/>
      <w:lvlJc w:val="left"/>
      <w:pPr>
        <w:tabs>
          <w:tab w:val="num" w:pos="0"/>
        </w:tabs>
        <w:ind w:left="720" w:hanging="360"/>
      </w:pPr>
      <w:rPr>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Num9"/>
    <w:lvl w:ilvl="0">
      <w:start w:val="1"/>
      <w:numFmt w:val="bullet"/>
      <w:lvlText w:val=""/>
      <w:lvlJc w:val="left"/>
      <w:pPr>
        <w:tabs>
          <w:tab w:val="num" w:pos="0"/>
        </w:tabs>
        <w:ind w:left="1364" w:hanging="360"/>
      </w:pPr>
      <w:rPr>
        <w:rFonts w:ascii="Symbol" w:hAnsi="Symbol"/>
      </w:rPr>
    </w:lvl>
    <w:lvl w:ilvl="1">
      <w:start w:val="1"/>
      <w:numFmt w:val="bullet"/>
      <w:lvlText w:val="o"/>
      <w:lvlJc w:val="left"/>
      <w:pPr>
        <w:tabs>
          <w:tab w:val="num" w:pos="0"/>
        </w:tabs>
        <w:ind w:left="2084" w:hanging="360"/>
      </w:pPr>
      <w:rPr>
        <w:rFonts w:ascii="Courier New" w:hAnsi="Courier New" w:cs="Times New Roman"/>
      </w:rPr>
    </w:lvl>
    <w:lvl w:ilvl="2">
      <w:start w:val="1"/>
      <w:numFmt w:val="bullet"/>
      <w:lvlText w:val=""/>
      <w:lvlJc w:val="left"/>
      <w:pPr>
        <w:tabs>
          <w:tab w:val="num" w:pos="0"/>
        </w:tabs>
        <w:ind w:left="2804" w:hanging="360"/>
      </w:pPr>
      <w:rPr>
        <w:rFonts w:ascii="Wingdings" w:hAnsi="Wingdings"/>
      </w:rPr>
    </w:lvl>
    <w:lvl w:ilvl="3">
      <w:start w:val="1"/>
      <w:numFmt w:val="bullet"/>
      <w:lvlText w:val=""/>
      <w:lvlJc w:val="left"/>
      <w:pPr>
        <w:tabs>
          <w:tab w:val="num" w:pos="0"/>
        </w:tabs>
        <w:ind w:left="3524" w:hanging="360"/>
      </w:pPr>
      <w:rPr>
        <w:rFonts w:ascii="Symbol" w:hAnsi="Symbol"/>
      </w:rPr>
    </w:lvl>
    <w:lvl w:ilvl="4">
      <w:start w:val="1"/>
      <w:numFmt w:val="bullet"/>
      <w:lvlText w:val="o"/>
      <w:lvlJc w:val="left"/>
      <w:pPr>
        <w:tabs>
          <w:tab w:val="num" w:pos="0"/>
        </w:tabs>
        <w:ind w:left="4244" w:hanging="360"/>
      </w:pPr>
      <w:rPr>
        <w:rFonts w:ascii="Courier New" w:hAnsi="Courier New" w:cs="Times New Roman"/>
      </w:rPr>
    </w:lvl>
    <w:lvl w:ilvl="5">
      <w:start w:val="1"/>
      <w:numFmt w:val="bullet"/>
      <w:lvlText w:val=""/>
      <w:lvlJc w:val="left"/>
      <w:pPr>
        <w:tabs>
          <w:tab w:val="num" w:pos="0"/>
        </w:tabs>
        <w:ind w:left="4964" w:hanging="360"/>
      </w:pPr>
      <w:rPr>
        <w:rFonts w:ascii="Wingdings" w:hAnsi="Wingdings"/>
      </w:rPr>
    </w:lvl>
    <w:lvl w:ilvl="6">
      <w:start w:val="1"/>
      <w:numFmt w:val="bullet"/>
      <w:lvlText w:val=""/>
      <w:lvlJc w:val="left"/>
      <w:pPr>
        <w:tabs>
          <w:tab w:val="num" w:pos="0"/>
        </w:tabs>
        <w:ind w:left="5684" w:hanging="360"/>
      </w:pPr>
      <w:rPr>
        <w:rFonts w:ascii="Symbol" w:hAnsi="Symbol"/>
      </w:rPr>
    </w:lvl>
    <w:lvl w:ilvl="7">
      <w:start w:val="1"/>
      <w:numFmt w:val="bullet"/>
      <w:lvlText w:val="o"/>
      <w:lvlJc w:val="left"/>
      <w:pPr>
        <w:tabs>
          <w:tab w:val="num" w:pos="0"/>
        </w:tabs>
        <w:ind w:left="6404" w:hanging="360"/>
      </w:pPr>
      <w:rPr>
        <w:rFonts w:ascii="Courier New" w:hAnsi="Courier New" w:cs="Times New Roman"/>
      </w:rPr>
    </w:lvl>
    <w:lvl w:ilvl="8">
      <w:start w:val="1"/>
      <w:numFmt w:val="bullet"/>
      <w:lvlText w:val=""/>
      <w:lvlJc w:val="left"/>
      <w:pPr>
        <w:tabs>
          <w:tab w:val="num" w:pos="0"/>
        </w:tabs>
        <w:ind w:left="7124" w:hanging="360"/>
      </w:pPr>
      <w:rPr>
        <w:rFonts w:ascii="Wingdings" w:hAnsi="Wingdings"/>
      </w:rPr>
    </w:lvl>
  </w:abstractNum>
  <w:abstractNum w:abstractNumId="7" w15:restartNumberingAfterBreak="0">
    <w:nsid w:val="00000008"/>
    <w:multiLevelType w:val="multilevel"/>
    <w:tmpl w:val="00000008"/>
    <w:name w:val="WWNum10"/>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8" w15:restartNumberingAfterBreak="0">
    <w:nsid w:val="00000009"/>
    <w:multiLevelType w:val="multilevel"/>
    <w:tmpl w:val="00000009"/>
    <w:name w:val="WWNum11"/>
    <w:lvl w:ilvl="0">
      <w:start w:val="1"/>
      <w:numFmt w:val="lowerLetter"/>
      <w:lvlText w:val="%1)"/>
      <w:lvlJc w:val="left"/>
      <w:pPr>
        <w:tabs>
          <w:tab w:val="num" w:pos="360"/>
        </w:tabs>
        <w:ind w:left="720" w:firstLine="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9" w15:restartNumberingAfterBreak="0">
    <w:nsid w:val="0000000A"/>
    <w:multiLevelType w:val="multilevel"/>
    <w:tmpl w:val="0000000A"/>
    <w:name w:val="WWNum12"/>
    <w:lvl w:ilvl="0">
      <w:start w:val="6"/>
      <w:numFmt w:val="lowerLetter"/>
      <w:lvlText w:val="%1)"/>
      <w:lvlJc w:val="left"/>
      <w:pPr>
        <w:tabs>
          <w:tab w:val="num" w:pos="360"/>
        </w:tabs>
        <w:ind w:left="720" w:firstLine="0"/>
      </w:pPr>
      <w:rPr>
        <w:strike w:val="0"/>
        <w:dstrike w:val="0"/>
        <w:color w:val="000000"/>
        <w:spacing w:val="-1"/>
        <w:position w:val="0"/>
        <w:sz w:val="22"/>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0" w15:restartNumberingAfterBreak="0">
    <w:nsid w:val="0000000B"/>
    <w:multiLevelType w:val="multilevel"/>
    <w:tmpl w:val="0000000B"/>
    <w:name w:val="WWNum1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Num14"/>
    <w:lvl w:ilvl="0">
      <w:start w:val="1"/>
      <w:numFmt w:val="lowerLetter"/>
      <w:lvlText w:val="%1)"/>
      <w:lvlJc w:val="left"/>
      <w:pPr>
        <w:tabs>
          <w:tab w:val="num" w:pos="504"/>
        </w:tabs>
        <w:ind w:left="720" w:firstLine="0"/>
      </w:pPr>
      <w:rPr>
        <w:strike w:val="0"/>
        <w:dstrike w:val="0"/>
        <w:color w:val="000000"/>
        <w:spacing w:val="-1"/>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2" w15:restartNumberingAfterBreak="0">
    <w:nsid w:val="0000000D"/>
    <w:multiLevelType w:val="multilevel"/>
    <w:tmpl w:val="0000000D"/>
    <w:name w:val="WWNum15"/>
    <w:lvl w:ilvl="0">
      <w:start w:val="1"/>
      <w:numFmt w:val="lowerLetter"/>
      <w:lvlText w:val="%1)"/>
      <w:lvlJc w:val="left"/>
      <w:pPr>
        <w:tabs>
          <w:tab w:val="num" w:pos="504"/>
        </w:tabs>
        <w:ind w:left="720" w:firstLine="0"/>
      </w:pPr>
      <w:rPr>
        <w:strike w:val="0"/>
        <w:dstrike w:val="0"/>
        <w:color w:val="000000"/>
        <w:spacing w:val="7"/>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0"/>
    <w:multiLevelType w:val="multilevel"/>
    <w:tmpl w:val="00000010"/>
    <w:name w:val="WWNum18"/>
    <w:lvl w:ilvl="0">
      <w:start w:val="1"/>
      <w:numFmt w:val="lowerLetter"/>
      <w:lvlText w:val="%1)"/>
      <w:lvlJc w:val="left"/>
      <w:pPr>
        <w:tabs>
          <w:tab w:val="num" w:pos="360"/>
        </w:tabs>
        <w:ind w:left="720" w:firstLine="0"/>
      </w:pPr>
      <w:rPr>
        <w:strike w:val="0"/>
        <w:dstrike w:val="0"/>
        <w:color w:val="000000"/>
        <w:spacing w:val="-3"/>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6"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9" w15:restartNumberingAfterBreak="0">
    <w:nsid w:val="00000014"/>
    <w:multiLevelType w:val="multilevel"/>
    <w:tmpl w:val="00000014"/>
    <w:name w:val="WWNum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2"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3"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9"/>
    <w:multiLevelType w:val="multilevel"/>
    <w:tmpl w:val="00000019"/>
    <w:name w:val="WWNum28"/>
    <w:lvl w:ilvl="0">
      <w:start w:val="1"/>
      <w:numFmt w:val="decimal"/>
      <w:lvlText w:val="%1."/>
      <w:lvlJc w:val="left"/>
      <w:pPr>
        <w:tabs>
          <w:tab w:val="num" w:pos="0"/>
        </w:tabs>
        <w:ind w:left="720" w:hanging="360"/>
      </w:pPr>
      <w:rPr>
        <w:rFonts w:eastAsia="Times New Roman" w:cs="Calibri Ligh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15:restartNumberingAfterBreak="0">
    <w:nsid w:val="0000001A"/>
    <w:multiLevelType w:val="multilevel"/>
    <w:tmpl w:val="0000001A"/>
    <w:name w:val="WWNum3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6" w15:restartNumberingAfterBreak="0">
    <w:nsid w:val="0000001B"/>
    <w:multiLevelType w:val="multilevel"/>
    <w:tmpl w:val="C352CBD8"/>
    <w:name w:val="WWNum31"/>
    <w:lvl w:ilvl="0">
      <w:start w:val="1"/>
      <w:numFmt w:val="decimal"/>
      <w:lvlText w:val="%1."/>
      <w:lvlJc w:val="left"/>
      <w:pPr>
        <w:tabs>
          <w:tab w:val="num" w:pos="0"/>
        </w:tabs>
        <w:ind w:left="535" w:hanging="365"/>
      </w:pPr>
      <w:rPr>
        <w:rFonts w:cs="Times New Roman" w:hint="default"/>
        <w:w w:val="100"/>
        <w:sz w:val="22"/>
        <w:szCs w:val="22"/>
        <w:lang w:val="pl-PL" w:eastAsia="ar-SA" w:bidi="ar-SA"/>
      </w:rPr>
    </w:lvl>
    <w:lvl w:ilvl="1">
      <w:start w:val="1"/>
      <w:numFmt w:val="decimal"/>
      <w:lvlText w:val="%2)"/>
      <w:lvlJc w:val="left"/>
      <w:pPr>
        <w:tabs>
          <w:tab w:val="num" w:pos="0"/>
        </w:tabs>
        <w:ind w:left="818" w:hanging="284"/>
      </w:pPr>
      <w:rPr>
        <w:rFonts w:ascii="Times New Roman" w:eastAsia="SimSun" w:hAnsi="Times New Roman" w:cs="Times New Roman"/>
        <w:w w:val="100"/>
        <w:sz w:val="22"/>
        <w:szCs w:val="22"/>
        <w:lang w:val="pl-PL" w:eastAsia="ar-SA" w:bidi="ar-SA"/>
      </w:r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27" w15:restartNumberingAfterBreak="0">
    <w:nsid w:val="0000001C"/>
    <w:multiLevelType w:val="multilevel"/>
    <w:tmpl w:val="0000001C"/>
    <w:name w:val="WWNum33"/>
    <w:lvl w:ilvl="0">
      <w:start w:val="1"/>
      <w:numFmt w:val="decimal"/>
      <w:lvlText w:val="%1."/>
      <w:lvlJc w:val="left"/>
      <w:pPr>
        <w:tabs>
          <w:tab w:val="num" w:pos="0"/>
        </w:tabs>
        <w:ind w:left="535" w:hanging="284"/>
      </w:pPr>
      <w:rPr>
        <w:rFonts w:eastAsia="Times New Roman" w:cs="Times New Roman"/>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28" w15:restartNumberingAfterBreak="0">
    <w:nsid w:val="0000001D"/>
    <w:multiLevelType w:val="multilevel"/>
    <w:tmpl w:val="0000001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9" w15:restartNumberingAfterBreak="0">
    <w:nsid w:val="20A228FC"/>
    <w:multiLevelType w:val="multilevel"/>
    <w:tmpl w:val="3230AC00"/>
    <w:lvl w:ilvl="0">
      <w:start w:val="1"/>
      <w:numFmt w:val="decimal"/>
      <w:lvlText w:val="%1."/>
      <w:lvlJc w:val="left"/>
      <w:pPr>
        <w:tabs>
          <w:tab w:val="num" w:pos="0"/>
        </w:tabs>
        <w:ind w:left="535" w:hanging="284"/>
      </w:pPr>
      <w:rPr>
        <w:rFonts w:cs="Times New Roman" w:hint="default"/>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30" w15:restartNumberingAfterBreak="0">
    <w:nsid w:val="3085175A"/>
    <w:multiLevelType w:val="hybridMultilevel"/>
    <w:tmpl w:val="2C1A408A"/>
    <w:lvl w:ilvl="0" w:tplc="26A04914">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2083343"/>
    <w:multiLevelType w:val="multilevel"/>
    <w:tmpl w:val="0598E4DE"/>
    <w:lvl w:ilvl="0">
      <w:start w:val="1"/>
      <w:numFmt w:val="decimal"/>
      <w:lvlText w:val="%1"/>
      <w:lvlJc w:val="left"/>
      <w:pPr>
        <w:tabs>
          <w:tab w:val="num" w:pos="0"/>
        </w:tabs>
        <w:ind w:left="535" w:hanging="365"/>
      </w:pPr>
      <w:rPr>
        <w:rFonts w:hint="default"/>
        <w:w w:val="100"/>
        <w:sz w:val="22"/>
        <w:szCs w:val="22"/>
        <w:lang w:val="pl-PL" w:eastAsia="ar-SA" w:bidi="ar-SA"/>
      </w:rPr>
    </w:lvl>
    <w:lvl w:ilvl="1">
      <w:start w:val="1"/>
      <w:numFmt w:val="decimal"/>
      <w:lvlText w:val="%2)"/>
      <w:lvlJc w:val="left"/>
      <w:pPr>
        <w:tabs>
          <w:tab w:val="num" w:pos="0"/>
        </w:tabs>
        <w:ind w:left="818" w:hanging="284"/>
      </w:pPr>
      <w:rPr>
        <w:rFonts w:ascii="Times New Roman" w:eastAsia="SimSun" w:hAnsi="Times New Roman" w:cs="Times New Roman"/>
        <w:w w:val="100"/>
        <w:sz w:val="22"/>
        <w:szCs w:val="22"/>
        <w:lang w:val="pl-PL" w:eastAsia="ar-SA" w:bidi="ar-SA"/>
      </w:r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num w:numId="1" w16cid:durableId="1278222712">
    <w:abstractNumId w:val="0"/>
  </w:num>
  <w:num w:numId="2" w16cid:durableId="946930490">
    <w:abstractNumId w:val="1"/>
  </w:num>
  <w:num w:numId="3" w16cid:durableId="76441262">
    <w:abstractNumId w:val="2"/>
  </w:num>
  <w:num w:numId="4" w16cid:durableId="1958364405">
    <w:abstractNumId w:val="3"/>
  </w:num>
  <w:num w:numId="5" w16cid:durableId="755592350">
    <w:abstractNumId w:val="4"/>
  </w:num>
  <w:num w:numId="6" w16cid:durableId="1038315026">
    <w:abstractNumId w:val="5"/>
  </w:num>
  <w:num w:numId="7" w16cid:durableId="40829828">
    <w:abstractNumId w:val="6"/>
  </w:num>
  <w:num w:numId="8" w16cid:durableId="2129883536">
    <w:abstractNumId w:val="7"/>
  </w:num>
  <w:num w:numId="9" w16cid:durableId="1976325279">
    <w:abstractNumId w:val="8"/>
  </w:num>
  <w:num w:numId="10" w16cid:durableId="630550690">
    <w:abstractNumId w:val="9"/>
  </w:num>
  <w:num w:numId="11" w16cid:durableId="1498225639">
    <w:abstractNumId w:val="10"/>
  </w:num>
  <w:num w:numId="12" w16cid:durableId="678429324">
    <w:abstractNumId w:val="11"/>
  </w:num>
  <w:num w:numId="13" w16cid:durableId="1815945634">
    <w:abstractNumId w:val="12"/>
  </w:num>
  <w:num w:numId="14" w16cid:durableId="1811709883">
    <w:abstractNumId w:val="13"/>
  </w:num>
  <w:num w:numId="15" w16cid:durableId="1802841389">
    <w:abstractNumId w:val="14"/>
  </w:num>
  <w:num w:numId="16" w16cid:durableId="1497308068">
    <w:abstractNumId w:val="15"/>
  </w:num>
  <w:num w:numId="17" w16cid:durableId="248736461">
    <w:abstractNumId w:val="16"/>
  </w:num>
  <w:num w:numId="18" w16cid:durableId="453602994">
    <w:abstractNumId w:val="17"/>
  </w:num>
  <w:num w:numId="19" w16cid:durableId="2048875735">
    <w:abstractNumId w:val="18"/>
  </w:num>
  <w:num w:numId="20" w16cid:durableId="2085180639">
    <w:abstractNumId w:val="19"/>
  </w:num>
  <w:num w:numId="21" w16cid:durableId="975909628">
    <w:abstractNumId w:val="20"/>
  </w:num>
  <w:num w:numId="22" w16cid:durableId="830607906">
    <w:abstractNumId w:val="21"/>
  </w:num>
  <w:num w:numId="23" w16cid:durableId="1613050138">
    <w:abstractNumId w:val="22"/>
  </w:num>
  <w:num w:numId="24" w16cid:durableId="2068142970">
    <w:abstractNumId w:val="23"/>
  </w:num>
  <w:num w:numId="25" w16cid:durableId="430392361">
    <w:abstractNumId w:val="24"/>
  </w:num>
  <w:num w:numId="26" w16cid:durableId="698163434">
    <w:abstractNumId w:val="25"/>
  </w:num>
  <w:num w:numId="27" w16cid:durableId="1759403470">
    <w:abstractNumId w:val="26"/>
  </w:num>
  <w:num w:numId="28" w16cid:durableId="2063673371">
    <w:abstractNumId w:val="27"/>
  </w:num>
  <w:num w:numId="29" w16cid:durableId="1242133269">
    <w:abstractNumId w:val="28"/>
  </w:num>
  <w:num w:numId="30" w16cid:durableId="1138764488">
    <w:abstractNumId w:val="31"/>
  </w:num>
  <w:num w:numId="31" w16cid:durableId="2084375919">
    <w:abstractNumId w:val="30"/>
  </w:num>
  <w:num w:numId="32" w16cid:durableId="2556537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42E"/>
    <w:rsid w:val="003D3CDF"/>
    <w:rsid w:val="00744D28"/>
    <w:rsid w:val="00860CEB"/>
    <w:rsid w:val="009C379C"/>
    <w:rsid w:val="00A8058A"/>
    <w:rsid w:val="00AD45A7"/>
    <w:rsid w:val="00B76D11"/>
    <w:rsid w:val="00D30576"/>
    <w:rsid w:val="00E4013D"/>
    <w:rsid w:val="00E93AC4"/>
    <w:rsid w:val="00EF74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452C76D"/>
  <w15:chartTrackingRefBased/>
  <w15:docId w15:val="{1FC0786F-8BFA-48A0-8982-8233A545A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line="259" w:lineRule="auto"/>
    </w:pPr>
    <w:rPr>
      <w:rFonts w:ascii="Calibri" w:eastAsia="SimSun" w:hAnsi="Calibri" w:cs="Calibri"/>
      <w:kern w:val="1"/>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NagwekZnak">
    <w:name w:val="Nagłówek Znak"/>
    <w:basedOn w:val="Domylnaczcionkaakapitu1"/>
  </w:style>
  <w:style w:type="character" w:customStyle="1" w:styleId="StopkaZnak">
    <w:name w:val="Stopka Znak"/>
    <w:basedOn w:val="Domylnaczcionkaakapitu1"/>
  </w:style>
  <w:style w:type="character" w:customStyle="1" w:styleId="TekstpodstawowyZnak">
    <w:name w:val="Tekst podstawowy Znak"/>
    <w:rPr>
      <w:rFonts w:ascii="Times New Roman" w:eastAsia="Times New Roman" w:hAnsi="Times New Roman" w:cs="Times New Roman"/>
      <w:kern w:val="1"/>
    </w:rPr>
  </w:style>
  <w:style w:type="character" w:styleId="Pogrubienie">
    <w:name w:val="Strong"/>
    <w:qFormat/>
    <w:rPr>
      <w:b/>
      <w:bCs/>
    </w:rPr>
  </w:style>
  <w:style w:type="character" w:customStyle="1" w:styleId="Odwoaniedokomentarza1">
    <w:name w:val="Odwołanie do komentarza1"/>
    <w:rPr>
      <w:sz w:val="16"/>
      <w:szCs w:val="16"/>
    </w:rPr>
  </w:style>
  <w:style w:type="character" w:customStyle="1" w:styleId="TekstkomentarzaZnak">
    <w:name w:val="Tekst komentarza Znak"/>
    <w:rPr>
      <w:rFonts w:ascii="Times New Roman" w:eastAsia="Times New Roman" w:hAnsi="Times New Roman" w:cs="Times New Roman"/>
      <w:kern w:val="1"/>
      <w:sz w:val="20"/>
      <w:szCs w:val="20"/>
    </w:rPr>
  </w:style>
  <w:style w:type="character" w:styleId="Hipercze">
    <w:name w:val="Hyperlink"/>
    <w:rPr>
      <w:color w:val="0000FF"/>
      <w:u w:val="single"/>
    </w:rPr>
  </w:style>
  <w:style w:type="character" w:customStyle="1" w:styleId="TekstdymkaZnak">
    <w:name w:val="Tekst dymka Znak"/>
    <w:rPr>
      <w:rFonts w:ascii="Tahoma" w:hAnsi="Tahoma" w:cs="Tahoma"/>
      <w:sz w:val="16"/>
      <w:szCs w:val="16"/>
    </w:rPr>
  </w:style>
  <w:style w:type="character" w:customStyle="1" w:styleId="markedcontent">
    <w:name w:val="markedcontent"/>
    <w:basedOn w:val="Domylnaczcionkaakapitu1"/>
  </w:style>
  <w:style w:type="character" w:customStyle="1" w:styleId="ListLabel1">
    <w:name w:val="ListLabel 1"/>
    <w:rPr>
      <w:color w:val="00000A"/>
    </w:rPr>
  </w:style>
  <w:style w:type="character" w:customStyle="1" w:styleId="ListLabel2">
    <w:name w:val="ListLabel 2"/>
    <w:rPr>
      <w:rFonts w:cs="Times New Roman"/>
    </w:rPr>
  </w:style>
  <w:style w:type="character" w:customStyle="1" w:styleId="ListLabel3">
    <w:name w:val="ListLabel 3"/>
    <w:rPr>
      <w:strike w:val="0"/>
      <w:dstrike w:val="0"/>
      <w:color w:val="000000"/>
      <w:spacing w:val="-4"/>
      <w:position w:val="0"/>
      <w:sz w:val="20"/>
      <w:u w:val="none"/>
      <w:effect w:val="none"/>
      <w:vertAlign w:val="baseline"/>
      <w:lang w:val="pl-PL"/>
    </w:rPr>
  </w:style>
  <w:style w:type="character" w:customStyle="1" w:styleId="ListLabel4">
    <w:name w:val="ListLabel 4"/>
    <w:rPr>
      <w:strike w:val="0"/>
      <w:dstrike w:val="0"/>
      <w:color w:val="000000"/>
      <w:spacing w:val="-1"/>
      <w:position w:val="0"/>
      <w:sz w:val="22"/>
      <w:u w:val="none"/>
      <w:effect w:val="none"/>
      <w:vertAlign w:val="baseline"/>
      <w:lang w:val="pl-PL"/>
    </w:rPr>
  </w:style>
  <w:style w:type="character" w:customStyle="1" w:styleId="ListLabel5">
    <w:name w:val="ListLabel 5"/>
    <w:rPr>
      <w:b w:val="0"/>
    </w:rPr>
  </w:style>
  <w:style w:type="character" w:customStyle="1" w:styleId="ListLabel6">
    <w:name w:val="ListLabel 6"/>
    <w:rPr>
      <w:strike w:val="0"/>
      <w:dstrike w:val="0"/>
      <w:color w:val="000000"/>
      <w:spacing w:val="-1"/>
      <w:position w:val="0"/>
      <w:sz w:val="20"/>
      <w:u w:val="none"/>
      <w:effect w:val="none"/>
      <w:vertAlign w:val="baseline"/>
      <w:lang w:val="pl-PL"/>
    </w:rPr>
  </w:style>
  <w:style w:type="character" w:customStyle="1" w:styleId="ListLabel7">
    <w:name w:val="ListLabel 7"/>
    <w:rPr>
      <w:strike w:val="0"/>
      <w:dstrike w:val="0"/>
      <w:color w:val="000000"/>
      <w:spacing w:val="7"/>
      <w:position w:val="0"/>
      <w:sz w:val="20"/>
      <w:u w:val="none"/>
      <w:effect w:val="none"/>
      <w:vertAlign w:val="baseline"/>
      <w:lang w:val="pl-PL"/>
    </w:rPr>
  </w:style>
  <w:style w:type="character" w:customStyle="1" w:styleId="ListLabel8">
    <w:name w:val="ListLabel 8"/>
    <w:rPr>
      <w:strike w:val="0"/>
      <w:dstrike w:val="0"/>
      <w:color w:val="000000"/>
      <w:spacing w:val="-8"/>
      <w:position w:val="0"/>
      <w:sz w:val="20"/>
      <w:u w:val="none"/>
      <w:effect w:val="none"/>
      <w:vertAlign w:val="baseline"/>
      <w:lang w:val="pl-PL"/>
    </w:rPr>
  </w:style>
  <w:style w:type="character" w:customStyle="1" w:styleId="ListLabel9">
    <w:name w:val="ListLabel 9"/>
    <w:rPr>
      <w:strike w:val="0"/>
      <w:dstrike w:val="0"/>
      <w:color w:val="000000"/>
      <w:spacing w:val="-3"/>
      <w:position w:val="0"/>
      <w:sz w:val="20"/>
      <w:u w:val="none"/>
      <w:effect w:val="none"/>
      <w:vertAlign w:val="baseline"/>
      <w:lang w:val="pl-PL"/>
    </w:rPr>
  </w:style>
  <w:style w:type="character" w:customStyle="1" w:styleId="ListLabel10">
    <w:name w:val="ListLabel 10"/>
    <w:rPr>
      <w:strike w:val="0"/>
      <w:dstrike w:val="0"/>
      <w:color w:val="000000"/>
      <w:spacing w:val="-9"/>
      <w:position w:val="0"/>
      <w:sz w:val="20"/>
      <w:u w:val="none"/>
      <w:effect w:val="none"/>
      <w:vertAlign w:val="baseline"/>
      <w:lang w:val="pl-PL"/>
    </w:rPr>
  </w:style>
  <w:style w:type="character" w:customStyle="1" w:styleId="ListLabel11">
    <w:name w:val="ListLabel 11"/>
    <w:rPr>
      <w:strike w:val="0"/>
      <w:dstrike w:val="0"/>
      <w:color w:val="000000"/>
      <w:spacing w:val="-6"/>
      <w:position w:val="0"/>
      <w:sz w:val="20"/>
      <w:u w:val="none"/>
      <w:effect w:val="none"/>
      <w:vertAlign w:val="baseline"/>
      <w:lang w:val="pl-PL"/>
    </w:rPr>
  </w:style>
  <w:style w:type="character" w:customStyle="1" w:styleId="ListLabel12">
    <w:name w:val="ListLabel 12"/>
    <w:rPr>
      <w:rFonts w:eastAsia="Times New Roman" w:cs="Calibri Light"/>
    </w:rPr>
  </w:style>
  <w:style w:type="character" w:customStyle="1" w:styleId="ListLabel13">
    <w:name w:val="ListLabel 13"/>
    <w:rPr>
      <w:rFonts w:eastAsia="Times New Roman" w:cs="Times New Roman"/>
      <w:w w:val="100"/>
      <w:sz w:val="22"/>
      <w:szCs w:val="22"/>
      <w:lang w:val="pl-PL" w:eastAsia="ar-SA" w:bidi="ar-SA"/>
    </w:rPr>
  </w:style>
  <w:style w:type="character" w:customStyle="1" w:styleId="ListLabel14">
    <w:name w:val="ListLabel 14"/>
    <w:rPr>
      <w:lang w:val="pl-PL" w:eastAsia="ar-SA" w:bidi="ar-SA"/>
    </w:rPr>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widowControl w:val="0"/>
      <w:spacing w:after="0" w:line="100" w:lineRule="atLeast"/>
      <w:ind w:left="535" w:hanging="284"/>
      <w:jc w:val="both"/>
    </w:pPr>
    <w:rPr>
      <w:rFonts w:ascii="Times New Roman" w:eastAsia="Times New Roman" w:hAnsi="Times New Roman" w:cs="Times New Roman"/>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Akapitzlist1">
    <w:name w:val="Akapit z listą1"/>
    <w:basedOn w:val="Normalny"/>
    <w:pPr>
      <w:ind w:left="720"/>
    </w:pPr>
  </w:style>
  <w:style w:type="paragraph" w:styleId="Nagwek">
    <w:name w:val="header"/>
    <w:basedOn w:val="Normalny"/>
    <w:pPr>
      <w:suppressLineNumbers/>
      <w:tabs>
        <w:tab w:val="center" w:pos="4536"/>
        <w:tab w:val="right" w:pos="9072"/>
      </w:tabs>
      <w:spacing w:after="0" w:line="100" w:lineRule="atLeast"/>
    </w:pPr>
  </w:style>
  <w:style w:type="paragraph" w:styleId="Stopka">
    <w:name w:val="footer"/>
    <w:basedOn w:val="Normalny"/>
    <w:pPr>
      <w:suppressLineNumbers/>
      <w:tabs>
        <w:tab w:val="center" w:pos="4536"/>
        <w:tab w:val="right" w:pos="9072"/>
      </w:tabs>
      <w:spacing w:after="0" w:line="100" w:lineRule="atLeast"/>
    </w:pPr>
  </w:style>
  <w:style w:type="paragraph" w:customStyle="1" w:styleId="Tekstkomentarza1">
    <w:name w:val="Tekst komentarza1"/>
    <w:basedOn w:val="Normalny"/>
    <w:pPr>
      <w:widowControl w:val="0"/>
      <w:spacing w:after="0" w:line="100" w:lineRule="atLeast"/>
    </w:pPr>
    <w:rPr>
      <w:rFonts w:ascii="Times New Roman" w:eastAsia="Times New Roman" w:hAnsi="Times New Roman" w:cs="Times New Roman"/>
      <w:sz w:val="20"/>
      <w:szCs w:val="20"/>
    </w:rPr>
  </w:style>
  <w:style w:type="paragraph" w:customStyle="1" w:styleId="Tekstdymka1">
    <w:name w:val="Tekst dymka1"/>
    <w:basedOn w:val="Normalny"/>
    <w:pPr>
      <w:spacing w:after="0" w:line="100" w:lineRule="atLeast"/>
    </w:pPr>
    <w:rPr>
      <w:rFonts w:ascii="Tahoma" w:hAnsi="Tahoma" w:cs="Tahoma"/>
      <w:sz w:val="16"/>
      <w:szCs w:val="16"/>
    </w:rPr>
  </w:style>
  <w:style w:type="paragraph" w:customStyle="1" w:styleId="NormalnyWeb1">
    <w:name w:val="Normalny (Web)1"/>
    <w:basedOn w:val="Normalny"/>
    <w:pPr>
      <w:spacing w:before="100" w:after="119" w:line="100" w:lineRule="atLeas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4013</Words>
  <Characters>24078</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cp:lastModifiedBy>Dyrekcja SPZOZ</cp:lastModifiedBy>
  <cp:revision>4</cp:revision>
  <cp:lastPrinted>2023-10-05T10:13:00Z</cp:lastPrinted>
  <dcterms:created xsi:type="dcterms:W3CDTF">2023-09-26T10:14:00Z</dcterms:created>
  <dcterms:modified xsi:type="dcterms:W3CDTF">2023-10-05T10:15:00Z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