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73881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bookmarkStart w:id="0" w:name="_Hlk177648067"/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711F6548" w14:textId="505C3446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</w:t>
      </w:r>
      <w:r w:rsidR="00820FF5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ę</w:t>
      </w: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powania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692B4F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36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692B4F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</w:p>
    <w:p w14:paraId="5C7D72BE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bookmarkEnd w:id="0"/>
    <w:p w14:paraId="53A7B8F7" w14:textId="77777777" w:rsidR="00244038" w:rsidRPr="00AE3E18" w:rsidRDefault="00244038" w:rsidP="00244038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46FC2AE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bookmarkStart w:id="1" w:name="_Hlk177648080"/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2E8C7D15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A7495F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52B6AAEF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AB8E754" w14:textId="77777777" w:rsidR="00B33343" w:rsidRPr="00680633" w:rsidRDefault="00B33343" w:rsidP="00B33343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, z siedzibą przy Alejach Grunwaldzkich 1, 22-600 Tomaszów Lubelski, wpisany do rejestru stowarzyszeń, innych organizacji społecznych i zawodowych, fundacji oraz publicznych zakładów opieki zdrowotnej prowadzony przez Sąd Rejonowy w Lublinie – Wschód z siedzibą w Świdniku VI Wydział Gospodarczy pod numerem KRS 000 005 4328, NIP: 921-16-45-721,</w:t>
      </w:r>
    </w:p>
    <w:p w14:paraId="75778CB4" w14:textId="77777777" w:rsidR="0092125B" w:rsidRPr="00AE3E18" w:rsidRDefault="0092125B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E4BBE89" w14:textId="2FA38F9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0AD955EE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AE3E18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4EC23BDD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7F742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9BB1DF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5A79C281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C27C208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C4B675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3C8B540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65DE0BB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03D820A" w14:textId="49FF7670" w:rsidR="00AE3E18" w:rsidRPr="00AE3E18" w:rsidRDefault="00AE3E18" w:rsidP="00AE3E18">
      <w:pPr>
        <w:pStyle w:val="Tekstkomentarza"/>
        <w:jc w:val="both"/>
        <w:rPr>
          <w:rFonts w:asciiTheme="minorHAnsi" w:hAnsiTheme="minorHAnsi" w:cstheme="minorHAnsi"/>
          <w:b/>
        </w:rPr>
      </w:pPr>
      <w:r w:rsidRPr="00AE3E18">
        <w:rPr>
          <w:rFonts w:asciiTheme="minorHAnsi" w:hAnsiTheme="minorHAnsi" w:cstheme="minorHAnsi"/>
          <w:b/>
        </w:rPr>
        <w:t xml:space="preserve">Umowa została zawarta w wyniku rozstrzygnięcia postępowania o udzielenie zamówienia publicznego przeprowadzonego w trybie zapytania ofertowego, na podstawie regulaminu </w:t>
      </w:r>
      <w:r w:rsidR="00EB2239" w:rsidRPr="00AE3E18">
        <w:rPr>
          <w:rFonts w:asciiTheme="minorHAnsi" w:hAnsiTheme="minorHAnsi" w:cstheme="minorHAnsi"/>
          <w:b/>
        </w:rPr>
        <w:t>wewnętrznego</w:t>
      </w:r>
      <w:r w:rsidR="00802B6A">
        <w:rPr>
          <w:rFonts w:asciiTheme="minorHAnsi" w:hAnsiTheme="minorHAnsi" w:cstheme="minorHAnsi"/>
          <w:b/>
        </w:rPr>
        <w:t>.</w:t>
      </w:r>
    </w:p>
    <w:bookmarkEnd w:id="1"/>
    <w:p w14:paraId="2EFAC63C" w14:textId="77777777" w:rsidR="00244038" w:rsidRPr="00AE3E1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6593B78C" w14:textId="7C2C87B8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2" w:name="_Hlk177648115"/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</w:p>
    <w:p w14:paraId="535F8DF0" w14:textId="77777777" w:rsidR="00057ED2" w:rsidRPr="00B33343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27245515" w14:textId="1C0DD17A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3" w:name="_Hlk177648096"/>
      <w:bookmarkEnd w:id="2"/>
      <w:r w:rsidRPr="00AE3E18">
        <w:rPr>
          <w:rFonts w:asciiTheme="minorHAnsi" w:hAnsiTheme="minorHAnsi" w:cstheme="minorHAnsi"/>
          <w:sz w:val="20"/>
          <w:szCs w:val="20"/>
        </w:rPr>
        <w:t xml:space="preserve">Wykonawca zobowiązuje się do dostarczania i sprzedania, a Zamawiający do odbioru i nabycia towaru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 xml:space="preserve">w postaci </w:t>
      </w:r>
      <w:r w:rsidR="00B33343" w:rsidRPr="007122FB">
        <w:rPr>
          <w:rFonts w:asciiTheme="minorHAnsi" w:hAnsiTheme="minorHAnsi" w:cstheme="minorHAnsi"/>
          <w:b/>
          <w:sz w:val="20"/>
          <w:szCs w:val="20"/>
        </w:rPr>
        <w:t>instrumentów do laparoskopii</w:t>
      </w:r>
      <w:r w:rsidRPr="00AE3E18">
        <w:rPr>
          <w:rFonts w:asciiTheme="minorHAnsi" w:hAnsiTheme="minorHAnsi" w:cstheme="minorHAnsi"/>
          <w:sz w:val="20"/>
          <w:szCs w:val="20"/>
        </w:rPr>
        <w:t xml:space="preserve"> w asortymencie i ilościach określonych</w:t>
      </w:r>
      <w:r w:rsidR="00AE3E18">
        <w:rPr>
          <w:rFonts w:asciiTheme="minorHAnsi" w:hAnsiTheme="minorHAnsi" w:cstheme="minorHAnsi"/>
          <w:sz w:val="20"/>
          <w:szCs w:val="20"/>
        </w:rPr>
        <w:t xml:space="preserve"> 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w formularzu ofertowym, stanowiącym załącznik nr 1 do </w:t>
      </w:r>
      <w:r w:rsidR="00AE3E18">
        <w:rPr>
          <w:rFonts w:asciiTheme="minorHAnsi" w:hAnsiTheme="minorHAnsi" w:cstheme="minorHAnsi"/>
          <w:sz w:val="20"/>
          <w:szCs w:val="20"/>
        </w:rPr>
        <w:t xml:space="preserve">ZAPYTANIA OFERTOWEGO, w 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formularzu </w:t>
      </w:r>
      <w:r w:rsidR="00AE3E18">
        <w:rPr>
          <w:rFonts w:asciiTheme="minorHAnsi" w:hAnsiTheme="minorHAnsi" w:cstheme="minorHAnsi"/>
          <w:sz w:val="20"/>
          <w:szCs w:val="20"/>
        </w:rPr>
        <w:t>cenowym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, stanowiącym załącznik nr </w:t>
      </w:r>
      <w:r w:rsidR="00AE3E18">
        <w:rPr>
          <w:rFonts w:asciiTheme="minorHAnsi" w:hAnsiTheme="minorHAnsi" w:cstheme="minorHAnsi"/>
          <w:sz w:val="20"/>
          <w:szCs w:val="20"/>
        </w:rPr>
        <w:t>2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 do </w:t>
      </w:r>
      <w:r w:rsidR="00AE3E18">
        <w:rPr>
          <w:rFonts w:asciiTheme="minorHAnsi" w:hAnsiTheme="minorHAnsi" w:cstheme="minorHAnsi"/>
          <w:sz w:val="20"/>
          <w:szCs w:val="20"/>
        </w:rPr>
        <w:t>ZAPYTANIA OFERTOWEGO.</w:t>
      </w:r>
    </w:p>
    <w:p w14:paraId="002198B5" w14:textId="78C122ED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4" w:name="_Hlk177648102"/>
      <w:bookmarkEnd w:id="3"/>
      <w:r w:rsidRPr="00AE3E18">
        <w:rPr>
          <w:rFonts w:asciiTheme="minorHAnsi" w:hAnsiTheme="minorHAnsi" w:cstheme="minorHAnsi"/>
          <w:sz w:val="20"/>
          <w:szCs w:val="20"/>
        </w:rPr>
        <w:t xml:space="preserve">Dostawa będzie realizowania partiami, a rozmiar i częstotliwość pojedynczych dostaw wynikać będą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</w:t>
      </w:r>
      <w:r w:rsidR="00A21DFD">
        <w:rPr>
          <w:rFonts w:asciiTheme="minorHAnsi" w:hAnsiTheme="minorHAnsi" w:cstheme="minorHAnsi"/>
          <w:sz w:val="20"/>
          <w:szCs w:val="20"/>
        </w:rPr>
        <w:t>.</w:t>
      </w:r>
    </w:p>
    <w:p w14:paraId="61C589BD" w14:textId="7877614B" w:rsidR="0024403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5" w:name="_Hlk177648107"/>
      <w:bookmarkEnd w:id="4"/>
      <w:r w:rsidRPr="00AE3E18">
        <w:rPr>
          <w:rFonts w:asciiTheme="minorHAnsi" w:hAnsiTheme="minorHAnsi" w:cstheme="minorHAnsi"/>
          <w:iCs/>
          <w:sz w:val="20"/>
          <w:szCs w:val="20"/>
        </w:rPr>
        <w:t xml:space="preserve">Zamawiający zastrzega sobie prawo do niewykorzystania zamówienia w zakresie ilościowym </w:t>
      </w:r>
      <w:r w:rsidRPr="00AE3E18">
        <w:rPr>
          <w:rFonts w:asciiTheme="minorHAnsi" w:hAnsiTheme="minorHAnsi" w:cstheme="minorHAnsi"/>
          <w:iCs/>
          <w:sz w:val="20"/>
          <w:szCs w:val="20"/>
        </w:rPr>
        <w:br/>
        <w:t>i wartościowym jednak nie więcej niż 20% wartości umowy</w:t>
      </w:r>
      <w:r w:rsidRPr="00AE3E18">
        <w:rPr>
          <w:rFonts w:asciiTheme="minorHAnsi" w:hAnsiTheme="minorHAnsi" w:cstheme="minorHAnsi"/>
          <w:sz w:val="20"/>
          <w:szCs w:val="20"/>
        </w:rPr>
        <w:t>.</w:t>
      </w:r>
    </w:p>
    <w:bookmarkEnd w:id="5"/>
    <w:p w14:paraId="39BB4314" w14:textId="77777777" w:rsidR="0092125B" w:rsidRPr="00AE3E18" w:rsidRDefault="0092125B" w:rsidP="000944D2">
      <w:pPr>
        <w:pStyle w:val="Akapitzlist"/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6744E862" w14:textId="00664A3D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§2</w:t>
      </w:r>
    </w:p>
    <w:p w14:paraId="6F3AC519" w14:textId="77777777" w:rsidR="00057ED2" w:rsidRPr="00B33343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5993F867" w14:textId="483DA1C0" w:rsidR="00244038" w:rsidRPr="00AE3E1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bookmarkStart w:id="6" w:name="_Hlk177648146"/>
      <w:r w:rsidRPr="00AE3E18">
        <w:rPr>
          <w:rFonts w:asciiTheme="minorHAnsi" w:hAnsiTheme="minorHAnsi" w:cstheme="minorHAnsi"/>
          <w:sz w:val="20"/>
          <w:szCs w:val="20"/>
        </w:rPr>
        <w:t xml:space="preserve">Dostawy zamówionego towaru następować będą transportem Wykonawcy na jego koszt i ryzyko do Apteki Samodzielnego Publicznego Zespołu Opieki Zdrowotnej w Tomaszowie Lubelskim przy </w:t>
      </w:r>
      <w:r w:rsidR="0065477C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>Alejach Grunwaldzkich 1 w Tomaszowie Lubelskim, najdalej w ciągu trzech dni roboczych licząc od daty złożenia zamówienia telefonicznego/e-mailem przez Zamawiającego.</w:t>
      </w:r>
    </w:p>
    <w:bookmarkEnd w:id="6"/>
    <w:p w14:paraId="1CAD6A7A" w14:textId="77777777" w:rsidR="00244038" w:rsidRPr="00AE3E1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7380185C" w14:textId="0379E9DA" w:rsidR="00AE3E18" w:rsidRDefault="00244038" w:rsidP="000944D2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§3</w:t>
      </w:r>
    </w:p>
    <w:p w14:paraId="770CFE20" w14:textId="77777777" w:rsidR="00057ED2" w:rsidRPr="00B33343" w:rsidRDefault="00057ED2" w:rsidP="000944D2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4C6B1FB0" w14:textId="481E9DAC" w:rsidR="00052B89" w:rsidRDefault="00FC35D0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FC35D0">
        <w:rPr>
          <w:rFonts w:asciiTheme="minorHAnsi" w:hAnsiTheme="minorHAnsi" w:cstheme="minorHAnsi"/>
          <w:sz w:val="20"/>
          <w:szCs w:val="20"/>
        </w:rPr>
        <w:t>Na każdą dostarczoną Zamawiającemu partię towaru Wykonawca wystawia fakturę ustrukturyzowaną w rozumieniu przepisów ustawy z dnia 11 marca 2004 r. o podatku od towarów i usług, za pośrednictwem Krajowego Systemu e-Faktur (</w:t>
      </w:r>
      <w:proofErr w:type="spellStart"/>
      <w:r w:rsidRPr="00FC35D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FC35D0">
        <w:rPr>
          <w:rFonts w:asciiTheme="minorHAnsi" w:hAnsiTheme="minorHAnsi" w:cstheme="minorHAnsi"/>
          <w:sz w:val="20"/>
          <w:szCs w:val="20"/>
        </w:rPr>
        <w:t>).</w:t>
      </w:r>
    </w:p>
    <w:p w14:paraId="46917C90" w14:textId="1069639D" w:rsidR="00052B89" w:rsidRDefault="00FC35D0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FC35D0">
        <w:rPr>
          <w:rFonts w:asciiTheme="minorHAnsi" w:hAnsiTheme="minorHAnsi" w:cstheme="minorHAnsi"/>
          <w:sz w:val="20"/>
          <w:szCs w:val="20"/>
        </w:rPr>
        <w:t>Zamawiający wymaga, aby faktura ustrukturyzowana zawierała w szczególności informacje dotyczące: nazwy postępowania, numeru postępowania, numeru części – w przypadku podziału zamówienia na części – oraz numeru zawartej umowy, o ile obowiązek ten wynika z przepisów prawa lub niniejszej umowy.</w:t>
      </w:r>
    </w:p>
    <w:p w14:paraId="44C15A48" w14:textId="35954DBE" w:rsidR="00052B89" w:rsidRPr="00052B89" w:rsidRDefault="00FC35D0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FC35D0">
        <w:rPr>
          <w:rFonts w:asciiTheme="minorHAnsi" w:hAnsiTheme="minorHAnsi" w:cstheme="minorHAnsi"/>
          <w:sz w:val="20"/>
          <w:szCs w:val="20"/>
        </w:rPr>
        <w:t>Za datę wystawienia i otrzymania faktury przez Zamawiającego uznaje się datę nadania fakturze numeru identyfikującego w Krajowym Systemie e-Faktur.</w:t>
      </w:r>
    </w:p>
    <w:p w14:paraId="60245BC8" w14:textId="592E6772" w:rsidR="00052B89" w:rsidRDefault="00FC35D0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FC35D0">
        <w:rPr>
          <w:rFonts w:asciiTheme="minorHAnsi" w:hAnsiTheme="minorHAnsi" w:cstheme="minorHAnsi"/>
          <w:sz w:val="20"/>
          <w:szCs w:val="20"/>
        </w:rPr>
        <w:t xml:space="preserve">Miejscem realizacji umowy jest </w:t>
      </w:r>
      <w:r w:rsidR="00EB204E">
        <w:rPr>
          <w:rFonts w:asciiTheme="minorHAnsi" w:hAnsiTheme="minorHAnsi" w:cstheme="minorHAnsi"/>
          <w:sz w:val="20"/>
          <w:szCs w:val="20"/>
        </w:rPr>
        <w:t>apteka</w:t>
      </w:r>
      <w:r w:rsidRPr="00FC35D0">
        <w:rPr>
          <w:rFonts w:asciiTheme="minorHAnsi" w:hAnsiTheme="minorHAnsi" w:cstheme="minorHAnsi"/>
          <w:sz w:val="20"/>
          <w:szCs w:val="20"/>
        </w:rPr>
        <w:t>, o którym mowa w § 2.</w:t>
      </w:r>
    </w:p>
    <w:p w14:paraId="3EF9EE35" w14:textId="1D07BA2B" w:rsidR="00052B89" w:rsidRDefault="00FC35D0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FC35D0">
        <w:rPr>
          <w:rFonts w:asciiTheme="minorHAnsi" w:hAnsiTheme="minorHAnsi" w:cstheme="minorHAnsi"/>
          <w:sz w:val="20"/>
          <w:szCs w:val="20"/>
        </w:rPr>
        <w:t>Za datę dostarczenia partii towaru uważa się datę potwierdzenia przyjęcia towaru przez Zamawiającego na dokumencie dostawy lub innym dokumencie magazynowym, sporządzonym w momencie dostawy.</w:t>
      </w:r>
    </w:p>
    <w:p w14:paraId="454F6E37" w14:textId="547CA09D" w:rsidR="00052B89" w:rsidRDefault="00FC35D0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FC35D0">
        <w:rPr>
          <w:rFonts w:asciiTheme="minorHAnsi" w:hAnsiTheme="minorHAnsi" w:cstheme="minorHAnsi"/>
          <w:sz w:val="20"/>
          <w:szCs w:val="20"/>
        </w:rPr>
        <w:lastRenderedPageBreak/>
        <w:t xml:space="preserve">Bieg terminu zapłaty rozpoczyna się od dnia otrzymania przez Zamawiającego prawidłowo wystawionej faktury ustrukturyzowanej w </w:t>
      </w:r>
      <w:proofErr w:type="spellStart"/>
      <w:r w:rsidRPr="00FC35D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FC35D0">
        <w:rPr>
          <w:rFonts w:asciiTheme="minorHAnsi" w:hAnsiTheme="minorHAnsi" w:cstheme="minorHAnsi"/>
          <w:sz w:val="20"/>
          <w:szCs w:val="20"/>
        </w:rPr>
        <w:t xml:space="preserve">, rozumianego jako dzień nadania fakturze numeru identyfikującego w </w:t>
      </w:r>
      <w:proofErr w:type="spellStart"/>
      <w:r w:rsidRPr="00FC35D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FC35D0">
        <w:rPr>
          <w:rFonts w:asciiTheme="minorHAnsi" w:hAnsiTheme="minorHAnsi" w:cstheme="minorHAnsi"/>
          <w:sz w:val="20"/>
          <w:szCs w:val="20"/>
        </w:rPr>
        <w:t>, po uprzednim odbiorze towaru bez zastrzeżeń.</w:t>
      </w:r>
    </w:p>
    <w:p w14:paraId="1A097AC4" w14:textId="67E83967" w:rsidR="00244038" w:rsidRPr="00052B89" w:rsidRDefault="00FC35D0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FC35D0">
        <w:rPr>
          <w:rFonts w:asciiTheme="minorHAnsi" w:hAnsiTheme="minorHAnsi" w:cstheme="minorHAnsi"/>
          <w:sz w:val="20"/>
          <w:szCs w:val="20"/>
        </w:rPr>
        <w:t xml:space="preserve">W przypadku stwierdzenia nieprawidłowości w wystawionej fakturze ustrukturyzowanej, termin zapłaty biegnie od dnia wystawienia w </w:t>
      </w:r>
      <w:proofErr w:type="spellStart"/>
      <w:r w:rsidRPr="00FC35D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FC35D0">
        <w:rPr>
          <w:rFonts w:asciiTheme="minorHAnsi" w:hAnsiTheme="minorHAnsi" w:cstheme="minorHAnsi"/>
          <w:sz w:val="20"/>
          <w:szCs w:val="20"/>
        </w:rPr>
        <w:t xml:space="preserve"> faktury korygującej lub nowej faktury, zgodnej z warunkami umowy i przepisami prawa.</w:t>
      </w:r>
    </w:p>
    <w:p w14:paraId="78B77B3B" w14:textId="77777777" w:rsidR="00244038" w:rsidRPr="00AE3E1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31FF71F5" w14:textId="77017EF4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§4</w:t>
      </w:r>
    </w:p>
    <w:p w14:paraId="0F7040D1" w14:textId="77777777" w:rsidR="00057ED2" w:rsidRPr="00F230A8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2FC390A8" w14:textId="72F7972C" w:rsidR="00244038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Warunki płatności strony precyzują następująco:</w:t>
      </w:r>
    </w:p>
    <w:p w14:paraId="12BBB534" w14:textId="27F7C6A3" w:rsidR="00052B89" w:rsidRDefault="00FC35D0" w:rsidP="00052B89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FC35D0">
        <w:rPr>
          <w:rFonts w:asciiTheme="minorHAnsi" w:hAnsiTheme="minorHAnsi" w:cstheme="minorHAnsi"/>
          <w:sz w:val="20"/>
        </w:rPr>
        <w:t>1) Podstawą dokonania płatności jest prawidłowo wystawiona faktura ustrukturyzowana, udostępniona Zamawiającemu w Krajowym Systemie e-Faktur.</w:t>
      </w:r>
    </w:p>
    <w:p w14:paraId="03F40447" w14:textId="3BB6CF71" w:rsidR="00FC35D0" w:rsidRDefault="00FC35D0" w:rsidP="00FC35D0">
      <w:pPr>
        <w:pStyle w:val="Akapitzlist"/>
        <w:suppressAutoHyphens w:val="0"/>
        <w:ind w:left="425"/>
        <w:jc w:val="both"/>
        <w:rPr>
          <w:rFonts w:asciiTheme="minorHAnsi" w:hAnsiTheme="minorHAnsi" w:cstheme="minorHAnsi"/>
          <w:sz w:val="20"/>
        </w:rPr>
      </w:pPr>
      <w:r w:rsidRPr="00FC35D0">
        <w:rPr>
          <w:rFonts w:asciiTheme="minorHAnsi" w:hAnsiTheme="minorHAnsi" w:cstheme="minorHAnsi"/>
          <w:sz w:val="20"/>
        </w:rPr>
        <w:t xml:space="preserve">2) Zamawiający zobowiązuje się do uregulowania należności przelewem na rachunek bankowy Wykonawcy wskazany w fakturze, w terminie do 60 dni od dnia otrzymania faktury ustrukturyzowanej w </w:t>
      </w:r>
      <w:proofErr w:type="spellStart"/>
      <w:r w:rsidRPr="00FC35D0">
        <w:rPr>
          <w:rFonts w:asciiTheme="minorHAnsi" w:hAnsiTheme="minorHAnsi" w:cstheme="minorHAnsi"/>
          <w:sz w:val="20"/>
        </w:rPr>
        <w:t>KSeF</w:t>
      </w:r>
      <w:proofErr w:type="spellEnd"/>
      <w:r w:rsidRPr="00FC35D0">
        <w:rPr>
          <w:rFonts w:asciiTheme="minorHAnsi" w:hAnsiTheme="minorHAnsi" w:cstheme="minorHAnsi"/>
          <w:sz w:val="20"/>
        </w:rPr>
        <w:t xml:space="preserve">. Datą otrzymania faktury ustrukturyzowanej w </w:t>
      </w:r>
      <w:proofErr w:type="spellStart"/>
      <w:r w:rsidRPr="00FC35D0">
        <w:rPr>
          <w:rFonts w:asciiTheme="minorHAnsi" w:hAnsiTheme="minorHAnsi" w:cstheme="minorHAnsi"/>
          <w:sz w:val="20"/>
        </w:rPr>
        <w:t>KSeF</w:t>
      </w:r>
      <w:proofErr w:type="spellEnd"/>
      <w:r w:rsidRPr="00FC35D0">
        <w:rPr>
          <w:rFonts w:asciiTheme="minorHAnsi" w:hAnsiTheme="minorHAnsi" w:cstheme="minorHAnsi"/>
          <w:sz w:val="20"/>
        </w:rPr>
        <w:t xml:space="preserve"> jest data nadania jej numeru </w:t>
      </w:r>
      <w:proofErr w:type="spellStart"/>
      <w:r w:rsidRPr="00FC35D0">
        <w:rPr>
          <w:rFonts w:asciiTheme="minorHAnsi" w:hAnsiTheme="minorHAnsi" w:cstheme="minorHAnsi"/>
          <w:sz w:val="20"/>
        </w:rPr>
        <w:t>KSeF</w:t>
      </w:r>
      <w:proofErr w:type="spellEnd"/>
      <w:r w:rsidRPr="00FC35D0">
        <w:rPr>
          <w:rFonts w:asciiTheme="minorHAnsi" w:hAnsiTheme="minorHAnsi" w:cstheme="minorHAnsi"/>
          <w:sz w:val="20"/>
        </w:rPr>
        <w:t>.</w:t>
      </w:r>
    </w:p>
    <w:p w14:paraId="0B488533" w14:textId="6645AE82" w:rsidR="00052B89" w:rsidRDefault="00EB204E" w:rsidP="00052B89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EB204E">
        <w:rPr>
          <w:rFonts w:asciiTheme="minorHAnsi" w:hAnsiTheme="minorHAnsi" w:cstheme="minorHAnsi"/>
          <w:sz w:val="20"/>
        </w:rPr>
        <w:t>Jako datę zapłaty uznaje się datę obciążenia rachunku bankowego Zamawiającego.</w:t>
      </w:r>
    </w:p>
    <w:p w14:paraId="0CE0ED36" w14:textId="2A301AC6" w:rsidR="00244038" w:rsidRPr="00052B89" w:rsidRDefault="00EB204E" w:rsidP="00052B89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EB204E">
        <w:rPr>
          <w:rFonts w:asciiTheme="minorHAnsi" w:hAnsiTheme="minorHAnsi" w:cstheme="minorHAnsi"/>
          <w:sz w:val="20"/>
        </w:rPr>
        <w:t xml:space="preserve">Przekazanie faktury w formie papierowej lub elektronicznej poza </w:t>
      </w:r>
      <w:proofErr w:type="spellStart"/>
      <w:r w:rsidRPr="00EB204E">
        <w:rPr>
          <w:rFonts w:asciiTheme="minorHAnsi" w:hAnsiTheme="minorHAnsi" w:cstheme="minorHAnsi"/>
          <w:sz w:val="20"/>
        </w:rPr>
        <w:t>KSeF</w:t>
      </w:r>
      <w:proofErr w:type="spellEnd"/>
      <w:r w:rsidRPr="00EB204E">
        <w:rPr>
          <w:rFonts w:asciiTheme="minorHAnsi" w:hAnsiTheme="minorHAnsi" w:cstheme="minorHAnsi"/>
          <w:sz w:val="20"/>
        </w:rPr>
        <w:t xml:space="preserve"> nie wywołuje skutków prawnych w zakresie rozpoczęcia biegu terminu płatności, z zastrzeżeniem wyjątków przewidzianych w obowiązujących przepisach prawa.</w:t>
      </w:r>
    </w:p>
    <w:p w14:paraId="2BF8E30C" w14:textId="77777777" w:rsidR="00244038" w:rsidRPr="00AE3E18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062B0034" w14:textId="6073543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§5</w:t>
      </w:r>
    </w:p>
    <w:p w14:paraId="4373787C" w14:textId="77777777" w:rsidR="00057ED2" w:rsidRPr="00F230A8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3AB39140" w14:textId="2C60789F" w:rsidR="00244038" w:rsidRPr="00AE3E18" w:rsidRDefault="00244038" w:rsidP="00052B89">
      <w:pPr>
        <w:pStyle w:val="Janusz"/>
        <w:numPr>
          <w:ilvl w:val="0"/>
          <w:numId w:val="20"/>
        </w:numPr>
        <w:ind w:left="425" w:hanging="357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Osoby odpowiedzialne za realizację Umowy: </w:t>
      </w:r>
    </w:p>
    <w:p w14:paraId="15D80D3C" w14:textId="77777777" w:rsidR="00244038" w:rsidRPr="00AE3E18" w:rsidRDefault="00244038" w:rsidP="006B7F51">
      <w:pPr>
        <w:pStyle w:val="Janusz"/>
        <w:numPr>
          <w:ilvl w:val="0"/>
          <w:numId w:val="11"/>
        </w:numPr>
        <w:spacing w:line="100" w:lineRule="atLeast"/>
        <w:ind w:left="925" w:hanging="284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ze strony Zamawiającego:</w:t>
      </w:r>
    </w:p>
    <w:p w14:paraId="1C806721" w14:textId="323BC162" w:rsidR="00244038" w:rsidRPr="00AE3E18" w:rsidRDefault="00244038" w:rsidP="00244038">
      <w:pPr>
        <w:pStyle w:val="Janusz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       </w:t>
      </w:r>
      <w:r w:rsidR="006B7F51">
        <w:rPr>
          <w:rFonts w:asciiTheme="minorHAnsi" w:hAnsiTheme="minorHAnsi" w:cstheme="minorHAnsi"/>
          <w:sz w:val="20"/>
        </w:rPr>
        <w:tab/>
        <w:t xml:space="preserve">     </w:t>
      </w:r>
      <w:r w:rsidRPr="00AE3E18">
        <w:rPr>
          <w:rFonts w:asciiTheme="minorHAnsi" w:hAnsiTheme="minorHAnsi" w:cstheme="minorHAnsi"/>
          <w:sz w:val="20"/>
        </w:rPr>
        <w:t>…………</w:t>
      </w:r>
      <w:proofErr w:type="gramStart"/>
      <w:r w:rsidRPr="00AE3E18">
        <w:rPr>
          <w:rFonts w:asciiTheme="minorHAnsi" w:hAnsiTheme="minorHAnsi" w:cstheme="minorHAnsi"/>
          <w:sz w:val="20"/>
        </w:rPr>
        <w:t>…….</w:t>
      </w:r>
      <w:proofErr w:type="gramEnd"/>
      <w:r w:rsidRPr="00AE3E18">
        <w:rPr>
          <w:rFonts w:asciiTheme="minorHAnsi" w:hAnsiTheme="minorHAnsi" w:cstheme="minorHAnsi"/>
          <w:sz w:val="20"/>
        </w:rPr>
        <w:t xml:space="preserve">, nr telefonu………………, adres e-mail: …...................., </w:t>
      </w:r>
    </w:p>
    <w:p w14:paraId="0501168A" w14:textId="77777777" w:rsidR="00244038" w:rsidRPr="00AE3E18" w:rsidRDefault="00244038" w:rsidP="006B7F51">
      <w:pPr>
        <w:pStyle w:val="Janusz"/>
        <w:numPr>
          <w:ilvl w:val="0"/>
          <w:numId w:val="11"/>
        </w:numPr>
        <w:spacing w:line="100" w:lineRule="atLeast"/>
        <w:ind w:left="925" w:hanging="284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ze strony Wykonawcy:</w:t>
      </w:r>
    </w:p>
    <w:p w14:paraId="36A51730" w14:textId="77777777" w:rsidR="00052B89" w:rsidRDefault="00244038" w:rsidP="006B7F51">
      <w:pPr>
        <w:pStyle w:val="Janusz"/>
        <w:spacing w:line="100" w:lineRule="atLeast"/>
        <w:ind w:left="577" w:firstLine="348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…………………</w:t>
      </w:r>
      <w:proofErr w:type="gramStart"/>
      <w:r w:rsidRPr="00AE3E18">
        <w:rPr>
          <w:rFonts w:asciiTheme="minorHAnsi" w:hAnsiTheme="minorHAnsi" w:cstheme="minorHAnsi"/>
          <w:sz w:val="20"/>
        </w:rPr>
        <w:t>…….</w:t>
      </w:r>
      <w:proofErr w:type="gramEnd"/>
      <w:r w:rsidRPr="00AE3E18">
        <w:rPr>
          <w:rFonts w:asciiTheme="minorHAnsi" w:hAnsiTheme="minorHAnsi" w:cstheme="minorHAnsi"/>
          <w:sz w:val="20"/>
        </w:rPr>
        <w:t>, nr telefonu: …………</w:t>
      </w:r>
      <w:proofErr w:type="gramStart"/>
      <w:r w:rsidRPr="00AE3E18">
        <w:rPr>
          <w:rFonts w:asciiTheme="minorHAnsi" w:hAnsiTheme="minorHAnsi" w:cstheme="minorHAnsi"/>
          <w:sz w:val="20"/>
        </w:rPr>
        <w:t>…….</w:t>
      </w:r>
      <w:proofErr w:type="gramEnd"/>
      <w:r w:rsidRPr="00AE3E18">
        <w:rPr>
          <w:rFonts w:asciiTheme="minorHAnsi" w:hAnsiTheme="minorHAnsi" w:cstheme="minorHAnsi"/>
          <w:sz w:val="20"/>
        </w:rPr>
        <w:t xml:space="preserve"> , adres e-mail ………… </w:t>
      </w:r>
    </w:p>
    <w:p w14:paraId="0CE2D674" w14:textId="248FAB23" w:rsidR="00244038" w:rsidRPr="00AE3E18" w:rsidRDefault="00244038" w:rsidP="00052B89">
      <w:pPr>
        <w:pStyle w:val="Janusz"/>
        <w:numPr>
          <w:ilvl w:val="0"/>
          <w:numId w:val="20"/>
        </w:numPr>
        <w:spacing w:line="100" w:lineRule="atLeast"/>
        <w:ind w:left="425" w:hanging="357"/>
        <w:jc w:val="both"/>
        <w:rPr>
          <w:rFonts w:asciiTheme="minorHAnsi" w:hAnsiTheme="minorHAnsi" w:cstheme="minorHAnsi"/>
          <w:sz w:val="20"/>
        </w:rPr>
      </w:pPr>
      <w:bookmarkStart w:id="7" w:name="_Hlk177978300"/>
      <w:r w:rsidRPr="00AE3E18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bookmarkEnd w:id="7"/>
    <w:p w14:paraId="7549E658" w14:textId="77777777" w:rsidR="00244038" w:rsidRPr="00AE3E18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7BE17720" w14:textId="3FE1FC19" w:rsidR="006B7F51" w:rsidRDefault="00244038" w:rsidP="006B7F51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§6</w:t>
      </w:r>
    </w:p>
    <w:p w14:paraId="5B9116C2" w14:textId="77777777" w:rsidR="00057ED2" w:rsidRPr="00F230A8" w:rsidRDefault="00057ED2" w:rsidP="006B7F51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17ACC299" w14:textId="4A71694C" w:rsidR="00244038" w:rsidRPr="006B7F51" w:rsidRDefault="00244038" w:rsidP="006B7F51">
      <w:pPr>
        <w:pStyle w:val="Akapitzlist"/>
        <w:numPr>
          <w:ilvl w:val="0"/>
          <w:numId w:val="21"/>
        </w:numPr>
        <w:ind w:left="425" w:hanging="357"/>
        <w:rPr>
          <w:rFonts w:asciiTheme="minorHAnsi" w:hAnsiTheme="minorHAnsi" w:cstheme="minorHAnsi"/>
          <w:b/>
          <w:sz w:val="20"/>
          <w:szCs w:val="20"/>
        </w:rPr>
      </w:pPr>
      <w:r w:rsidRPr="006B7F51">
        <w:rPr>
          <w:rFonts w:asciiTheme="minorHAnsi" w:hAnsiTheme="minorHAnsi" w:cstheme="minorHAnsi"/>
          <w:sz w:val="20"/>
        </w:rPr>
        <w:t>Cena transakcyjna zakontraktowanego towaru wynosi odpowiednio:</w:t>
      </w:r>
    </w:p>
    <w:p w14:paraId="59B22060" w14:textId="77777777" w:rsidR="00244038" w:rsidRPr="00AE3E18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0"/>
        </w:rPr>
      </w:pPr>
      <w:r w:rsidRPr="00AE3E18">
        <w:rPr>
          <w:rFonts w:asciiTheme="minorHAnsi" w:hAnsiTheme="minorHAnsi" w:cstheme="minorHAnsi"/>
          <w:sz w:val="20"/>
        </w:rPr>
        <w:tab/>
      </w:r>
      <w:r w:rsidRPr="00AE3E18">
        <w:rPr>
          <w:rFonts w:asciiTheme="minorHAnsi" w:hAnsiTheme="minorHAnsi" w:cstheme="minorHAnsi"/>
          <w:b/>
          <w:sz w:val="20"/>
        </w:rPr>
        <w:t>............ zł netto (słownie: ....................................),</w:t>
      </w:r>
    </w:p>
    <w:p w14:paraId="2190F6F1" w14:textId="77777777" w:rsidR="00244038" w:rsidRPr="00AE3E18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b/>
          <w:sz w:val="20"/>
        </w:rPr>
        <w:t xml:space="preserve">                ………….. zł brutto</w:t>
      </w:r>
      <w:r w:rsidRPr="00AE3E18">
        <w:rPr>
          <w:rFonts w:asciiTheme="minorHAnsi" w:hAnsiTheme="minorHAnsi" w:cstheme="minorHAnsi"/>
          <w:sz w:val="20"/>
        </w:rPr>
        <w:t xml:space="preserve"> </w:t>
      </w:r>
      <w:r w:rsidRPr="00AE3E18">
        <w:rPr>
          <w:rFonts w:asciiTheme="minorHAnsi" w:hAnsiTheme="minorHAnsi" w:cstheme="minorHAnsi"/>
          <w:b/>
          <w:sz w:val="20"/>
        </w:rPr>
        <w:t xml:space="preserve">(słownie: ………………................), </w:t>
      </w:r>
    </w:p>
    <w:p w14:paraId="515E3CE3" w14:textId="3B402EEC" w:rsidR="00244038" w:rsidRPr="00AE3E18" w:rsidRDefault="00244038" w:rsidP="006B7F51">
      <w:pPr>
        <w:pStyle w:val="Janusz"/>
        <w:numPr>
          <w:ilvl w:val="0"/>
          <w:numId w:val="21"/>
        </w:numPr>
        <w:tabs>
          <w:tab w:val="left" w:pos="720"/>
          <w:tab w:val="center" w:pos="4676"/>
        </w:tabs>
        <w:spacing w:line="100" w:lineRule="atLeast"/>
        <w:ind w:left="425" w:hanging="357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kontraktu obejmuje:</w:t>
      </w:r>
      <w:r w:rsidRPr="00AE3E18">
        <w:rPr>
          <w:rFonts w:asciiTheme="minorHAnsi" w:hAnsiTheme="minorHAnsi" w:cstheme="minorHAnsi"/>
          <w:sz w:val="20"/>
        </w:rPr>
        <w:tab/>
      </w:r>
    </w:p>
    <w:p w14:paraId="2752B94B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przedmiotu umowy,</w:t>
      </w:r>
    </w:p>
    <w:p w14:paraId="2B9B2A25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pakowanie,</w:t>
      </w:r>
    </w:p>
    <w:p w14:paraId="7AAC943F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ubezpieczenia podczas transportu,</w:t>
      </w:r>
    </w:p>
    <w:p w14:paraId="49C027A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transportu do Zamawiającego,</w:t>
      </w:r>
    </w:p>
    <w:p w14:paraId="6BBEFC2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podatek VAT, </w:t>
      </w:r>
    </w:p>
    <w:p w14:paraId="18DD2C82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załadunku i wyładunku u Zamawiającego,</w:t>
      </w:r>
    </w:p>
    <w:p w14:paraId="780128E7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opłaty celne.</w:t>
      </w:r>
    </w:p>
    <w:p w14:paraId="5F8B102A" w14:textId="77777777" w:rsidR="00244038" w:rsidRPr="00AE3E1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4F80AF9" w14:textId="6822FBD9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§7</w:t>
      </w:r>
    </w:p>
    <w:p w14:paraId="212498D6" w14:textId="77777777" w:rsidR="00057ED2" w:rsidRPr="0020375C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06E42E64" w14:textId="77777777" w:rsidR="006B7F51" w:rsidRPr="006B7F51" w:rsidRDefault="006B7F51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653FED9C" w14:textId="77777777" w:rsidR="006B7F51" w:rsidRDefault="00244038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t>W</w:t>
      </w:r>
      <w:r w:rsidR="006B7F51" w:rsidRPr="006B7F51">
        <w:rPr>
          <w:rFonts w:asciiTheme="minorHAnsi" w:hAnsiTheme="minorHAnsi" w:cstheme="minorHAnsi"/>
          <w:sz w:val="20"/>
        </w:rPr>
        <w:t xml:space="preserve"> </w:t>
      </w:r>
      <w:r w:rsidRPr="006B7F51">
        <w:rPr>
          <w:rFonts w:asciiTheme="minorHAnsi" w:hAnsiTheme="minorHAnsi" w:cstheme="minorHAnsi"/>
          <w:sz w:val="20"/>
        </w:rPr>
        <w:t xml:space="preserve">przypadku zmiany przepisów prawa podatkowego w okresie obowiązywania umowy, </w:t>
      </w:r>
      <w:r w:rsidRPr="006B7F51">
        <w:rPr>
          <w:rFonts w:asciiTheme="minorHAnsi" w:hAnsiTheme="minorHAnsi" w:cstheme="minorHAnsi"/>
          <w:sz w:val="20"/>
        </w:rPr>
        <w:br/>
        <w:t>w szczególności zmiany stawek podatku VAT, od dnia obowiązywania nowej stawki do cenny netto objętych umową doliczany będzie podatek VAT według nowej stawki.</w:t>
      </w:r>
    </w:p>
    <w:p w14:paraId="5605D281" w14:textId="6BD58230" w:rsidR="00244038" w:rsidRPr="008E3D07" w:rsidRDefault="00244038" w:rsidP="008E3D07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6B7F51">
        <w:rPr>
          <w:rFonts w:asciiTheme="minorHAnsi" w:hAnsiTheme="minorHAnsi" w:cstheme="minorHAnsi"/>
          <w:sz w:val="20"/>
        </w:rPr>
        <w:t>split</w:t>
      </w:r>
      <w:proofErr w:type="spellEnd"/>
      <w:r w:rsidRPr="006B7F5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B7F51">
        <w:rPr>
          <w:rFonts w:asciiTheme="minorHAnsi" w:hAnsiTheme="minorHAnsi" w:cstheme="minorHAnsi"/>
          <w:sz w:val="20"/>
        </w:rPr>
        <w:t>payment</w:t>
      </w:r>
      <w:proofErr w:type="spellEnd"/>
      <w:r w:rsidRPr="006B7F51">
        <w:rPr>
          <w:rFonts w:asciiTheme="minorHAnsi" w:hAnsiTheme="minorHAnsi" w:cstheme="minorHAnsi"/>
          <w:sz w:val="20"/>
        </w:rPr>
        <w:t>), we wzajemnych rozliczeniach nie będzie stosowany wskazany wyżej mechanizm.</w:t>
      </w:r>
    </w:p>
    <w:p w14:paraId="38699420" w14:textId="77777777" w:rsidR="00244038" w:rsidRPr="00AE3E18" w:rsidRDefault="00244038" w:rsidP="00244038">
      <w:p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</w:p>
    <w:p w14:paraId="456473BB" w14:textId="14081DE4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§8</w:t>
      </w:r>
    </w:p>
    <w:p w14:paraId="166F66A2" w14:textId="77777777" w:rsidR="00057ED2" w:rsidRPr="007A3602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37D6D653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2D75711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lastRenderedPageBreak/>
        <w:t>Wykaz powinien zawierać nazwę i ilość dostarczonych artykułów oraz ilość jaka pozostała do wykorzystania, ich ceny jednostkowe oraz sumę tych cen.</w:t>
      </w:r>
    </w:p>
    <w:p w14:paraId="43E82B5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zobowiązuje się dostarczyć informację, o której mowa w ust. 1 w terminie 7 dni od momentu dostarczenia wezwania.</w:t>
      </w:r>
    </w:p>
    <w:p w14:paraId="4C308B7A" w14:textId="24469C55" w:rsidR="00244038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</w:t>
      </w:r>
      <w:r w:rsidRPr="006B7F51">
        <w:rPr>
          <w:rFonts w:asciiTheme="minorHAnsi" w:hAnsiTheme="minorHAnsi" w:cstheme="minorHAnsi"/>
          <w:sz w:val="20"/>
          <w:szCs w:val="20"/>
        </w:rPr>
        <w:br/>
        <w:t xml:space="preserve">e-mail: </w:t>
      </w:r>
      <w:hyperlink r:id="rId8" w:history="1">
        <w:r w:rsidRPr="006B7F51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6B7F51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7D63AA39" w14:textId="3CD386DE" w:rsidR="0024403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38643EA" w14:textId="4AC10E2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§9</w:t>
      </w:r>
    </w:p>
    <w:p w14:paraId="6B498619" w14:textId="77777777" w:rsidR="00057ED2" w:rsidRPr="007A3602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00E867EA" w14:textId="77777777" w:rsidR="00244038" w:rsidRPr="006B7F51" w:rsidRDefault="00244038" w:rsidP="006B7F51">
      <w:pPr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AE3E18" w:rsidRDefault="00244038" w:rsidP="00244038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36717595" w14:textId="7EAA5E4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§10</w:t>
      </w:r>
    </w:p>
    <w:p w14:paraId="68F07521" w14:textId="77777777" w:rsidR="00057ED2" w:rsidRPr="007A3602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39B8A946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747BCB7A" w14:textId="77777777" w:rsidR="006B7F51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za zwłokę w realizacji przedmiotu umowy lub zwłokę w wymianie towaru na wolny od wad </w:t>
      </w:r>
      <w:r w:rsidRPr="006B7F51">
        <w:rPr>
          <w:rFonts w:asciiTheme="minorHAnsi" w:hAnsiTheme="minorHAnsi" w:cstheme="minorHAnsi"/>
          <w:sz w:val="20"/>
          <w:szCs w:val="20"/>
        </w:rPr>
        <w:br/>
        <w:t>w wysokości 0,1% wartości brutto partii towaru z wadami lub brakami za każdy dzień zwłoki jednak nie więcej niż 10% wartości brutto całej partii.</w:t>
      </w:r>
    </w:p>
    <w:p w14:paraId="272395E7" w14:textId="55F35E76" w:rsidR="00244038" w:rsidRPr="006B7F51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zapłaci Zamawiającemu karę umowną w wysokości 10% niezrealizowanej części umowy za odstąpienie lub rozwiązanie umowy przez Zamawiającego z przyczyn leżących po stronie Wykonawcy.</w:t>
      </w:r>
    </w:p>
    <w:p w14:paraId="1B3A971C" w14:textId="3968B19E" w:rsidR="00244038" w:rsidRPr="00AE3E18" w:rsidRDefault="00244038" w:rsidP="000051D1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 w:rsidR="006B7F51">
        <w:rPr>
          <w:rFonts w:asciiTheme="minorHAnsi" w:hAnsiTheme="minorHAnsi" w:cstheme="minorHAnsi"/>
          <w:sz w:val="20"/>
          <w:szCs w:val="20"/>
        </w:rPr>
        <w:t>Wykonawcę z winy Zamawiającego</w:t>
      </w:r>
      <w:r w:rsidRPr="00AE3E18">
        <w:rPr>
          <w:rFonts w:asciiTheme="minorHAnsi" w:hAnsiTheme="minorHAnsi" w:cstheme="minorHAnsi"/>
          <w:sz w:val="20"/>
          <w:szCs w:val="20"/>
        </w:rPr>
        <w:t>, Zamawiający zapłaci Wykonawcy karę umowną w wysokości 5% ceny brutto niezrealizowanej części umowy.</w:t>
      </w:r>
    </w:p>
    <w:p w14:paraId="31C3DEFF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w ciągu 7 dni od daty </w:t>
      </w:r>
      <w:bookmarkStart w:id="8" w:name="_Hlk111106506"/>
      <w:r w:rsidRPr="00AE3E18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8"/>
      <w:r w:rsidRPr="00AE3E18">
        <w:rPr>
          <w:rFonts w:asciiTheme="minorHAnsi" w:hAnsiTheme="minorHAnsi" w:cstheme="minorHAnsi"/>
          <w:sz w:val="20"/>
          <w:szCs w:val="20"/>
        </w:rPr>
        <w:t>reklamacji przez Zamawiającego.</w:t>
      </w:r>
    </w:p>
    <w:p w14:paraId="424E9D9A" w14:textId="160C9B96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Brak odpowiedzi na reklamacje w terminie określonym w ust. </w:t>
      </w:r>
      <w:r w:rsidR="006B7F51">
        <w:rPr>
          <w:rFonts w:asciiTheme="minorHAnsi" w:hAnsiTheme="minorHAnsi" w:cstheme="minorHAnsi"/>
          <w:sz w:val="20"/>
          <w:szCs w:val="20"/>
        </w:rPr>
        <w:t>3</w:t>
      </w:r>
      <w:r w:rsidRPr="00AE3E18">
        <w:rPr>
          <w:rFonts w:asciiTheme="minorHAnsi" w:hAnsiTheme="minorHAnsi" w:cstheme="minorHAnsi"/>
          <w:sz w:val="20"/>
          <w:szCs w:val="20"/>
        </w:rPr>
        <w:t xml:space="preserve"> umowy uważany będzie za jej uznanie zgodnie z żądaniem Zamawiającego.</w:t>
      </w:r>
    </w:p>
    <w:p w14:paraId="2EABFC1E" w14:textId="77777777" w:rsidR="007A3602" w:rsidRDefault="00244038" w:rsidP="00244038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0D6485B1" w14:textId="77777777" w:rsidR="007A3602" w:rsidRDefault="00244038" w:rsidP="007A3602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7A3602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7A3602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71A6F2D5" w14:textId="08F07FD3" w:rsidR="00244038" w:rsidRPr="007A3602" w:rsidRDefault="00244038" w:rsidP="007A3602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CBEC27A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D37962B" w14:textId="384B9236" w:rsidR="00244038" w:rsidRPr="00AE3E1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  <w:r w:rsidR="007A3602">
        <w:rPr>
          <w:rFonts w:asciiTheme="minorHAnsi" w:hAnsiTheme="minorHAnsi" w:cstheme="minorHAnsi"/>
          <w:b/>
          <w:sz w:val="20"/>
          <w:szCs w:val="20"/>
        </w:rPr>
        <w:t>1</w:t>
      </w:r>
    </w:p>
    <w:p w14:paraId="4888ACEA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3E5E56D0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435402E" w14:textId="0E814C83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  <w:r w:rsidR="007A3602">
        <w:rPr>
          <w:rFonts w:asciiTheme="minorHAnsi" w:hAnsiTheme="minorHAnsi" w:cstheme="minorHAnsi"/>
          <w:b/>
          <w:sz w:val="20"/>
          <w:szCs w:val="20"/>
        </w:rPr>
        <w:t>2</w:t>
      </w:r>
    </w:p>
    <w:p w14:paraId="50F9363D" w14:textId="77777777" w:rsidR="00057ED2" w:rsidRPr="007A3602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49EBFDA7" w14:textId="669B0325" w:rsidR="00244038" w:rsidRPr="00AE3E18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 w:rsidR="00CE2FFF">
        <w:rPr>
          <w:rFonts w:asciiTheme="minorHAnsi" w:hAnsiTheme="minorHAnsi" w:cstheme="minorHAnsi"/>
          <w:sz w:val="20"/>
        </w:rPr>
        <w:t xml:space="preserve"> </w:t>
      </w:r>
      <w:r w:rsidR="00CE2FFF" w:rsidRPr="00CE2FFF">
        <w:rPr>
          <w:rFonts w:asciiTheme="minorHAnsi" w:hAnsiTheme="minorHAnsi" w:cstheme="minorHAnsi"/>
          <w:sz w:val="20"/>
        </w:rPr>
        <w:t>dla siedziby Zamawiającego.</w:t>
      </w:r>
    </w:p>
    <w:p w14:paraId="7D6EBA71" w14:textId="77777777" w:rsidR="00244038" w:rsidRPr="00AE3E1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1BF38BE5" w14:textId="7C68B3F9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  <w:r w:rsidR="007A3602">
        <w:rPr>
          <w:rFonts w:asciiTheme="minorHAnsi" w:hAnsiTheme="minorHAnsi" w:cstheme="minorHAnsi"/>
          <w:b/>
          <w:sz w:val="20"/>
          <w:szCs w:val="20"/>
        </w:rPr>
        <w:t>3</w:t>
      </w:r>
    </w:p>
    <w:p w14:paraId="129D62C6" w14:textId="77777777" w:rsidR="00057ED2" w:rsidRPr="007A3602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694A99FE" w14:textId="6154F7A7" w:rsidR="00244038" w:rsidRPr="00AE3E18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Integralną część umowy stanowi oferta Wykonawcy.</w:t>
      </w:r>
    </w:p>
    <w:p w14:paraId="6E02A240" w14:textId="3AE31222" w:rsidR="0024403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7617708D" w14:textId="49A99A01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</w:t>
      </w:r>
      <w:r w:rsidR="007A3602">
        <w:rPr>
          <w:rFonts w:asciiTheme="minorHAnsi" w:hAnsiTheme="minorHAnsi" w:cstheme="minorHAnsi"/>
          <w:b/>
          <w:sz w:val="20"/>
          <w:szCs w:val="20"/>
        </w:rPr>
        <w:t>14</w:t>
      </w:r>
    </w:p>
    <w:p w14:paraId="008CBD8C" w14:textId="77777777" w:rsidR="00057ED2" w:rsidRPr="007A3602" w:rsidRDefault="00057ED2" w:rsidP="00244038">
      <w:pPr>
        <w:jc w:val="center"/>
        <w:rPr>
          <w:rFonts w:asciiTheme="minorHAnsi" w:hAnsiTheme="minorHAnsi" w:cstheme="minorHAnsi"/>
          <w:b/>
          <w:bCs/>
          <w:sz w:val="4"/>
          <w:szCs w:val="20"/>
        </w:rPr>
      </w:pPr>
    </w:p>
    <w:p w14:paraId="7C45C270" w14:textId="2FD80B4F" w:rsidR="00244038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AE3E18">
        <w:rPr>
          <w:rFonts w:asciiTheme="minorHAnsi" w:hAnsiTheme="minorHAnsi" w:cstheme="minorHAnsi"/>
          <w:bCs/>
        </w:rPr>
        <w:t xml:space="preserve">Umowa zostaje zawarta na okres </w:t>
      </w:r>
      <w:r w:rsidR="007A3602">
        <w:rPr>
          <w:rFonts w:asciiTheme="minorHAnsi" w:hAnsiTheme="minorHAnsi" w:cstheme="minorHAnsi"/>
          <w:b/>
          <w:bCs/>
        </w:rPr>
        <w:t>12</w:t>
      </w:r>
      <w:r w:rsidRPr="00AE3E18">
        <w:rPr>
          <w:rFonts w:asciiTheme="minorHAnsi" w:hAnsiTheme="minorHAnsi" w:cstheme="minorHAnsi"/>
          <w:b/>
          <w:bCs/>
        </w:rPr>
        <w:t xml:space="preserve"> miesięcy tj.:  od dnia …………... do dnia…………….</w:t>
      </w:r>
    </w:p>
    <w:p w14:paraId="0E36A93F" w14:textId="62079DAB" w:rsidR="007A3602" w:rsidRDefault="007A3602" w:rsidP="00244038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</w:p>
    <w:p w14:paraId="54E9BE50" w14:textId="77777777" w:rsidR="007A3602" w:rsidRPr="00680633" w:rsidRDefault="007A3602" w:rsidP="007A3602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>
        <w:rPr>
          <w:rFonts w:asciiTheme="minorHAnsi" w:hAnsiTheme="minorHAnsi" w:cstheme="minorHAnsi"/>
          <w:b/>
          <w:sz w:val="20"/>
          <w:szCs w:val="20"/>
        </w:rPr>
        <w:t>5</w:t>
      </w:r>
    </w:p>
    <w:p w14:paraId="2636D496" w14:textId="77777777" w:rsidR="007A3602" w:rsidRPr="00680633" w:rsidRDefault="007A3602" w:rsidP="007A3602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Zmiany umowy i klauzule waloryzacyjne</w:t>
      </w:r>
    </w:p>
    <w:p w14:paraId="208649F2" w14:textId="77777777" w:rsidR="007A3602" w:rsidRPr="00680633" w:rsidRDefault="007A3602" w:rsidP="007A3602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1.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Dopuszcza się również możliwość wprowadzenia zmian umowy, która została zawarta na okres powyżej </w:t>
      </w:r>
      <w:r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6 miesięcy, dotyczących ceny Wykonawcy, poprzez jego waloryzację w sytuacji spełnienia niżej wymienionych wymagań:</w:t>
      </w:r>
    </w:p>
    <w:p w14:paraId="5ACF9F61" w14:textId="0BA58F2E" w:rsidR="007A3602" w:rsidRPr="007A3602" w:rsidRDefault="007A3602" w:rsidP="007A3602">
      <w:pPr>
        <w:pStyle w:val="Akapitzlist"/>
        <w:numPr>
          <w:ilvl w:val="0"/>
          <w:numId w:val="3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lastRenderedPageBreak/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 przy zachowaniu niżej określonych warunków i postanowień umowy określonych w ust. 2.</w:t>
      </w:r>
    </w:p>
    <w:p w14:paraId="6A223D9A" w14:textId="77777777" w:rsidR="007A3602" w:rsidRPr="00680633" w:rsidRDefault="007A3602" w:rsidP="007A3602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2.</w:t>
      </w:r>
      <w:r w:rsidRPr="00680633">
        <w:rPr>
          <w:rFonts w:asciiTheme="minorHAnsi" w:hAnsiTheme="minorHAnsi" w:cstheme="minorHAnsi"/>
          <w:sz w:val="20"/>
          <w:szCs w:val="20"/>
        </w:rPr>
        <w:tab/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2B85A601" w14:textId="77777777" w:rsidR="007A3602" w:rsidRDefault="007A3602" w:rsidP="007A3602">
      <w:pPr>
        <w:pStyle w:val="Akapitzlist"/>
        <w:numPr>
          <w:ilvl w:val="0"/>
          <w:numId w:val="3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 xml:space="preserve">podwyższenie ceny Wykonawcy – nastąpi na wniosek Wykonawcy, złożony najwcześniej po upływie </w:t>
      </w:r>
      <w:r w:rsidRPr="007A3602">
        <w:rPr>
          <w:rFonts w:asciiTheme="minorHAnsi" w:hAnsiTheme="minorHAnsi" w:cstheme="minorHAnsi"/>
          <w:sz w:val="20"/>
          <w:szCs w:val="20"/>
        </w:rPr>
        <w:br/>
        <w:t xml:space="preserve">6 miesięcy od dnia zawarcia umowy przez Strony oraz przy wzroście wskaźnika waloryzacji określonego powyżej, o co najmniej 3% za ostatnie 4 kwartały poprzedzające złożenie wniosku </w:t>
      </w:r>
      <w:r w:rsidRPr="007A3602">
        <w:rPr>
          <w:rFonts w:asciiTheme="minorHAnsi" w:hAnsiTheme="minorHAnsi" w:cstheme="minorHAnsi"/>
          <w:sz w:val="20"/>
          <w:szCs w:val="20"/>
        </w:rPr>
        <w:br/>
        <w:t>o waloryzację,</w:t>
      </w:r>
    </w:p>
    <w:p w14:paraId="113DDE3B" w14:textId="77777777" w:rsidR="007A3602" w:rsidRDefault="007A3602" w:rsidP="007A3602">
      <w:pPr>
        <w:pStyle w:val="Akapitzlist"/>
        <w:numPr>
          <w:ilvl w:val="0"/>
          <w:numId w:val="3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 xml:space="preserve"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</w:t>
      </w:r>
      <w:r w:rsidRPr="007A3602">
        <w:rPr>
          <w:rFonts w:asciiTheme="minorHAnsi" w:hAnsiTheme="minorHAnsi" w:cstheme="minorHAnsi"/>
          <w:sz w:val="20"/>
          <w:szCs w:val="20"/>
        </w:rPr>
        <w:br/>
        <w:t xml:space="preserve">z uwzględnieniem, iż waloryzacja będzie obliczana na podstawie średniej wskaźników określonych według Wskaźnika waloryzacji określonego powyżej, za ostatnie 4 kwartały poprzedzające złożenie wniosku </w:t>
      </w:r>
      <w:r w:rsidRPr="007A3602">
        <w:rPr>
          <w:rFonts w:asciiTheme="minorHAnsi" w:hAnsiTheme="minorHAnsi" w:cstheme="minorHAnsi"/>
          <w:sz w:val="20"/>
          <w:szCs w:val="20"/>
        </w:rPr>
        <w:br/>
        <w:t>o waloryzację / działań Zamawiającego, z uwzględnieniem, iż pierwsza (i każda kolejna) waloryzacja dokonana:</w:t>
      </w:r>
    </w:p>
    <w:p w14:paraId="7C309484" w14:textId="77777777" w:rsidR="007A3602" w:rsidRDefault="007A3602" w:rsidP="007A3602">
      <w:pPr>
        <w:pStyle w:val="Akapitzlist"/>
        <w:numPr>
          <w:ilvl w:val="0"/>
          <w:numId w:val="3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>na wniosek Wykonawcy – nastąpi tylko i wyłącznie w przypadku, gdy Wykonawca na dzień złożenia wniosku o waloryzację realizuje przedmiot umowy,</w:t>
      </w:r>
    </w:p>
    <w:p w14:paraId="514F9B0A" w14:textId="26393846" w:rsidR="007A3602" w:rsidRPr="007A3602" w:rsidRDefault="007A3602" w:rsidP="007A3602">
      <w:pPr>
        <w:pStyle w:val="Akapitzlist"/>
        <w:numPr>
          <w:ilvl w:val="0"/>
          <w:numId w:val="3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>w wyniku działań Zamawiającego – nastąpi bez względu na fakt czy Wykonawca na dzień podjęcia działań Zamawiającego realizuje przedmiot umowy czy dopuszcza się opóźnienia/ zwłoki.</w:t>
      </w:r>
    </w:p>
    <w:p w14:paraId="75FBB5F5" w14:textId="4DB51C0F" w:rsidR="007A3602" w:rsidRPr="007A3602" w:rsidRDefault="007A3602" w:rsidP="007A3602">
      <w:pPr>
        <w:pStyle w:val="Akapitzlist"/>
        <w:numPr>
          <w:ilvl w:val="0"/>
          <w:numId w:val="3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 xml:space="preserve">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54806459" w14:textId="77777777" w:rsidR="007A3602" w:rsidRPr="00680633" w:rsidRDefault="007A3602" w:rsidP="007A3602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5C969D58" w14:textId="235D7E4D" w:rsidR="007A3602" w:rsidRPr="00680633" w:rsidRDefault="007A3602" w:rsidP="007A3602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4.   Wniosek, o którym mowa w ust. 3, powinien zostać przekazany niezwłocznie, jednakże nie później niż </w:t>
      </w:r>
      <w:r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w terminie 14 dni od dnia, w którym Wykonawca dowiedział się o danym zdarzeniu lub okolicznościach.</w:t>
      </w:r>
    </w:p>
    <w:p w14:paraId="191F3235" w14:textId="77777777" w:rsidR="007A3602" w:rsidRPr="00680633" w:rsidRDefault="007A3602" w:rsidP="007A3602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5.   </w:t>
      </w:r>
      <w:r w:rsidRPr="00680633">
        <w:rPr>
          <w:rFonts w:asciiTheme="minorHAnsi" w:hAnsiTheme="minorHAnsi" w:cstheme="minorHAnsi"/>
          <w:sz w:val="20"/>
          <w:szCs w:val="20"/>
        </w:rPr>
        <w:tab/>
        <w:t>W terminie 14 dni od dnia otrzymania żądania zmiany, Zamawiający powiadomi Wykonawcę</w:t>
      </w:r>
      <w:r w:rsidRPr="00680633">
        <w:rPr>
          <w:rFonts w:asciiTheme="minorHAnsi" w:hAnsiTheme="minorHAnsi" w:cstheme="minorHAnsi"/>
          <w:sz w:val="20"/>
          <w:szCs w:val="20"/>
        </w:rPr>
        <w:br/>
        <w:t xml:space="preserve">o akceptacji żądania zmiany umowy i terminie podpisania aneksu do umowy lub odpowiednio </w:t>
      </w:r>
      <w:r w:rsidRPr="00680633">
        <w:rPr>
          <w:rFonts w:asciiTheme="minorHAnsi" w:hAnsiTheme="minorHAnsi" w:cstheme="minorHAnsi"/>
          <w:sz w:val="20"/>
          <w:szCs w:val="20"/>
        </w:rPr>
        <w:br/>
        <w:t>o braku akceptacji zmiany wraz z uzasadnieniem. Zmiana umowy wejdzie w życie z pierwszym dniem miesiąca następującego po miesiącu, w którym minie termin wskazany w zdaniu poprzedzającym.</w:t>
      </w:r>
    </w:p>
    <w:p w14:paraId="59388369" w14:textId="77777777" w:rsidR="007A3602" w:rsidRPr="00AE3E18" w:rsidRDefault="007A3602" w:rsidP="00244038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</w:p>
    <w:p w14:paraId="1690393D" w14:textId="5925DBEA" w:rsidR="00244038" w:rsidRDefault="00244038" w:rsidP="00244038">
      <w:pPr>
        <w:tabs>
          <w:tab w:val="left" w:pos="360"/>
        </w:tabs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9" w:name="_Hlk125360848"/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  <w:bookmarkEnd w:id="9"/>
      <w:r w:rsidR="007A3602">
        <w:rPr>
          <w:rFonts w:asciiTheme="minorHAnsi" w:hAnsiTheme="minorHAnsi" w:cstheme="minorHAnsi"/>
          <w:b/>
          <w:sz w:val="20"/>
          <w:szCs w:val="20"/>
        </w:rPr>
        <w:t>6</w:t>
      </w:r>
    </w:p>
    <w:p w14:paraId="51277969" w14:textId="77777777" w:rsidR="00057ED2" w:rsidRPr="007A3602" w:rsidRDefault="00057ED2" w:rsidP="00244038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"/>
          <w:szCs w:val="20"/>
        </w:rPr>
      </w:pPr>
    </w:p>
    <w:p w14:paraId="125E4181" w14:textId="2FD63861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AE3E18">
        <w:rPr>
          <w:rFonts w:asciiTheme="minorHAnsi" w:eastAsia="SimSun" w:hAnsiTheme="minorHAnsi" w:cstheme="minorHAnsi"/>
          <w:sz w:val="20"/>
          <w:szCs w:val="20"/>
        </w:rPr>
        <w:t>Wykonawca oświadcza, że przed zawarciem niniejszej umowy wypełnił obowiązki informacyjne przewidziane w art. 13 lub art. 14 ogólnego rozporządzenia o ochronie danych osobowych (RODO), wobec każdej</w:t>
      </w:r>
      <w:r w:rsidR="00F23A1A">
        <w:rPr>
          <w:rFonts w:asciiTheme="minorHAnsi" w:eastAsia="SimSun" w:hAnsiTheme="minorHAnsi" w:cstheme="minorHAnsi"/>
          <w:sz w:val="20"/>
          <w:szCs w:val="20"/>
        </w:rPr>
        <w:t xml:space="preserve">  </w:t>
      </w:r>
      <w:r w:rsidRPr="00AE3E18">
        <w:rPr>
          <w:rFonts w:asciiTheme="minorHAnsi" w:eastAsia="SimSun" w:hAnsiTheme="minorHAnsi" w:cstheme="minorHAnsi"/>
          <w:sz w:val="20"/>
          <w:szCs w:val="20"/>
        </w:rPr>
        <w:t xml:space="preserve"> osoby fizycznej, od której dane osobowe bezpośrednio lub pośrednio Wykonawca pozyskał w celu wpisania jej do treści umowy jako dane osoby reprezentującej Wykonawcę lub działającej w jego imieniu przy realizowaniu umowy. Wykonawca zobowiązuje się, w przypadku wyznaczenia lub wskazania do działania przy wykonywaniu niniejszej umowy osób innych niż wymienione w jej treści, najpóźniej wraz </w:t>
      </w:r>
      <w:r w:rsidR="00CE2FFF">
        <w:rPr>
          <w:rFonts w:asciiTheme="minorHAnsi" w:eastAsia="SimSun" w:hAnsiTheme="minorHAnsi" w:cstheme="minorHAnsi"/>
          <w:sz w:val="20"/>
          <w:szCs w:val="20"/>
        </w:rPr>
        <w:br/>
      </w:r>
      <w:r w:rsidRPr="00AE3E18">
        <w:rPr>
          <w:rFonts w:asciiTheme="minorHAnsi" w:eastAsia="SimSun" w:hAnsiTheme="minorHAnsi" w:cstheme="minorHAnsi"/>
          <w:sz w:val="20"/>
          <w:szCs w:val="20"/>
        </w:rPr>
        <w:t xml:space="preserve">z przekazaniem Zamawiającemu danych osobowych tych osób, zrealizować obowiązki informacyjne </w:t>
      </w:r>
      <w:r w:rsidR="0065477C">
        <w:rPr>
          <w:rFonts w:asciiTheme="minorHAnsi" w:eastAsia="SimSun" w:hAnsiTheme="minorHAnsi" w:cstheme="minorHAnsi"/>
          <w:sz w:val="20"/>
          <w:szCs w:val="20"/>
        </w:rPr>
        <w:br/>
      </w:r>
      <w:r w:rsidRPr="00AE3E18">
        <w:rPr>
          <w:rFonts w:asciiTheme="minorHAnsi" w:eastAsia="SimSun" w:hAnsiTheme="minorHAnsi" w:cstheme="minorHAnsi"/>
          <w:sz w:val="20"/>
          <w:szCs w:val="20"/>
        </w:rPr>
        <w:t xml:space="preserve">w trybie art. 13 lub art. 14 RODO i treści załącznika nr </w:t>
      </w:r>
      <w:r w:rsidR="0065477C">
        <w:rPr>
          <w:rFonts w:asciiTheme="minorHAnsi" w:eastAsia="SimSun" w:hAnsiTheme="minorHAnsi" w:cstheme="minorHAnsi"/>
          <w:sz w:val="20"/>
          <w:szCs w:val="20"/>
        </w:rPr>
        <w:t>5</w:t>
      </w:r>
      <w:r w:rsidRPr="00AE3E18">
        <w:rPr>
          <w:rFonts w:asciiTheme="minorHAnsi" w:eastAsia="SimSun" w:hAnsiTheme="minorHAnsi" w:cstheme="minorHAnsi"/>
          <w:sz w:val="20"/>
          <w:szCs w:val="20"/>
        </w:rPr>
        <w:t xml:space="preserve"> do umowy.</w:t>
      </w:r>
    </w:p>
    <w:p w14:paraId="70647AF0" w14:textId="1C1A164D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Zamawiający oświadcza, że będzie przetwarzał dane osobowe  w celu określonym w umowie na podstawie art. 6 ust. 1 lit. b, c, i f RODO oraz oświadcza, że zobowiązuje się do przetwarzania danych osobowych przekazanych mu przez Wykonawcę 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14:paraId="49370703" w14:textId="0CA6BD15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Klauzula Informacyjna o przetwarzaniu danych osobowych na podstawie przepisów prawa stanowi załącznik nr </w:t>
      </w:r>
      <w:r w:rsidR="0065477C">
        <w:rPr>
          <w:rFonts w:asciiTheme="minorHAnsi" w:eastAsia="SimSun" w:hAnsiTheme="minorHAnsi" w:cstheme="minorHAnsi"/>
          <w:sz w:val="20"/>
          <w:szCs w:val="20"/>
        </w:rPr>
        <w:t>5</w:t>
      </w: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 do umowy.</w:t>
      </w:r>
    </w:p>
    <w:p w14:paraId="1F344A72" w14:textId="77777777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pacing w:val="-3"/>
          <w:sz w:val="20"/>
          <w:szCs w:val="20"/>
        </w:rPr>
        <w:lastRenderedPageBreak/>
        <w:t>Wykonawca udostępnia i powierza Zamawiającemu, w trybie art. 28 rozporządzenia</w:t>
      </w: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 Parlamentu Europejskiego Rady (UE) 2016/679 z dnia 27 kwietnia 2016 r. w sprawie ochrony osób fizycznych </w:t>
      </w:r>
      <w:r w:rsidRPr="00CE2FFF">
        <w:rPr>
          <w:rFonts w:asciiTheme="minorHAnsi" w:eastAsia="SimSun" w:hAnsiTheme="minorHAnsi" w:cstheme="minorHAnsi"/>
          <w:sz w:val="20"/>
          <w:szCs w:val="20"/>
        </w:rPr>
        <w:br/>
        <w:t>w związku z przetwarzaniem danych osobowych i w sprawie swobodnego przepływu takich danych oraz uchylenia dyrektywy 95/46/WE (ogólne rozporządzenie o ochronie danych)</w:t>
      </w:r>
      <w:r w:rsidRPr="00CE2FFF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 dane osobowe do przetwarzania na zasadach i w celu określonym w niniejszej umowie.</w:t>
      </w:r>
    </w:p>
    <w:p w14:paraId="2469AA6C" w14:textId="5E9E5F15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Zamawiający będzie przetwarzał, powierzone mu dane osobowe, w tym dane osobowe pracowników Wykonawcy i innych osób wyłącznie w celu realizacji niniejszej umowy na podstawie art. 6 ust. 1 lit. b, c, </w:t>
      </w:r>
      <w:r w:rsidR="00CE2FFF">
        <w:rPr>
          <w:rFonts w:asciiTheme="minorHAnsi" w:eastAsia="SimSun" w:hAnsiTheme="minorHAnsi" w:cstheme="minorHAnsi"/>
          <w:sz w:val="20"/>
          <w:szCs w:val="20"/>
        </w:rPr>
        <w:br/>
      </w:r>
      <w:r w:rsidRPr="00CE2FFF">
        <w:rPr>
          <w:rFonts w:asciiTheme="minorHAnsi" w:eastAsia="SimSun" w:hAnsiTheme="minorHAnsi" w:cstheme="minorHAnsi"/>
          <w:sz w:val="20"/>
          <w:szCs w:val="20"/>
        </w:rPr>
        <w:t>i f RODO</w:t>
      </w:r>
    </w:p>
    <w:p w14:paraId="7833D42F" w14:textId="77777777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>Zamawiający oświadcza, że dane osobowe będą przetwarzane przez okres niezbędny do realizacji 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14:paraId="3235455F" w14:textId="54E17E47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Zamawiający oświadcza, że przed zawarciem niniejszej umowy wypełnił obowiązki informacyjne przewidziane w art. 13 lub art. 14 ogólnego rozporządzenia o ochronie danych osobowych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w jej treści, najpóźniej wraz </w:t>
      </w:r>
      <w:r w:rsidR="00CE2FFF">
        <w:rPr>
          <w:rFonts w:asciiTheme="minorHAnsi" w:eastAsia="SimSun" w:hAnsiTheme="minorHAnsi" w:cstheme="minorHAnsi"/>
          <w:sz w:val="20"/>
          <w:szCs w:val="20"/>
        </w:rPr>
        <w:br/>
      </w:r>
      <w:r w:rsidRPr="00CE2FFF">
        <w:rPr>
          <w:rFonts w:asciiTheme="minorHAnsi" w:eastAsia="SimSun" w:hAnsiTheme="minorHAnsi" w:cstheme="minorHAnsi"/>
          <w:sz w:val="20"/>
          <w:szCs w:val="20"/>
        </w:rPr>
        <w:t>z przekazaniem Wykonawcy danych osobowych tych osób, zrealizować obowiązki informacyjne w trybie art. 13 lub art. 14 RODO i treści załącznika wskazanego w ust.3.</w:t>
      </w:r>
    </w:p>
    <w:p w14:paraId="78F11C8E" w14:textId="29D1545E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</w:t>
      </w:r>
      <w:r w:rsidR="00CE2FFF">
        <w:rPr>
          <w:rFonts w:asciiTheme="minorHAnsi" w:eastAsia="SimSun" w:hAnsiTheme="minorHAnsi" w:cstheme="minorHAnsi"/>
          <w:sz w:val="20"/>
          <w:szCs w:val="20"/>
        </w:rPr>
        <w:br/>
      </w: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w sprawie ochrony osób fizycznych w związku z przetwarzaniem danych osobowych i w sprawie swobodnego przepływu takich danych oraz uchylenia dyrektywy 95/46/WE (ogólne rozporządzenie </w:t>
      </w:r>
      <w:r w:rsidR="00CE2FFF">
        <w:rPr>
          <w:rFonts w:asciiTheme="minorHAnsi" w:eastAsia="SimSun" w:hAnsiTheme="minorHAnsi" w:cstheme="minorHAnsi"/>
          <w:sz w:val="20"/>
          <w:szCs w:val="20"/>
        </w:rPr>
        <w:br/>
      </w:r>
      <w:r w:rsidRPr="00CE2FFF">
        <w:rPr>
          <w:rFonts w:asciiTheme="minorHAnsi" w:eastAsia="SimSun" w:hAnsiTheme="minorHAnsi" w:cstheme="minorHAnsi"/>
          <w:sz w:val="20"/>
          <w:szCs w:val="20"/>
        </w:rPr>
        <w:t>o ochronie danych)</w:t>
      </w:r>
      <w:r w:rsidR="00CE2FFF">
        <w:rPr>
          <w:rFonts w:asciiTheme="minorHAnsi" w:eastAsia="SimSun" w:hAnsiTheme="minorHAnsi" w:cstheme="minorHAnsi"/>
          <w:sz w:val="20"/>
          <w:szCs w:val="20"/>
        </w:rPr>
        <w:t xml:space="preserve"> </w:t>
      </w: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(Dz. Urz. UE L 119 z 4.05. 2016, s 1) i innymi przepisami prawa powszechnie obowiązującego, które chronią prawa osób, których dane dotyczą oraz stosuje środki bezpieczeństwa spełniające wymogi w/w  przepisów prawa. </w:t>
      </w:r>
    </w:p>
    <w:p w14:paraId="2697D6E2" w14:textId="77777777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>Z</w:t>
      </w:r>
      <w:r w:rsidRPr="00CE2FFF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amawiający udostępnia i powierza Wykonawcy, w trybie art. 28 rozporządzenia </w:t>
      </w: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Parlamentu Europejskiego Rady (UE) 2016/679 z dnia 27 kwietnia 2016 r. w sprawie ochrony osób fizycznych </w:t>
      </w:r>
      <w:r w:rsidRPr="00CE2FFF">
        <w:rPr>
          <w:rFonts w:asciiTheme="minorHAnsi" w:eastAsia="SimSun" w:hAnsiTheme="minorHAnsi" w:cstheme="minorHAnsi"/>
          <w:sz w:val="20"/>
          <w:szCs w:val="20"/>
        </w:rPr>
        <w:br/>
        <w:t>w związku z przetwarzaniem danych osobowych i w sprawie swobodnego przepływu takich danych oraz uchylenia dyrektywy 95/46/WE (ogólne rozporządzenie o ochronie danych)</w:t>
      </w:r>
      <w:r w:rsidRPr="00CE2FFF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 dane osobowe do przetwarzania na zasadach i w celu określonym w niniejszej umowie.</w:t>
      </w:r>
    </w:p>
    <w:p w14:paraId="0E206D68" w14:textId="77777777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>Wykonawca będzie przetwarzał, powierzone mu dane osobowe, w tym dane osobowe pracowników/ funkcjonariuszy Zamawiającego i innych osób wyłącznie w celu realizacji niniejszej umowy.</w:t>
      </w:r>
    </w:p>
    <w:p w14:paraId="4864C7DF" w14:textId="25FA4B1D" w:rsidR="00244038" w:rsidRP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Wykonawca oświadcza, że dane osobowe będą przetwarzane przez okres niezbędny do realizacji celów przetwarzania, nie dłużej niż wskazany w przepisach o archiwizacji. </w:t>
      </w:r>
    </w:p>
    <w:p w14:paraId="5D54861C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EA9C0AF" w14:textId="6E23D23A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7A3602">
        <w:rPr>
          <w:rFonts w:asciiTheme="minorHAnsi" w:hAnsiTheme="minorHAnsi" w:cstheme="minorHAnsi"/>
          <w:b/>
          <w:sz w:val="20"/>
          <w:szCs w:val="20"/>
        </w:rPr>
        <w:t>7</w:t>
      </w:r>
    </w:p>
    <w:p w14:paraId="5973DFBF" w14:textId="77777777" w:rsidR="00057ED2" w:rsidRPr="007A3602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1E81D499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621283DE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66FD9033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 xml:space="preserve">Wszelkie zmiany, wypowiedzenie oraz rozwiązane Umowy wymagają formy pisemnej po rygorem nieważności. </w:t>
      </w:r>
    </w:p>
    <w:p w14:paraId="71AEA074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34E7049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367AF6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C17EC0F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1CC7DA3D" w14:textId="77777777" w:rsidR="00244038" w:rsidRPr="00AE3E1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sectPr w:rsidR="00244038" w:rsidRPr="00AE3E18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B98BE" w14:textId="77777777" w:rsidR="0027698D" w:rsidRDefault="0027698D">
      <w:pPr>
        <w:spacing w:line="240" w:lineRule="auto"/>
      </w:pPr>
      <w:r>
        <w:separator/>
      </w:r>
    </w:p>
  </w:endnote>
  <w:endnote w:type="continuationSeparator" w:id="0">
    <w:p w14:paraId="5A9D09BC" w14:textId="77777777" w:rsidR="0027698D" w:rsidRDefault="002769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57585633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</w:rPr>
    </w:sdtEndPr>
    <w:sdtContent>
      <w:p w14:paraId="0AE350A5" w14:textId="149E2159" w:rsidR="007A3602" w:rsidRPr="007A3602" w:rsidRDefault="007A3602">
        <w:pPr>
          <w:pStyle w:val="Stopka"/>
          <w:jc w:val="right"/>
          <w:rPr>
            <w:rFonts w:asciiTheme="minorHAnsi" w:hAnsiTheme="minorHAnsi" w:cstheme="minorHAnsi"/>
            <w:sz w:val="18"/>
          </w:rPr>
        </w:pPr>
        <w:r w:rsidRPr="007A3602">
          <w:rPr>
            <w:rFonts w:asciiTheme="minorHAnsi" w:hAnsiTheme="minorHAnsi" w:cstheme="minorHAnsi"/>
            <w:sz w:val="18"/>
          </w:rPr>
          <w:fldChar w:fldCharType="begin"/>
        </w:r>
        <w:r w:rsidRPr="007A3602">
          <w:rPr>
            <w:rFonts w:asciiTheme="minorHAnsi" w:hAnsiTheme="minorHAnsi" w:cstheme="minorHAnsi"/>
            <w:sz w:val="18"/>
          </w:rPr>
          <w:instrText>PAGE   \* MERGEFORMAT</w:instrText>
        </w:r>
        <w:r w:rsidRPr="007A3602">
          <w:rPr>
            <w:rFonts w:asciiTheme="minorHAnsi" w:hAnsiTheme="minorHAnsi" w:cstheme="minorHAnsi"/>
            <w:sz w:val="18"/>
          </w:rPr>
          <w:fldChar w:fldCharType="separate"/>
        </w:r>
        <w:r w:rsidRPr="007A3602">
          <w:rPr>
            <w:rFonts w:asciiTheme="minorHAnsi" w:hAnsiTheme="minorHAnsi" w:cstheme="minorHAnsi"/>
            <w:sz w:val="18"/>
          </w:rPr>
          <w:t>2</w:t>
        </w:r>
        <w:r w:rsidRPr="007A3602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14:paraId="176F7167" w14:textId="77777777" w:rsidR="007A3602" w:rsidRDefault="007A36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B2760" w14:textId="77777777" w:rsidR="0027698D" w:rsidRDefault="0027698D">
      <w:pPr>
        <w:spacing w:line="240" w:lineRule="auto"/>
      </w:pPr>
      <w:r>
        <w:separator/>
      </w:r>
    </w:p>
  </w:footnote>
  <w:footnote w:type="continuationSeparator" w:id="0">
    <w:p w14:paraId="16F54DC6" w14:textId="77777777" w:rsidR="0027698D" w:rsidRDefault="0027698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42F19" w14:textId="77777777" w:rsidR="00AE3E18" w:rsidRPr="00AE3E18" w:rsidRDefault="00AE3E18" w:rsidP="00AE3E18">
    <w:pPr>
      <w:pStyle w:val="Nagwek6"/>
      <w:jc w:val="right"/>
      <w:rPr>
        <w:rFonts w:asciiTheme="minorHAnsi" w:hAnsiTheme="minorHAnsi" w:cstheme="minorHAnsi"/>
        <w:b w:val="0"/>
        <w:sz w:val="20"/>
      </w:rPr>
    </w:pPr>
    <w:bookmarkStart w:id="10" w:name="_Hlk177648056"/>
    <w:bookmarkStart w:id="11" w:name="_Hlk177648057"/>
    <w:r w:rsidRPr="00AE3E18">
      <w:rPr>
        <w:rFonts w:asciiTheme="minorHAnsi" w:hAnsiTheme="minorHAnsi" w:cstheme="minorHAnsi"/>
        <w:b w:val="0"/>
        <w:sz w:val="20"/>
      </w:rPr>
      <w:t>Załącznik nr 3 do ZAPYTANIA OFERTOWEGO</w:t>
    </w:r>
    <w:r w:rsidRPr="00AE3E18">
      <w:rPr>
        <w:rFonts w:asciiTheme="minorHAnsi" w:hAnsiTheme="minorHAnsi" w:cstheme="minorHAnsi"/>
        <w:b w:val="0"/>
        <w:bCs w:val="0"/>
        <w:sz w:val="20"/>
      </w:rPr>
      <w:t xml:space="preserve"> </w:t>
    </w:r>
    <w:bookmarkEnd w:id="10"/>
    <w:bookmarkEnd w:id="1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C87E0AF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" w15:restartNumberingAfterBreak="0">
    <w:nsid w:val="00000005"/>
    <w:multiLevelType w:val="multilevel"/>
    <w:tmpl w:val="608E965E"/>
    <w:name w:val="WWNum5"/>
    <w:lvl w:ilvl="0">
      <w:start w:val="1"/>
      <w:numFmt w:val="lowerLetter"/>
      <w:lvlText w:val="%1.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multilevel"/>
    <w:tmpl w:val="BBF2C9B0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6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7" w15:restartNumberingAfterBreak="0">
    <w:nsid w:val="00000009"/>
    <w:multiLevelType w:val="multilevel"/>
    <w:tmpl w:val="042EC346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8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 w15:restartNumberingAfterBreak="0">
    <w:nsid w:val="0C007D77"/>
    <w:multiLevelType w:val="hybridMultilevel"/>
    <w:tmpl w:val="27462C60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070B55"/>
    <w:multiLevelType w:val="hybridMultilevel"/>
    <w:tmpl w:val="7728CEA4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B0306A7"/>
    <w:multiLevelType w:val="hybridMultilevel"/>
    <w:tmpl w:val="D1B48282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203016"/>
    <w:multiLevelType w:val="hybridMultilevel"/>
    <w:tmpl w:val="DEEA397E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 w15:restartNumberingAfterBreak="0">
    <w:nsid w:val="1D7F47D5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131D77"/>
    <w:multiLevelType w:val="hybridMultilevel"/>
    <w:tmpl w:val="720E040C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D81A72"/>
    <w:multiLevelType w:val="hybridMultilevel"/>
    <w:tmpl w:val="5B068C1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DDD28D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6" w15:restartNumberingAfterBreak="0">
    <w:nsid w:val="30130B4A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DE184F"/>
    <w:multiLevelType w:val="hybridMultilevel"/>
    <w:tmpl w:val="CBF0504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9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431A705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2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1B5E1B"/>
    <w:multiLevelType w:val="hybridMultilevel"/>
    <w:tmpl w:val="2022FBE0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 w15:restartNumberingAfterBreak="0">
    <w:nsid w:val="5B9B229A"/>
    <w:multiLevelType w:val="hybridMultilevel"/>
    <w:tmpl w:val="42EA7AD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726F8B"/>
    <w:multiLevelType w:val="hybridMultilevel"/>
    <w:tmpl w:val="50A8BDA0"/>
    <w:lvl w:ilvl="0" w:tplc="749290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0" w15:restartNumberingAfterBreak="0">
    <w:nsid w:val="6E3410F7"/>
    <w:multiLevelType w:val="hybridMultilevel"/>
    <w:tmpl w:val="063EC4AE"/>
    <w:lvl w:ilvl="0" w:tplc="CE7264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42" w15:restartNumberingAfterBreak="0">
    <w:nsid w:val="73612387"/>
    <w:multiLevelType w:val="hybridMultilevel"/>
    <w:tmpl w:val="861A3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426617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D3550C"/>
    <w:multiLevelType w:val="hybridMultilevel"/>
    <w:tmpl w:val="CBF0504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B640A52"/>
    <w:multiLevelType w:val="hybridMultilevel"/>
    <w:tmpl w:val="A59CE6F8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6" w15:restartNumberingAfterBreak="0">
    <w:nsid w:val="7E3D2C13"/>
    <w:multiLevelType w:val="hybridMultilevel"/>
    <w:tmpl w:val="FC30573A"/>
    <w:lvl w:ilvl="0" w:tplc="6E5C1B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9365345">
    <w:abstractNumId w:val="0"/>
  </w:num>
  <w:num w:numId="2" w16cid:durableId="1803228643">
    <w:abstractNumId w:val="1"/>
  </w:num>
  <w:num w:numId="3" w16cid:durableId="64375236">
    <w:abstractNumId w:val="2"/>
  </w:num>
  <w:num w:numId="4" w16cid:durableId="1891377137">
    <w:abstractNumId w:val="3"/>
  </w:num>
  <w:num w:numId="5" w16cid:durableId="325520711">
    <w:abstractNumId w:val="4"/>
  </w:num>
  <w:num w:numId="6" w16cid:durableId="1316182790">
    <w:abstractNumId w:val="5"/>
  </w:num>
  <w:num w:numId="7" w16cid:durableId="1679959488">
    <w:abstractNumId w:val="7"/>
  </w:num>
  <w:num w:numId="8" w16cid:durableId="1759135733">
    <w:abstractNumId w:val="41"/>
  </w:num>
  <w:num w:numId="9" w16cid:durableId="301078643">
    <w:abstractNumId w:val="29"/>
  </w:num>
  <w:num w:numId="10" w16cid:durableId="2076973735">
    <w:abstractNumId w:val="15"/>
  </w:num>
  <w:num w:numId="11" w16cid:durableId="448936850">
    <w:abstractNumId w:val="27"/>
  </w:num>
  <w:num w:numId="12" w16cid:durableId="245267101">
    <w:abstractNumId w:val="21"/>
  </w:num>
  <w:num w:numId="13" w16cid:durableId="97022947">
    <w:abstractNumId w:val="42"/>
  </w:num>
  <w:num w:numId="14" w16cid:durableId="1336107023">
    <w:abstractNumId w:val="8"/>
  </w:num>
  <w:num w:numId="15" w16cid:durableId="1285892843">
    <w:abstractNumId w:val="12"/>
  </w:num>
  <w:num w:numId="16" w16cid:durableId="2065062458">
    <w:abstractNumId w:val="43"/>
  </w:num>
  <w:num w:numId="17" w16cid:durableId="321127131">
    <w:abstractNumId w:val="26"/>
  </w:num>
  <w:num w:numId="18" w16cid:durableId="905263544">
    <w:abstractNumId w:val="24"/>
  </w:num>
  <w:num w:numId="19" w16cid:durableId="410857441">
    <w:abstractNumId w:val="19"/>
  </w:num>
  <w:num w:numId="20" w16cid:durableId="813177383">
    <w:abstractNumId w:val="10"/>
  </w:num>
  <w:num w:numId="21" w16cid:durableId="1543127609">
    <w:abstractNumId w:val="37"/>
  </w:num>
  <w:num w:numId="22" w16cid:durableId="2118406590">
    <w:abstractNumId w:val="46"/>
  </w:num>
  <w:num w:numId="23" w16cid:durableId="412164111">
    <w:abstractNumId w:val="30"/>
  </w:num>
  <w:num w:numId="24" w16cid:durableId="1711808337">
    <w:abstractNumId w:val="11"/>
  </w:num>
  <w:num w:numId="25" w16cid:durableId="235215062">
    <w:abstractNumId w:val="22"/>
  </w:num>
  <w:num w:numId="26" w16cid:durableId="447970465">
    <w:abstractNumId w:val="35"/>
  </w:num>
  <w:num w:numId="27" w16cid:durableId="1550875306">
    <w:abstractNumId w:val="17"/>
  </w:num>
  <w:num w:numId="28" w16cid:durableId="1902013129">
    <w:abstractNumId w:val="40"/>
  </w:num>
  <w:num w:numId="29" w16cid:durableId="397174783">
    <w:abstractNumId w:val="32"/>
  </w:num>
  <w:num w:numId="30" w16cid:durableId="843400768">
    <w:abstractNumId w:val="34"/>
  </w:num>
  <w:num w:numId="31" w16cid:durableId="1090585487">
    <w:abstractNumId w:val="45"/>
  </w:num>
  <w:num w:numId="32" w16cid:durableId="1360741631">
    <w:abstractNumId w:val="44"/>
  </w:num>
  <w:num w:numId="33" w16cid:durableId="908884942">
    <w:abstractNumId w:val="1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039F0"/>
    <w:rsid w:val="000051D1"/>
    <w:rsid w:val="00050F0B"/>
    <w:rsid w:val="000516A3"/>
    <w:rsid w:val="00052B89"/>
    <w:rsid w:val="00057ED2"/>
    <w:rsid w:val="000864C4"/>
    <w:rsid w:val="0009352D"/>
    <w:rsid w:val="00093AC5"/>
    <w:rsid w:val="000944D2"/>
    <w:rsid w:val="000C0AEC"/>
    <w:rsid w:val="000F06D5"/>
    <w:rsid w:val="00120CD2"/>
    <w:rsid w:val="00154E8A"/>
    <w:rsid w:val="00190790"/>
    <w:rsid w:val="001D7762"/>
    <w:rsid w:val="001F1FB0"/>
    <w:rsid w:val="001F61E4"/>
    <w:rsid w:val="002034F0"/>
    <w:rsid w:val="0020375C"/>
    <w:rsid w:val="00213BEF"/>
    <w:rsid w:val="00221882"/>
    <w:rsid w:val="00222B97"/>
    <w:rsid w:val="00244038"/>
    <w:rsid w:val="00252C08"/>
    <w:rsid w:val="002716B5"/>
    <w:rsid w:val="0027698D"/>
    <w:rsid w:val="002C281B"/>
    <w:rsid w:val="00312E0D"/>
    <w:rsid w:val="00320DD9"/>
    <w:rsid w:val="003449A2"/>
    <w:rsid w:val="00347C66"/>
    <w:rsid w:val="00354C5B"/>
    <w:rsid w:val="00366DA8"/>
    <w:rsid w:val="003739D7"/>
    <w:rsid w:val="00377377"/>
    <w:rsid w:val="00386276"/>
    <w:rsid w:val="00387A2B"/>
    <w:rsid w:val="003B115A"/>
    <w:rsid w:val="003D0AB0"/>
    <w:rsid w:val="00402EB0"/>
    <w:rsid w:val="0042163A"/>
    <w:rsid w:val="00483B39"/>
    <w:rsid w:val="004A6676"/>
    <w:rsid w:val="004C5E6D"/>
    <w:rsid w:val="004D4F30"/>
    <w:rsid w:val="004D7299"/>
    <w:rsid w:val="004F36B5"/>
    <w:rsid w:val="004F449D"/>
    <w:rsid w:val="004F48F1"/>
    <w:rsid w:val="0051141C"/>
    <w:rsid w:val="00526BCE"/>
    <w:rsid w:val="00545C2B"/>
    <w:rsid w:val="00554783"/>
    <w:rsid w:val="00564245"/>
    <w:rsid w:val="00581C9C"/>
    <w:rsid w:val="00587DE8"/>
    <w:rsid w:val="005D32EE"/>
    <w:rsid w:val="005E5110"/>
    <w:rsid w:val="0060177E"/>
    <w:rsid w:val="006442BC"/>
    <w:rsid w:val="0065477C"/>
    <w:rsid w:val="006562F0"/>
    <w:rsid w:val="00670479"/>
    <w:rsid w:val="00677419"/>
    <w:rsid w:val="0068279E"/>
    <w:rsid w:val="00692B4F"/>
    <w:rsid w:val="00693E9B"/>
    <w:rsid w:val="006B7F51"/>
    <w:rsid w:val="006E3BA1"/>
    <w:rsid w:val="007122FB"/>
    <w:rsid w:val="00720A7B"/>
    <w:rsid w:val="00723E7A"/>
    <w:rsid w:val="007518FC"/>
    <w:rsid w:val="00755AE6"/>
    <w:rsid w:val="00775333"/>
    <w:rsid w:val="00795A0C"/>
    <w:rsid w:val="007A3602"/>
    <w:rsid w:val="007B3A02"/>
    <w:rsid w:val="007C6AC1"/>
    <w:rsid w:val="007C6DEA"/>
    <w:rsid w:val="00802B6A"/>
    <w:rsid w:val="00820FF5"/>
    <w:rsid w:val="008217B2"/>
    <w:rsid w:val="00827F74"/>
    <w:rsid w:val="00832D5C"/>
    <w:rsid w:val="00835357"/>
    <w:rsid w:val="008524ED"/>
    <w:rsid w:val="00855811"/>
    <w:rsid w:val="00886CD8"/>
    <w:rsid w:val="008B0CDA"/>
    <w:rsid w:val="008C1630"/>
    <w:rsid w:val="008C3D74"/>
    <w:rsid w:val="008C52A7"/>
    <w:rsid w:val="008D2F37"/>
    <w:rsid w:val="008E3D07"/>
    <w:rsid w:val="008F4A83"/>
    <w:rsid w:val="00900197"/>
    <w:rsid w:val="00911391"/>
    <w:rsid w:val="00917665"/>
    <w:rsid w:val="0092125B"/>
    <w:rsid w:val="00961EE0"/>
    <w:rsid w:val="009839A6"/>
    <w:rsid w:val="00996139"/>
    <w:rsid w:val="009A2C60"/>
    <w:rsid w:val="009B30CB"/>
    <w:rsid w:val="009B32BC"/>
    <w:rsid w:val="00A21DFD"/>
    <w:rsid w:val="00A22583"/>
    <w:rsid w:val="00A23A82"/>
    <w:rsid w:val="00A31FCF"/>
    <w:rsid w:val="00A44435"/>
    <w:rsid w:val="00A550D5"/>
    <w:rsid w:val="00A911B8"/>
    <w:rsid w:val="00AB1A87"/>
    <w:rsid w:val="00AE3E18"/>
    <w:rsid w:val="00B24A07"/>
    <w:rsid w:val="00B30E9B"/>
    <w:rsid w:val="00B33343"/>
    <w:rsid w:val="00B92837"/>
    <w:rsid w:val="00BA42D8"/>
    <w:rsid w:val="00C12B38"/>
    <w:rsid w:val="00C14862"/>
    <w:rsid w:val="00C41C2D"/>
    <w:rsid w:val="00C52851"/>
    <w:rsid w:val="00C6438C"/>
    <w:rsid w:val="00C70960"/>
    <w:rsid w:val="00CE2FFF"/>
    <w:rsid w:val="00D03F45"/>
    <w:rsid w:val="00D061CC"/>
    <w:rsid w:val="00D076ED"/>
    <w:rsid w:val="00D17F05"/>
    <w:rsid w:val="00D32E37"/>
    <w:rsid w:val="00D564FD"/>
    <w:rsid w:val="00D63CF9"/>
    <w:rsid w:val="00D6465E"/>
    <w:rsid w:val="00D67751"/>
    <w:rsid w:val="00D7473F"/>
    <w:rsid w:val="00D8192A"/>
    <w:rsid w:val="00DA1FFC"/>
    <w:rsid w:val="00DA5431"/>
    <w:rsid w:val="00DB5A05"/>
    <w:rsid w:val="00DC6049"/>
    <w:rsid w:val="00E00A88"/>
    <w:rsid w:val="00E173DF"/>
    <w:rsid w:val="00E45880"/>
    <w:rsid w:val="00E61E0D"/>
    <w:rsid w:val="00E84EC3"/>
    <w:rsid w:val="00EB204E"/>
    <w:rsid w:val="00EB2239"/>
    <w:rsid w:val="00EC1CF3"/>
    <w:rsid w:val="00EE2589"/>
    <w:rsid w:val="00F005AB"/>
    <w:rsid w:val="00F1037D"/>
    <w:rsid w:val="00F2037B"/>
    <w:rsid w:val="00F230A8"/>
    <w:rsid w:val="00F23A1A"/>
    <w:rsid w:val="00F3110B"/>
    <w:rsid w:val="00F6368C"/>
    <w:rsid w:val="00F91093"/>
    <w:rsid w:val="00FA3C23"/>
    <w:rsid w:val="00FC211A"/>
    <w:rsid w:val="00FC35D0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link w:val="Tekstkomentarza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paragraph" w:styleId="Tekstkomentarza">
    <w:name w:val="annotation text"/>
    <w:basedOn w:val="Normalny"/>
    <w:link w:val="TekstkomentarzaZnak"/>
    <w:semiHidden/>
    <w:rsid w:val="00AE3E18"/>
    <w:pPr>
      <w:suppressAutoHyphens w:val="0"/>
      <w:overflowPunct w:val="0"/>
      <w:autoSpaceDE w:val="0"/>
      <w:autoSpaceDN w:val="0"/>
      <w:adjustRightInd w:val="0"/>
      <w:spacing w:line="240" w:lineRule="auto"/>
      <w:textAlignment w:val="baseline"/>
    </w:pPr>
    <w:rPr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AE3E18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9FDD4-4C0D-4103-B81A-E6DEEFC77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2491</Words>
  <Characters>14952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17409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2</cp:revision>
  <cp:lastPrinted>2023-11-13T13:15:00Z</cp:lastPrinted>
  <dcterms:created xsi:type="dcterms:W3CDTF">2026-04-21T08:08:00Z</dcterms:created>
  <dcterms:modified xsi:type="dcterms:W3CDTF">2026-04-21T08:08:00Z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