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bookmarkStart w:id="0" w:name="_Hlk177648067"/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143651D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820FF5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37541E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40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754262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bookmarkEnd w:id="0"/>
    <w:p w14:paraId="53A7B8F7" w14:textId="77777777" w:rsidR="00244038" w:rsidRPr="00AE3E18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bookmarkStart w:id="1" w:name="_Hlk177648080"/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B4201CB" w14:textId="73DD4078" w:rsidR="00244038" w:rsidRPr="0092125B" w:rsidRDefault="006442BC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Cs/>
          <w:sz w:val="20"/>
          <w:szCs w:val="20"/>
          <w:lang w:eastAsia="en-US"/>
        </w:rPr>
      </w:pPr>
      <w:r w:rsidRPr="0092125B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, z siedzibą przy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Alejach Grunwaldzkich 1, 22-600 Tomaszów Lubelski, wpisany do rejestru stowarzyszeń, innych organizacji społecznych i zawodowych, fundacji oraz publicznych zakładów opieki zdrowotnej przez Sąd Rejonowy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w Lublinie, </w:t>
      </w:r>
      <w:r w:rsidR="002841B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V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I Wydział Gospodarczy Krajowego Rejestru Sądowego pod numerem KRS 000 005 4328,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NIP: 921-16-45-721,</w:t>
      </w:r>
    </w:p>
    <w:p w14:paraId="75778CB4" w14:textId="77777777" w:rsidR="0092125B" w:rsidRPr="00AE3E18" w:rsidRDefault="0092125B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2FA38F9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AE3E18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03D820A" w14:textId="4E817698" w:rsidR="00AE3E18" w:rsidRPr="00AE3E18" w:rsidRDefault="00AE3E18" w:rsidP="00AE3E18">
      <w:pPr>
        <w:pStyle w:val="Tekstkomentarza"/>
        <w:jc w:val="both"/>
        <w:rPr>
          <w:rFonts w:asciiTheme="minorHAnsi" w:hAnsiTheme="minorHAnsi" w:cstheme="minorHAnsi"/>
          <w:b/>
        </w:rPr>
      </w:pPr>
      <w:r w:rsidRPr="00AE3E18">
        <w:rPr>
          <w:rFonts w:asciiTheme="minorHAnsi" w:hAnsiTheme="minorHAnsi" w:cstheme="minorHAnsi"/>
          <w:b/>
        </w:rPr>
        <w:t>Umowa została zawarta w wyniku rozstrzygnięcia postępowania o udzielenie zamówienia publicznego przeprowadzonego w trybie zapytania ofertowego, na podstawie regulaminu wewnętrznego, którego rozstrzygnięcie nastąpiło w dniu _____________________202</w:t>
      </w:r>
      <w:r w:rsidR="00754262">
        <w:rPr>
          <w:rFonts w:asciiTheme="minorHAnsi" w:hAnsiTheme="minorHAnsi" w:cstheme="minorHAnsi"/>
          <w:b/>
        </w:rPr>
        <w:t>6</w:t>
      </w:r>
      <w:r w:rsidRPr="00AE3E18">
        <w:rPr>
          <w:rFonts w:asciiTheme="minorHAnsi" w:hAnsiTheme="minorHAnsi" w:cstheme="minorHAnsi"/>
          <w:b/>
        </w:rPr>
        <w:t xml:space="preserve"> r. </w:t>
      </w:r>
    </w:p>
    <w:bookmarkEnd w:id="1"/>
    <w:p w14:paraId="2EFAC63C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7C2C87B8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2" w:name="_Hlk177648115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</w:p>
    <w:p w14:paraId="535F8DF0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7245515" w14:textId="0083E108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3" w:name="_Hlk177648096"/>
      <w:bookmarkEnd w:id="2"/>
      <w:r w:rsidRPr="00AE3E18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 xml:space="preserve">w postaci </w:t>
      </w:r>
      <w:r w:rsidR="0037541E">
        <w:rPr>
          <w:rFonts w:asciiTheme="minorHAnsi" w:hAnsiTheme="minorHAnsi" w:cstheme="minorHAnsi"/>
          <w:b/>
          <w:sz w:val="20"/>
          <w:szCs w:val="20"/>
        </w:rPr>
        <w:t>pakietów do pomiarów hemodynamicz</w:t>
      </w:r>
      <w:r w:rsidR="00B54E61" w:rsidRPr="00B54E61">
        <w:rPr>
          <w:rFonts w:asciiTheme="minorHAnsi" w:hAnsiTheme="minorHAnsi" w:cstheme="minorHAnsi"/>
          <w:b/>
          <w:sz w:val="20"/>
          <w:szCs w:val="20"/>
        </w:rPr>
        <w:t xml:space="preserve">nych </w:t>
      </w:r>
      <w:r w:rsidRPr="00AE3E18">
        <w:rPr>
          <w:rFonts w:asciiTheme="minorHAnsi" w:hAnsiTheme="minorHAnsi" w:cstheme="minorHAnsi"/>
          <w:sz w:val="20"/>
          <w:szCs w:val="20"/>
        </w:rPr>
        <w:t>w asortymencie i ilościach określonych</w:t>
      </w:r>
      <w:r w:rsid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w formularzu ofertowym, stanowiącym załącznik nr 1 do </w:t>
      </w:r>
      <w:r w:rsidR="00AE3E18">
        <w:rPr>
          <w:rFonts w:asciiTheme="minorHAnsi" w:hAnsiTheme="minorHAnsi" w:cstheme="minorHAnsi"/>
          <w:sz w:val="20"/>
          <w:szCs w:val="20"/>
        </w:rPr>
        <w:t>ZAPYTANIA OFERTOWEGO</w:t>
      </w:r>
      <w:r w:rsidR="0037541E">
        <w:rPr>
          <w:rFonts w:asciiTheme="minorHAnsi" w:hAnsiTheme="minorHAnsi" w:cstheme="minorHAnsi"/>
          <w:sz w:val="20"/>
          <w:szCs w:val="20"/>
        </w:rPr>
        <w:t xml:space="preserve"> oraz </w:t>
      </w:r>
      <w:bookmarkStart w:id="4" w:name="_GoBack"/>
      <w:bookmarkEnd w:id="4"/>
      <w:r w:rsidR="00AE3E18">
        <w:rPr>
          <w:rFonts w:asciiTheme="minorHAnsi" w:hAnsiTheme="minorHAnsi" w:cstheme="minorHAnsi"/>
          <w:sz w:val="20"/>
          <w:szCs w:val="20"/>
        </w:rPr>
        <w:t xml:space="preserve">w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formularzu </w:t>
      </w:r>
      <w:r w:rsidR="00AE3E18">
        <w:rPr>
          <w:rFonts w:asciiTheme="minorHAnsi" w:hAnsiTheme="minorHAnsi" w:cstheme="minorHAnsi"/>
          <w:sz w:val="20"/>
          <w:szCs w:val="20"/>
        </w:rPr>
        <w:t>cenowym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, stanowiącym załącznik nr </w:t>
      </w:r>
      <w:r w:rsidR="00AE3E18">
        <w:rPr>
          <w:rFonts w:asciiTheme="minorHAnsi" w:hAnsiTheme="minorHAnsi" w:cstheme="minorHAnsi"/>
          <w:sz w:val="20"/>
          <w:szCs w:val="20"/>
        </w:rPr>
        <w:t>2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 do </w:t>
      </w:r>
      <w:r w:rsidR="00AE3E18">
        <w:rPr>
          <w:rFonts w:asciiTheme="minorHAnsi" w:hAnsiTheme="minorHAnsi" w:cstheme="minorHAnsi"/>
          <w:sz w:val="20"/>
          <w:szCs w:val="20"/>
        </w:rPr>
        <w:t>ZAPYTANIA OFERTOWEGO.</w:t>
      </w:r>
    </w:p>
    <w:p w14:paraId="002198B5" w14:textId="77777777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5" w:name="_Hlk177648102"/>
      <w:bookmarkEnd w:id="3"/>
      <w:r w:rsidRPr="00AE3E18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bookmarkEnd w:id="5"/>
    <w:p w14:paraId="39BB4314" w14:textId="77777777" w:rsidR="0092125B" w:rsidRPr="00AE3E18" w:rsidRDefault="0092125B" w:rsidP="000944D2">
      <w:pPr>
        <w:pStyle w:val="Akapitzlist"/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00664A3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§2</w:t>
      </w:r>
    </w:p>
    <w:p w14:paraId="6F3AC519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5993F867" w14:textId="2E3E7A2F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bookmarkStart w:id="6" w:name="_Hlk177648146"/>
      <w:r w:rsidRPr="00AE3E18">
        <w:rPr>
          <w:rFonts w:asciiTheme="minorHAnsi" w:hAnsiTheme="minorHAnsi" w:cstheme="minorHAnsi"/>
          <w:sz w:val="20"/>
          <w:szCs w:val="20"/>
        </w:rPr>
        <w:t>Dostawy zamówionego towaru następować będą transportem Wykonawcy na jego koszt i ryzyko do</w:t>
      </w:r>
      <w:r w:rsidR="00FD28B2">
        <w:rPr>
          <w:rFonts w:asciiTheme="minorHAnsi" w:hAnsiTheme="minorHAnsi" w:cstheme="minorHAnsi"/>
          <w:sz w:val="20"/>
          <w:szCs w:val="20"/>
        </w:rPr>
        <w:t xml:space="preserve"> komory przyjęć</w:t>
      </w:r>
      <w:r w:rsidRP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754262">
        <w:rPr>
          <w:rFonts w:asciiTheme="minorHAnsi" w:hAnsiTheme="minorHAnsi" w:cstheme="minorHAnsi"/>
          <w:sz w:val="20"/>
          <w:szCs w:val="20"/>
        </w:rPr>
        <w:t>Magazynu Medycznego</w:t>
      </w:r>
      <w:r w:rsidRPr="00AE3E18">
        <w:rPr>
          <w:rFonts w:asciiTheme="minorHAnsi" w:hAnsiTheme="minorHAnsi" w:cstheme="minorHAnsi"/>
          <w:sz w:val="20"/>
          <w:szCs w:val="20"/>
        </w:rPr>
        <w:t xml:space="preserve">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bookmarkEnd w:id="6"/>
    <w:p w14:paraId="1CAD6A7A" w14:textId="77777777" w:rsidR="00244038" w:rsidRPr="00B54E61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7380185C" w14:textId="0379E9DA" w:rsidR="00AE3E18" w:rsidRPr="00B54E61" w:rsidRDefault="00244038" w:rsidP="000944D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54E61">
        <w:rPr>
          <w:rFonts w:asciiTheme="minorHAnsi" w:hAnsiTheme="minorHAnsi" w:cstheme="minorHAnsi"/>
          <w:b/>
          <w:sz w:val="20"/>
          <w:szCs w:val="20"/>
        </w:rPr>
        <w:t>§3</w:t>
      </w:r>
    </w:p>
    <w:p w14:paraId="770CFE20" w14:textId="77777777" w:rsidR="00057ED2" w:rsidRPr="00B54E61" w:rsidRDefault="00057ED2" w:rsidP="000944D2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D50BDA9" w14:textId="7121116E" w:rsidR="00177703" w:rsidRPr="00B54E61" w:rsidRDefault="000944D2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Na</w:t>
      </w:r>
      <w:r w:rsidR="00177703" w:rsidRPr="00B54E61">
        <w:t xml:space="preserve"> </w:t>
      </w:r>
      <w:r w:rsidR="00177703" w:rsidRPr="00B54E61">
        <w:rPr>
          <w:rFonts w:asciiTheme="minorHAnsi" w:hAnsiTheme="minorHAnsi" w:cstheme="minorHAnsi"/>
          <w:sz w:val="20"/>
          <w:szCs w:val="20"/>
        </w:rPr>
        <w:t xml:space="preserve">każdą dostarczoną Zamawiającemu partię towaru Wykonawca wystawia fakturę ustrukturyzowaną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 xml:space="preserve">w rozumieniu przepisów ustawy z dnia 5 sierpnia 2025 roku o zmianie ustawy o podatku od towarów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 xml:space="preserve">i usług oraz ustawy o zmianie ustawy o podatku od towarów i usług oraz niektórych innych ustaw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>(Dz. U. 2025 poz. 1203), za pośrednictwem Krajowego Systemu e-Faktur (</w:t>
      </w:r>
      <w:proofErr w:type="spellStart"/>
      <w:r w:rsidR="00177703"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="00177703" w:rsidRPr="00B54E61">
        <w:rPr>
          <w:rFonts w:asciiTheme="minorHAnsi" w:hAnsiTheme="minorHAnsi" w:cstheme="minorHAnsi"/>
          <w:sz w:val="20"/>
          <w:szCs w:val="20"/>
        </w:rPr>
        <w:t>).</w:t>
      </w:r>
    </w:p>
    <w:p w14:paraId="1CA69AA1" w14:textId="52F8C971" w:rsidR="00177703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Zamawiający wymaga, aby faktura ustrukturyzowana zawierała w szczególności informacje dotyczące: nazwy postępowania, numeru postępowania, numeru części – w przypadku podziału zamówienia na części – oraz numeru zawartej umowy, o ile obowiązek ten wynika z przepisów prawa lub niniejszej umowy.</w:t>
      </w:r>
    </w:p>
    <w:p w14:paraId="4C6B1FB0" w14:textId="1911F854" w:rsidR="00052B89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Za datę wystawienia i otrzymania faktury przez Zamawiającego uznaje się datę nadania fakturze numeru identyfikującego w Krajowym Systemie e-Faktur.</w:t>
      </w:r>
    </w:p>
    <w:p w14:paraId="60245BC8" w14:textId="3D56CAF9" w:rsidR="00052B89" w:rsidRPr="00B54E61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Miejscem realizacji umowy jest </w:t>
      </w:r>
      <w:r w:rsidR="00177703" w:rsidRPr="00B54E61">
        <w:rPr>
          <w:rFonts w:asciiTheme="minorHAnsi" w:hAnsiTheme="minorHAnsi" w:cstheme="minorHAnsi"/>
          <w:sz w:val="20"/>
          <w:szCs w:val="20"/>
        </w:rPr>
        <w:t>magazyn</w:t>
      </w:r>
      <w:r w:rsidRPr="00B54E61">
        <w:rPr>
          <w:rFonts w:asciiTheme="minorHAnsi" w:hAnsiTheme="minorHAnsi" w:cstheme="minorHAnsi"/>
          <w:sz w:val="20"/>
          <w:szCs w:val="20"/>
        </w:rPr>
        <w:t>, o któr</w:t>
      </w:r>
      <w:r w:rsidR="00177703" w:rsidRPr="00B54E61">
        <w:rPr>
          <w:rFonts w:asciiTheme="minorHAnsi" w:hAnsiTheme="minorHAnsi" w:cstheme="minorHAnsi"/>
          <w:sz w:val="20"/>
          <w:szCs w:val="20"/>
        </w:rPr>
        <w:t>ym</w:t>
      </w:r>
      <w:r w:rsidRPr="00B54E61">
        <w:rPr>
          <w:rFonts w:asciiTheme="minorHAnsi" w:hAnsiTheme="minorHAnsi" w:cstheme="minorHAnsi"/>
          <w:sz w:val="20"/>
          <w:szCs w:val="20"/>
        </w:rPr>
        <w:t xml:space="preserve"> mowa w §2 umowy.</w:t>
      </w:r>
    </w:p>
    <w:p w14:paraId="2FA9950C" w14:textId="77777777" w:rsidR="00177703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lastRenderedPageBreak/>
        <w:t>Za datę dostarczenia partii towaru uważa się datę potwierdzenia przyjęcia towaru przez Zamawiającego na dokumencie dostawy lub innym dokumencie magazynowym, sporządzonym w momencie dostawy.</w:t>
      </w:r>
    </w:p>
    <w:p w14:paraId="036E10D6" w14:textId="77777777" w:rsidR="00177703" w:rsidRPr="00B54E61" w:rsidRDefault="00177703" w:rsidP="00244038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Bieg terminu zapłaty rozpoczyna się od dnia otrzymania przez Zamawiającego prawidłowo wystawionej faktury ustrukturyzowanej 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 xml:space="preserve">, rozumianego jako dzień nadania fakturze numeru identyfikującego </w:t>
      </w:r>
      <w:r w:rsidRPr="00B54E61">
        <w:rPr>
          <w:rFonts w:asciiTheme="minorHAnsi" w:hAnsiTheme="minorHAnsi" w:cstheme="minorHAnsi"/>
          <w:sz w:val="20"/>
          <w:szCs w:val="20"/>
        </w:rPr>
        <w:br/>
        <w:t xml:space="preserve">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>, po uprzednim odbiorze towaru bez zastrzeżeń.</w:t>
      </w:r>
    </w:p>
    <w:p w14:paraId="78B77B3B" w14:textId="30888602" w:rsidR="00244038" w:rsidRPr="00B54E61" w:rsidRDefault="00177703" w:rsidP="00244038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W przypadku stwierdzenia nieprawidłowości w wystawionej fakturze ustrukturyzowanej, termin zapłaty biegnie od dnia wystawienia 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 xml:space="preserve"> faktury korygującej lub nowej faktury, zgodnej z warunkami umowy </w:t>
      </w:r>
      <w:r w:rsidRPr="00B54E61">
        <w:rPr>
          <w:rFonts w:asciiTheme="minorHAnsi" w:hAnsiTheme="minorHAnsi" w:cstheme="minorHAnsi"/>
          <w:sz w:val="20"/>
          <w:szCs w:val="20"/>
        </w:rPr>
        <w:br/>
        <w:t>i przepisami prawa.</w:t>
      </w:r>
    </w:p>
    <w:p w14:paraId="31FF71F5" w14:textId="77017EF4" w:rsidR="00244038" w:rsidRPr="00B54E61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54E61">
        <w:rPr>
          <w:rFonts w:asciiTheme="minorHAnsi" w:hAnsiTheme="minorHAnsi" w:cstheme="minorHAnsi"/>
          <w:b/>
          <w:sz w:val="20"/>
          <w:szCs w:val="20"/>
        </w:rPr>
        <w:t>§4</w:t>
      </w:r>
    </w:p>
    <w:p w14:paraId="0F7040D1" w14:textId="77777777" w:rsidR="00057ED2" w:rsidRPr="00B54E61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FC390A8" w14:textId="72F7972C" w:rsidR="00244038" w:rsidRPr="00B54E61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>Warunki płatności strony precyzują następująco:</w:t>
      </w:r>
    </w:p>
    <w:p w14:paraId="29DBA6A4" w14:textId="77777777" w:rsidR="00177703" w:rsidRPr="00B54E61" w:rsidRDefault="00177703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>Podstawą dokonania płatności jest prawidłowo wystawiona faktura ustrukturyzowana, udostępniona Zamawiającemu w Krajowym Systemie e-Faktur.</w:t>
      </w:r>
    </w:p>
    <w:p w14:paraId="7452A8A0" w14:textId="77777777" w:rsidR="00177703" w:rsidRPr="00B54E61" w:rsidRDefault="00177703" w:rsidP="00177703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 xml:space="preserve">Zamawiający zobowiązuje się do uregulowania należności przelewem na rachunek bankowy Wykonawcy wskazany w fakturze, w terminie do 60 dni od dnia otrzymania faktury ustrukturyzowanej w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. Datą otrzymania faktury ustrukturyzowanej w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 jest data nadania jej numeru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>.</w:t>
      </w:r>
    </w:p>
    <w:p w14:paraId="2BF8E30C" w14:textId="43F049F9" w:rsidR="00244038" w:rsidRPr="00B54E61" w:rsidRDefault="00177703" w:rsidP="00177703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 xml:space="preserve">Przekazanie faktury w formie papierowej lub elektronicznej poza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 nie wywołuje skutków prawnych w zakresie rozpoczęcia biegu terminu płatności, z zastrzeżeniem wyjątków przewidzianych w obowiązujących przepisach prawa.</w:t>
      </w:r>
    </w:p>
    <w:p w14:paraId="062B0034" w14:textId="6073543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§5</w:t>
      </w:r>
    </w:p>
    <w:p w14:paraId="4373787C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AB39140" w14:textId="2C60789F" w:rsidR="00244038" w:rsidRPr="00AE3E18" w:rsidRDefault="00244038" w:rsidP="00052B89">
      <w:pPr>
        <w:pStyle w:val="Janusz"/>
        <w:numPr>
          <w:ilvl w:val="0"/>
          <w:numId w:val="20"/>
        </w:numPr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Zamawiającego:</w:t>
      </w:r>
    </w:p>
    <w:p w14:paraId="1C806721" w14:textId="323BC162" w:rsidR="00244038" w:rsidRPr="00AE3E18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       </w:t>
      </w:r>
      <w:r w:rsidR="006B7F51">
        <w:rPr>
          <w:rFonts w:asciiTheme="minorHAnsi" w:hAnsiTheme="minorHAnsi" w:cstheme="minorHAnsi"/>
          <w:sz w:val="20"/>
        </w:rPr>
        <w:tab/>
        <w:t xml:space="preserve">     </w:t>
      </w:r>
      <w:r w:rsidRPr="00AE3E18">
        <w:rPr>
          <w:rFonts w:asciiTheme="minorHAnsi" w:hAnsiTheme="minorHAnsi" w:cstheme="minorHAnsi"/>
          <w:sz w:val="20"/>
        </w:rPr>
        <w:t xml:space="preserve">………………., nr telefonu………………, adres e-mail: …...................., </w:t>
      </w:r>
    </w:p>
    <w:p w14:paraId="0501168A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Wykonawcy:</w:t>
      </w:r>
    </w:p>
    <w:p w14:paraId="36A51730" w14:textId="77777777" w:rsidR="00052B89" w:rsidRDefault="00244038" w:rsidP="006B7F51">
      <w:pPr>
        <w:pStyle w:val="Janusz"/>
        <w:spacing w:line="100" w:lineRule="atLeast"/>
        <w:ind w:left="577" w:firstLine="348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0CE2D674" w14:textId="248FAB23" w:rsidR="00244038" w:rsidRPr="00AE3E18" w:rsidRDefault="00244038" w:rsidP="00052B89">
      <w:pPr>
        <w:pStyle w:val="Janusz"/>
        <w:numPr>
          <w:ilvl w:val="0"/>
          <w:numId w:val="20"/>
        </w:numPr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bookmarkStart w:id="7" w:name="_Hlk177978300"/>
      <w:r w:rsidRPr="00AE3E18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bookmarkEnd w:id="7"/>
    <w:p w14:paraId="7549E658" w14:textId="77777777" w:rsidR="00244038" w:rsidRPr="00AE3E1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7BE17720" w14:textId="3FE1FC19" w:rsidR="006B7F51" w:rsidRDefault="00244038" w:rsidP="006B7F51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§6</w:t>
      </w:r>
    </w:p>
    <w:p w14:paraId="5B9116C2" w14:textId="77777777" w:rsidR="00057ED2" w:rsidRPr="00E848F3" w:rsidRDefault="00057ED2" w:rsidP="006B7F51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17ACC299" w14:textId="4A71694C" w:rsidR="00244038" w:rsidRPr="006B7F51" w:rsidRDefault="00244038" w:rsidP="006B7F51">
      <w:pPr>
        <w:pStyle w:val="Akapitzlist"/>
        <w:numPr>
          <w:ilvl w:val="0"/>
          <w:numId w:val="21"/>
        </w:numPr>
        <w:ind w:left="425" w:hanging="357"/>
        <w:rPr>
          <w:rFonts w:asciiTheme="minorHAnsi" w:hAnsiTheme="minorHAnsi" w:cstheme="minorHAnsi"/>
          <w:b/>
          <w:sz w:val="20"/>
          <w:szCs w:val="20"/>
        </w:rPr>
      </w:pPr>
      <w:r w:rsidRPr="006B7F51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25D7D187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>.......... zł netto (słownie: ....................................)</w:t>
      </w:r>
    </w:p>
    <w:p w14:paraId="379FD2FB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 xml:space="preserve">……….. zł brutto (słownie:………………................), </w:t>
      </w:r>
    </w:p>
    <w:p w14:paraId="515E3CE3" w14:textId="360BBD38" w:rsidR="00244038" w:rsidRPr="00AE3E18" w:rsidRDefault="00244038" w:rsidP="00FD28B2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kontraktu obejmuje:</w:t>
      </w:r>
      <w:r w:rsidRPr="00AE3E18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opłaty celne.</w:t>
      </w:r>
    </w:p>
    <w:p w14:paraId="5F8B102A" w14:textId="1DC6147E" w:rsidR="0024403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6822FBD9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§7</w:t>
      </w:r>
    </w:p>
    <w:p w14:paraId="212498D6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06E42E64" w14:textId="77777777" w:rsidR="006B7F51" w:rsidRPr="006B7F51" w:rsidRDefault="006B7F51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53FED9C" w14:textId="77777777" w:rsidR="006B7F51" w:rsidRDefault="00244038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>W</w:t>
      </w:r>
      <w:r w:rsidR="006B7F51" w:rsidRPr="006B7F51">
        <w:rPr>
          <w:rFonts w:asciiTheme="minorHAnsi" w:hAnsiTheme="minorHAnsi" w:cstheme="minorHAnsi"/>
          <w:sz w:val="20"/>
        </w:rPr>
        <w:t xml:space="preserve"> </w:t>
      </w:r>
      <w:r w:rsidRPr="006B7F51">
        <w:rPr>
          <w:rFonts w:asciiTheme="minorHAnsi" w:hAnsiTheme="minorHAnsi" w:cstheme="minorHAnsi"/>
          <w:sz w:val="20"/>
        </w:rPr>
        <w:t xml:space="preserve">przypadku zmiany przepisów prawa podatkowego w okresie obowiązywania umowy, </w:t>
      </w:r>
      <w:r w:rsidRPr="006B7F51">
        <w:rPr>
          <w:rFonts w:asciiTheme="minorHAnsi" w:hAnsiTheme="minorHAnsi" w:cstheme="minorHAnsi"/>
          <w:sz w:val="20"/>
        </w:rPr>
        <w:br/>
        <w:t>w szczególności zmiany stawek podatku VAT, od dnia obowiązywania nowej stawki do cenny netto objętych umową doliczany będzie podatek VAT według nowej stawki.</w:t>
      </w:r>
    </w:p>
    <w:p w14:paraId="5605D281" w14:textId="6BD58230" w:rsidR="00244038" w:rsidRPr="008E3D07" w:rsidRDefault="00244038" w:rsidP="008E3D07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B7F51">
        <w:rPr>
          <w:rFonts w:asciiTheme="minorHAnsi" w:hAnsiTheme="minorHAnsi" w:cstheme="minorHAnsi"/>
          <w:sz w:val="20"/>
        </w:rPr>
        <w:t>split</w:t>
      </w:r>
      <w:proofErr w:type="spellEnd"/>
      <w:r w:rsidRPr="006B7F5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B7F51">
        <w:rPr>
          <w:rFonts w:asciiTheme="minorHAnsi" w:hAnsiTheme="minorHAnsi" w:cstheme="minorHAnsi"/>
          <w:sz w:val="20"/>
        </w:rPr>
        <w:t>payment</w:t>
      </w:r>
      <w:proofErr w:type="spellEnd"/>
      <w:r w:rsidRPr="006B7F51">
        <w:rPr>
          <w:rFonts w:asciiTheme="minorHAnsi" w:hAnsiTheme="minorHAnsi" w:cstheme="minorHAnsi"/>
          <w:sz w:val="20"/>
        </w:rPr>
        <w:t>), we wzajemnych rozliczeniach nie będzie stosowany wskazany wyżej mechanizm.</w:t>
      </w:r>
    </w:p>
    <w:p w14:paraId="38699420" w14:textId="77777777" w:rsidR="00244038" w:rsidRPr="00AE3E18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14081DE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§8</w:t>
      </w:r>
    </w:p>
    <w:p w14:paraId="166F66A2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7D6D653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D75711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43E82B5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lastRenderedPageBreak/>
        <w:t>Wykonawca zobowiązuje się dostarczyć informację, o której mowa w ust. 1 w terminie 7 dni od momentu dostarczenia wezwania.</w:t>
      </w:r>
    </w:p>
    <w:p w14:paraId="4C308B7A" w14:textId="24469C55" w:rsidR="00244038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B7F51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B7F51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B7F51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AE50C3B" w14:textId="77777777" w:rsidR="00FD28B2" w:rsidRDefault="00FD28B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8643EA" w14:textId="23792DF6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§9</w:t>
      </w:r>
    </w:p>
    <w:p w14:paraId="6B498619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00E867EA" w14:textId="77777777" w:rsidR="00244038" w:rsidRPr="006B7F51" w:rsidRDefault="00244038" w:rsidP="006B7F51">
      <w:pPr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AE3E18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EAA5E4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§10</w:t>
      </w:r>
    </w:p>
    <w:p w14:paraId="68F07521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9B8A946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747BCB7A" w14:textId="77777777" w:rsid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72395E7" w14:textId="55F35E76" w:rsidR="00244038" w:rsidRP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1B3A971C" w14:textId="3968B19E" w:rsidR="00244038" w:rsidRPr="00AE3E18" w:rsidRDefault="00244038" w:rsidP="000051D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6B7F51"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8" w:name="_Hlk111106506"/>
      <w:r w:rsidRPr="00AE3E18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8"/>
      <w:r w:rsidRPr="00AE3E18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160C9B96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ust. </w:t>
      </w:r>
      <w:r w:rsidR="006B7F51">
        <w:rPr>
          <w:rFonts w:asciiTheme="minorHAnsi" w:hAnsiTheme="minorHAnsi" w:cstheme="minorHAnsi"/>
          <w:sz w:val="20"/>
          <w:szCs w:val="20"/>
        </w:rPr>
        <w:t>3</w:t>
      </w:r>
      <w:r w:rsidRPr="00AE3E18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0D757554" w14:textId="77777777" w:rsidR="001C2DC2" w:rsidRDefault="00244038" w:rsidP="001C2DC2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</w:t>
      </w:r>
      <w:r w:rsidR="001C2DC2">
        <w:rPr>
          <w:rFonts w:asciiTheme="minorHAnsi" w:hAnsiTheme="minorHAnsi" w:cstheme="minorHAnsi"/>
          <w:sz w:val="20"/>
          <w:szCs w:val="20"/>
        </w:rPr>
        <w:t>.</w:t>
      </w:r>
    </w:p>
    <w:p w14:paraId="17AEC0FB" w14:textId="77777777" w:rsidR="001C2DC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C2DC2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1C2DC2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1C2DC2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589CEFF7" w:rsidR="00244038" w:rsidRPr="001C2DC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C2DC2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3C9C7B5C" w14:textId="2DE22C0D" w:rsidR="00FD28B2" w:rsidRDefault="00FD28B2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53838F90" w:rsidR="00244038" w:rsidRPr="00AE3E1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1C2DC2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7522D837" w14:textId="77777777" w:rsidR="00E848F3" w:rsidRPr="00AE3E18" w:rsidRDefault="00E848F3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6DC2F50F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2</w:t>
      </w:r>
    </w:p>
    <w:p w14:paraId="50F9363D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49EBFDA7" w14:textId="669B0325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 w:rsidR="00CE2FFF">
        <w:rPr>
          <w:rFonts w:asciiTheme="minorHAnsi" w:hAnsiTheme="minorHAnsi" w:cstheme="minorHAnsi"/>
          <w:sz w:val="20"/>
        </w:rPr>
        <w:t xml:space="preserve"> </w:t>
      </w:r>
      <w:r w:rsidR="00CE2FFF" w:rsidRPr="00CE2FFF">
        <w:rPr>
          <w:rFonts w:asciiTheme="minorHAnsi" w:hAnsiTheme="minorHAnsi" w:cstheme="minorHAnsi"/>
          <w:sz w:val="20"/>
        </w:rPr>
        <w:t>dla siedziby Zamawiającego.</w:t>
      </w:r>
    </w:p>
    <w:p w14:paraId="7D6EBA71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7617708D" w14:textId="0B2F3C22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3B0DA0">
        <w:rPr>
          <w:rFonts w:asciiTheme="minorHAnsi" w:hAnsiTheme="minorHAnsi" w:cstheme="minorHAnsi"/>
          <w:b/>
          <w:sz w:val="20"/>
          <w:szCs w:val="20"/>
        </w:rPr>
        <w:t>3</w:t>
      </w:r>
    </w:p>
    <w:p w14:paraId="008CBD8C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14:paraId="7C45C270" w14:textId="19EA545B" w:rsidR="00244038" w:rsidRPr="00AE3E18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AE3E18">
        <w:rPr>
          <w:rFonts w:asciiTheme="minorHAnsi" w:hAnsiTheme="minorHAnsi" w:cstheme="minorHAnsi"/>
          <w:bCs/>
        </w:rPr>
        <w:t xml:space="preserve">Umowa zostaje zawarta na okres </w:t>
      </w:r>
      <w:r w:rsidRPr="00AE3E18">
        <w:rPr>
          <w:rFonts w:asciiTheme="minorHAnsi" w:hAnsiTheme="minorHAnsi" w:cstheme="minorHAnsi"/>
          <w:b/>
          <w:bCs/>
        </w:rPr>
        <w:t>od dnia …………... do dnia…………….</w:t>
      </w:r>
    </w:p>
    <w:p w14:paraId="29755D7C" w14:textId="3A9D2719" w:rsidR="00244038" w:rsidRDefault="00244038" w:rsidP="006B7F5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EA9C0AF" w14:textId="7FD4156F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3B0DA0">
        <w:rPr>
          <w:rFonts w:asciiTheme="minorHAnsi" w:hAnsiTheme="minorHAnsi" w:cstheme="minorHAnsi"/>
          <w:b/>
          <w:sz w:val="20"/>
          <w:szCs w:val="20"/>
        </w:rPr>
        <w:t>4</w:t>
      </w:r>
    </w:p>
    <w:p w14:paraId="5973DFBF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1E81D499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621283DE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66FD9033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71AEA074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AE3E18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854C16" w14:textId="77777777" w:rsidR="008D683C" w:rsidRDefault="008D683C">
      <w:pPr>
        <w:spacing w:line="240" w:lineRule="auto"/>
      </w:pPr>
      <w:r>
        <w:separator/>
      </w:r>
    </w:p>
  </w:endnote>
  <w:endnote w:type="continuationSeparator" w:id="0">
    <w:p w14:paraId="2CEED7DF" w14:textId="77777777" w:rsidR="008D683C" w:rsidRDefault="008D68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A16CFD" w14:textId="77777777" w:rsidR="008D683C" w:rsidRDefault="008D683C">
      <w:pPr>
        <w:spacing w:line="240" w:lineRule="auto"/>
      </w:pPr>
      <w:r>
        <w:separator/>
      </w:r>
    </w:p>
  </w:footnote>
  <w:footnote w:type="continuationSeparator" w:id="0">
    <w:p w14:paraId="64B0AC57" w14:textId="77777777" w:rsidR="008D683C" w:rsidRDefault="008D68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42F19" w14:textId="4F2B4F3F" w:rsidR="00AE3E18" w:rsidRPr="00AE3E18" w:rsidRDefault="00AE3E18" w:rsidP="00AE3E18">
    <w:pPr>
      <w:pStyle w:val="Nagwek6"/>
      <w:jc w:val="right"/>
      <w:rPr>
        <w:rFonts w:asciiTheme="minorHAnsi" w:hAnsiTheme="minorHAnsi" w:cstheme="minorHAnsi"/>
        <w:b w:val="0"/>
        <w:sz w:val="20"/>
      </w:rPr>
    </w:pPr>
    <w:bookmarkStart w:id="9" w:name="_Hlk177648056"/>
    <w:bookmarkStart w:id="10" w:name="_Hlk177648057"/>
    <w:r w:rsidRPr="00AE3E18">
      <w:rPr>
        <w:rFonts w:asciiTheme="minorHAnsi" w:hAnsiTheme="minorHAnsi" w:cstheme="minorHAnsi"/>
        <w:b w:val="0"/>
        <w:sz w:val="20"/>
      </w:rPr>
      <w:t xml:space="preserve">Załącznik nr </w:t>
    </w:r>
    <w:r w:rsidR="00754262">
      <w:rPr>
        <w:rFonts w:asciiTheme="minorHAnsi" w:hAnsiTheme="minorHAnsi" w:cstheme="minorHAnsi"/>
        <w:b w:val="0"/>
        <w:sz w:val="20"/>
      </w:rPr>
      <w:t>4</w:t>
    </w:r>
    <w:r w:rsidRPr="00AE3E18">
      <w:rPr>
        <w:rFonts w:asciiTheme="minorHAnsi" w:hAnsiTheme="minorHAnsi" w:cstheme="minorHAnsi"/>
        <w:b w:val="0"/>
        <w:sz w:val="20"/>
      </w:rPr>
      <w:t xml:space="preserve"> do ZAPYTANIA OFERTOWEGO</w:t>
    </w:r>
    <w:r w:rsidRPr="00AE3E18">
      <w:rPr>
        <w:rFonts w:asciiTheme="minorHAnsi" w:hAnsiTheme="minorHAnsi" w:cstheme="minorHAnsi"/>
        <w:b w:val="0"/>
        <w:bCs w:val="0"/>
        <w:sz w:val="20"/>
      </w:rPr>
      <w:t xml:space="preserve"> </w:t>
    </w:r>
    <w:bookmarkEnd w:id="9"/>
    <w:bookmarkEnd w:id="1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C87E0AF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" w15:restartNumberingAfterBreak="0">
    <w:nsid w:val="00000005"/>
    <w:multiLevelType w:val="multilevel"/>
    <w:tmpl w:val="608E965E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BBF2C9B0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7" w15:restartNumberingAfterBreak="0">
    <w:nsid w:val="00000009"/>
    <w:multiLevelType w:val="multilevel"/>
    <w:tmpl w:val="042EC346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8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8B40171"/>
    <w:multiLevelType w:val="hybridMultilevel"/>
    <w:tmpl w:val="FE8AAB20"/>
    <w:lvl w:ilvl="0" w:tplc="11C88BA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C007D77"/>
    <w:multiLevelType w:val="hybridMultilevel"/>
    <w:tmpl w:val="27462C60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070B55"/>
    <w:multiLevelType w:val="hybridMultilevel"/>
    <w:tmpl w:val="7728CEA4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B0306A7"/>
    <w:multiLevelType w:val="hybridMultilevel"/>
    <w:tmpl w:val="D1B48282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D81A72"/>
    <w:multiLevelType w:val="hybridMultilevel"/>
    <w:tmpl w:val="5B068C1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 w15:restartNumberingAfterBreak="0">
    <w:nsid w:val="30130B4A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DE184F"/>
    <w:multiLevelType w:val="hybridMultilevel"/>
    <w:tmpl w:val="8D7EB14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9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431A705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4C884074"/>
    <w:multiLevelType w:val="hybridMultilevel"/>
    <w:tmpl w:val="18C8379C"/>
    <w:lvl w:ilvl="0" w:tplc="B85C3AD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9B229A"/>
    <w:multiLevelType w:val="hybridMultilevel"/>
    <w:tmpl w:val="42EA7AD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726F8B"/>
    <w:multiLevelType w:val="hybridMultilevel"/>
    <w:tmpl w:val="50A8BDA0"/>
    <w:lvl w:ilvl="0" w:tplc="749290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0" w15:restartNumberingAfterBreak="0">
    <w:nsid w:val="6E3410F7"/>
    <w:multiLevelType w:val="hybridMultilevel"/>
    <w:tmpl w:val="063EC4AE"/>
    <w:lvl w:ilvl="0" w:tplc="CE7264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2" w15:restartNumberingAfterBreak="0">
    <w:nsid w:val="73612387"/>
    <w:multiLevelType w:val="hybridMultilevel"/>
    <w:tmpl w:val="861A3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426617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3D2C13"/>
    <w:multiLevelType w:val="hybridMultilevel"/>
    <w:tmpl w:val="FC30573A"/>
    <w:lvl w:ilvl="0" w:tplc="6E5C1B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41"/>
  </w:num>
  <w:num w:numId="9">
    <w:abstractNumId w:val="29"/>
  </w:num>
  <w:num w:numId="10">
    <w:abstractNumId w:val="16"/>
  </w:num>
  <w:num w:numId="11">
    <w:abstractNumId w:val="27"/>
  </w:num>
  <w:num w:numId="12">
    <w:abstractNumId w:val="21"/>
  </w:num>
  <w:num w:numId="13">
    <w:abstractNumId w:val="42"/>
  </w:num>
  <w:num w:numId="14">
    <w:abstractNumId w:val="8"/>
  </w:num>
  <w:num w:numId="15">
    <w:abstractNumId w:val="13"/>
  </w:num>
  <w:num w:numId="16">
    <w:abstractNumId w:val="43"/>
  </w:num>
  <w:num w:numId="17">
    <w:abstractNumId w:val="26"/>
  </w:num>
  <w:num w:numId="18">
    <w:abstractNumId w:val="24"/>
  </w:num>
  <w:num w:numId="19">
    <w:abstractNumId w:val="19"/>
  </w:num>
  <w:num w:numId="20">
    <w:abstractNumId w:val="11"/>
  </w:num>
  <w:num w:numId="21">
    <w:abstractNumId w:val="37"/>
  </w:num>
  <w:num w:numId="22">
    <w:abstractNumId w:val="44"/>
  </w:num>
  <w:num w:numId="23">
    <w:abstractNumId w:val="30"/>
  </w:num>
  <w:num w:numId="24">
    <w:abstractNumId w:val="12"/>
  </w:num>
  <w:num w:numId="25">
    <w:abstractNumId w:val="22"/>
  </w:num>
  <w:num w:numId="26">
    <w:abstractNumId w:val="35"/>
  </w:num>
  <w:num w:numId="27">
    <w:abstractNumId w:val="18"/>
  </w:num>
  <w:num w:numId="28">
    <w:abstractNumId w:val="40"/>
  </w:num>
  <w:num w:numId="29">
    <w:abstractNumId w:val="33"/>
  </w:num>
  <w:num w:numId="30">
    <w:abstractNumId w:val="9"/>
  </w:num>
  <w:num w:numId="31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051D1"/>
    <w:rsid w:val="000207EC"/>
    <w:rsid w:val="00050F0B"/>
    <w:rsid w:val="000516A3"/>
    <w:rsid w:val="00052B89"/>
    <w:rsid w:val="00057ED2"/>
    <w:rsid w:val="0009352D"/>
    <w:rsid w:val="00093AC5"/>
    <w:rsid w:val="000944D2"/>
    <w:rsid w:val="000A1539"/>
    <w:rsid w:val="000C0AEC"/>
    <w:rsid w:val="000F06D5"/>
    <w:rsid w:val="00154E8A"/>
    <w:rsid w:val="00177703"/>
    <w:rsid w:val="00190790"/>
    <w:rsid w:val="001C2DC2"/>
    <w:rsid w:val="001D7762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841BB"/>
    <w:rsid w:val="002C281B"/>
    <w:rsid w:val="003449A2"/>
    <w:rsid w:val="00347C66"/>
    <w:rsid w:val="00354C5B"/>
    <w:rsid w:val="00366DA8"/>
    <w:rsid w:val="003739D7"/>
    <w:rsid w:val="0037541E"/>
    <w:rsid w:val="00377377"/>
    <w:rsid w:val="00386276"/>
    <w:rsid w:val="00387A2B"/>
    <w:rsid w:val="003B0DA0"/>
    <w:rsid w:val="003B115A"/>
    <w:rsid w:val="003D0AB0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5E5110"/>
    <w:rsid w:val="005F0967"/>
    <w:rsid w:val="006106FF"/>
    <w:rsid w:val="00617B0B"/>
    <w:rsid w:val="006442BC"/>
    <w:rsid w:val="0065477C"/>
    <w:rsid w:val="006562F0"/>
    <w:rsid w:val="00670479"/>
    <w:rsid w:val="00670F1C"/>
    <w:rsid w:val="00677419"/>
    <w:rsid w:val="0068279E"/>
    <w:rsid w:val="00693E9B"/>
    <w:rsid w:val="006B7F51"/>
    <w:rsid w:val="006E3BA1"/>
    <w:rsid w:val="00720A7B"/>
    <w:rsid w:val="00723E7A"/>
    <w:rsid w:val="007518FC"/>
    <w:rsid w:val="00754262"/>
    <w:rsid w:val="00755AE6"/>
    <w:rsid w:val="00766697"/>
    <w:rsid w:val="00775333"/>
    <w:rsid w:val="00795A0C"/>
    <w:rsid w:val="007B3A02"/>
    <w:rsid w:val="007B6415"/>
    <w:rsid w:val="007C6AC1"/>
    <w:rsid w:val="007C6DEA"/>
    <w:rsid w:val="00820FF5"/>
    <w:rsid w:val="008217B2"/>
    <w:rsid w:val="00827F74"/>
    <w:rsid w:val="00832D5C"/>
    <w:rsid w:val="00835357"/>
    <w:rsid w:val="008524ED"/>
    <w:rsid w:val="00855811"/>
    <w:rsid w:val="00886CD8"/>
    <w:rsid w:val="008B0CDA"/>
    <w:rsid w:val="008C1630"/>
    <w:rsid w:val="008C3D74"/>
    <w:rsid w:val="008C52A7"/>
    <w:rsid w:val="008D2F37"/>
    <w:rsid w:val="008D683C"/>
    <w:rsid w:val="008E3D07"/>
    <w:rsid w:val="008F4A83"/>
    <w:rsid w:val="00900197"/>
    <w:rsid w:val="00911391"/>
    <w:rsid w:val="00917665"/>
    <w:rsid w:val="0092125B"/>
    <w:rsid w:val="009241A2"/>
    <w:rsid w:val="00961EE0"/>
    <w:rsid w:val="009839A6"/>
    <w:rsid w:val="009A2C60"/>
    <w:rsid w:val="009B30CB"/>
    <w:rsid w:val="009B32BC"/>
    <w:rsid w:val="00A22583"/>
    <w:rsid w:val="00A23A82"/>
    <w:rsid w:val="00A31FCF"/>
    <w:rsid w:val="00A44435"/>
    <w:rsid w:val="00A550D5"/>
    <w:rsid w:val="00A911B8"/>
    <w:rsid w:val="00AB357D"/>
    <w:rsid w:val="00AE3E18"/>
    <w:rsid w:val="00B24A07"/>
    <w:rsid w:val="00B30E9B"/>
    <w:rsid w:val="00B54E61"/>
    <w:rsid w:val="00B92837"/>
    <w:rsid w:val="00BA42D8"/>
    <w:rsid w:val="00C14862"/>
    <w:rsid w:val="00C41C2D"/>
    <w:rsid w:val="00C52851"/>
    <w:rsid w:val="00C6438C"/>
    <w:rsid w:val="00C70960"/>
    <w:rsid w:val="00CE2FFF"/>
    <w:rsid w:val="00D03F45"/>
    <w:rsid w:val="00D061CC"/>
    <w:rsid w:val="00D076ED"/>
    <w:rsid w:val="00D17F05"/>
    <w:rsid w:val="00D32E37"/>
    <w:rsid w:val="00D564FD"/>
    <w:rsid w:val="00D63CF9"/>
    <w:rsid w:val="00D6465E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45880"/>
    <w:rsid w:val="00E61E0D"/>
    <w:rsid w:val="00E848F3"/>
    <w:rsid w:val="00E84EC3"/>
    <w:rsid w:val="00E91E4C"/>
    <w:rsid w:val="00EC1CF3"/>
    <w:rsid w:val="00EE2589"/>
    <w:rsid w:val="00F005AB"/>
    <w:rsid w:val="00F1037D"/>
    <w:rsid w:val="00F2037B"/>
    <w:rsid w:val="00F23A1A"/>
    <w:rsid w:val="00F3110B"/>
    <w:rsid w:val="00F6368C"/>
    <w:rsid w:val="00F91093"/>
    <w:rsid w:val="00FA3C23"/>
    <w:rsid w:val="00FC211A"/>
    <w:rsid w:val="00FD28B2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AE3E18"/>
    <w:pPr>
      <w:suppressAutoHyphens w:val="0"/>
      <w:overflowPunct w:val="0"/>
      <w:autoSpaceDE w:val="0"/>
      <w:autoSpaceDN w:val="0"/>
      <w:adjustRightInd w:val="0"/>
      <w:spacing w:line="240" w:lineRule="auto"/>
      <w:textAlignment w:val="baseline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AE3E18"/>
    <w:rPr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848F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91214-4680-4572-BA2D-E18E0D566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1324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9250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9</cp:revision>
  <cp:lastPrinted>2023-11-13T13:15:00Z</cp:lastPrinted>
  <dcterms:created xsi:type="dcterms:W3CDTF">2025-06-13T09:14:00Z</dcterms:created>
  <dcterms:modified xsi:type="dcterms:W3CDTF">2026-05-08T06:48:00Z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