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bookmarkStart w:id="0" w:name="_Hlk177648067"/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0FDAD5E5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820FF5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59617E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58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754262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bookmarkEnd w:id="0"/>
    <w:p w14:paraId="53A7B8F7" w14:textId="77777777" w:rsidR="00244038" w:rsidRPr="00AE3E18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bookmarkStart w:id="1" w:name="_Hlk177648080"/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B4201CB" w14:textId="73DD4078" w:rsidR="00244038" w:rsidRPr="0092125B" w:rsidRDefault="006442BC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Cs/>
          <w:sz w:val="20"/>
          <w:szCs w:val="20"/>
          <w:lang w:eastAsia="en-US"/>
        </w:rPr>
      </w:pPr>
      <w:r w:rsidRPr="0092125B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, z siedzibą przy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Alejach Grunwaldzkich 1, 22-600 Tomaszów Lubelski, wpisany do rejestru stowarzyszeń, innych organizacji społecznych i zawodowych, fundacji oraz publicznych zakładów opieki zdrowotnej przez Sąd Rejonowy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w Lublinie, </w:t>
      </w:r>
      <w:r w:rsidR="002841B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>V</w:t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I Wydział Gospodarczy Krajowego Rejestru Sądowego pod numerem KRS 000 005 4328,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>NIP: 921-16-45-721,</w:t>
      </w:r>
    </w:p>
    <w:p w14:paraId="75778CB4" w14:textId="77777777" w:rsidR="0092125B" w:rsidRPr="00AE3E18" w:rsidRDefault="0092125B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18968FF6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</w:t>
      </w:r>
    </w:p>
    <w:p w14:paraId="0AD955EE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AE3E18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4EC23BDD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C27C208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C8B540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65DE0BB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03D820A" w14:textId="4E817698" w:rsidR="00AE3E18" w:rsidRPr="00AE3E18" w:rsidRDefault="00AE3E18" w:rsidP="00AE3E18">
      <w:pPr>
        <w:pStyle w:val="Tekstkomentarza"/>
        <w:jc w:val="both"/>
        <w:rPr>
          <w:rFonts w:asciiTheme="minorHAnsi" w:hAnsiTheme="minorHAnsi" w:cstheme="minorHAnsi"/>
          <w:b/>
        </w:rPr>
      </w:pPr>
      <w:r w:rsidRPr="00AE3E18">
        <w:rPr>
          <w:rFonts w:asciiTheme="minorHAnsi" w:hAnsiTheme="minorHAnsi" w:cstheme="minorHAnsi"/>
          <w:b/>
        </w:rPr>
        <w:t>Umowa została zawarta w wyniku rozstrzygnięcia postępowania o udzielenie zamówienia publicznego przeprowadzonego w trybie zapytania ofertowego, na podstawie regulaminu wewnętrznego, którego rozstrzygnięcie nastąpiło w dniu _____________________202</w:t>
      </w:r>
      <w:r w:rsidR="00754262">
        <w:rPr>
          <w:rFonts w:asciiTheme="minorHAnsi" w:hAnsiTheme="minorHAnsi" w:cstheme="minorHAnsi"/>
          <w:b/>
        </w:rPr>
        <w:t>6</w:t>
      </w:r>
      <w:r w:rsidRPr="00AE3E18">
        <w:rPr>
          <w:rFonts w:asciiTheme="minorHAnsi" w:hAnsiTheme="minorHAnsi" w:cstheme="minorHAnsi"/>
          <w:b/>
        </w:rPr>
        <w:t xml:space="preserve"> r. </w:t>
      </w:r>
    </w:p>
    <w:bookmarkEnd w:id="1"/>
    <w:p w14:paraId="2EFAC63C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6593B78C" w14:textId="7C2C87B8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2" w:name="_Hlk177648115"/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</w:p>
    <w:p w14:paraId="535F8DF0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27245515" w14:textId="2FE8F755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3" w:name="_Hlk177648096"/>
      <w:bookmarkEnd w:id="2"/>
      <w:r w:rsidRPr="00AE3E18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towaru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 xml:space="preserve">w postaci </w:t>
      </w:r>
      <w:r w:rsidR="0059617E">
        <w:rPr>
          <w:rFonts w:asciiTheme="minorHAnsi" w:hAnsiTheme="minorHAnsi" w:cstheme="minorHAnsi"/>
          <w:b/>
          <w:sz w:val="20"/>
          <w:szCs w:val="20"/>
        </w:rPr>
        <w:t>środków czystości</w:t>
      </w:r>
      <w:r w:rsidR="00B54E61" w:rsidRPr="00B54E61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AE3E18">
        <w:rPr>
          <w:rFonts w:asciiTheme="minorHAnsi" w:hAnsiTheme="minorHAnsi" w:cstheme="minorHAnsi"/>
          <w:sz w:val="20"/>
          <w:szCs w:val="20"/>
        </w:rPr>
        <w:t>w asortymencie i ilościach określonych</w:t>
      </w:r>
      <w:r w:rsid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w formularzu ofertowym, stanowiącym załącznik nr 1 do </w:t>
      </w:r>
      <w:r w:rsidR="00AE3E18">
        <w:rPr>
          <w:rFonts w:asciiTheme="minorHAnsi" w:hAnsiTheme="minorHAnsi" w:cstheme="minorHAnsi"/>
          <w:sz w:val="20"/>
          <w:szCs w:val="20"/>
        </w:rPr>
        <w:t>ZAPYTANIA OFERTOWEGO</w:t>
      </w:r>
      <w:r w:rsidR="0059617E">
        <w:rPr>
          <w:rFonts w:asciiTheme="minorHAnsi" w:hAnsiTheme="minorHAnsi" w:cstheme="minorHAnsi"/>
          <w:sz w:val="20"/>
          <w:szCs w:val="20"/>
        </w:rPr>
        <w:t xml:space="preserve"> oraz</w:t>
      </w:r>
      <w:r w:rsidR="00AE3E18">
        <w:rPr>
          <w:rFonts w:asciiTheme="minorHAnsi" w:hAnsiTheme="minorHAnsi" w:cstheme="minorHAnsi"/>
          <w:sz w:val="20"/>
          <w:szCs w:val="20"/>
        </w:rPr>
        <w:t xml:space="preserve"> w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formularzu </w:t>
      </w:r>
      <w:r w:rsidR="00AE3E18">
        <w:rPr>
          <w:rFonts w:asciiTheme="minorHAnsi" w:hAnsiTheme="minorHAnsi" w:cstheme="minorHAnsi"/>
          <w:sz w:val="20"/>
          <w:szCs w:val="20"/>
        </w:rPr>
        <w:t>cenowym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, stanowiącym załącznik nr </w:t>
      </w:r>
      <w:r w:rsidR="00AE3E18">
        <w:rPr>
          <w:rFonts w:asciiTheme="minorHAnsi" w:hAnsiTheme="minorHAnsi" w:cstheme="minorHAnsi"/>
          <w:sz w:val="20"/>
          <w:szCs w:val="20"/>
        </w:rPr>
        <w:t>2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 do </w:t>
      </w:r>
      <w:r w:rsidR="00AE3E18">
        <w:rPr>
          <w:rFonts w:asciiTheme="minorHAnsi" w:hAnsiTheme="minorHAnsi" w:cstheme="minorHAnsi"/>
          <w:sz w:val="20"/>
          <w:szCs w:val="20"/>
        </w:rPr>
        <w:t>ZAPYTANIA OFERTOWEGO.</w:t>
      </w:r>
    </w:p>
    <w:p w14:paraId="002198B5" w14:textId="77777777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4" w:name="_Hlk177648102"/>
      <w:bookmarkEnd w:id="3"/>
      <w:r w:rsidRPr="00AE3E18">
        <w:rPr>
          <w:rFonts w:asciiTheme="minorHAnsi" w:hAnsiTheme="minorHAnsi" w:cstheme="minorHAnsi"/>
          <w:sz w:val="20"/>
          <w:szCs w:val="20"/>
        </w:rPr>
        <w:t xml:space="preserve">Dostawa będzie realizowania partiami, a rozmiar i częstotliwość pojedynczych dostaw wynikać będą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14:paraId="73960810" w14:textId="24BD945D" w:rsidR="00FD28B2" w:rsidRDefault="00244038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5" w:name="_Hlk177648107"/>
      <w:bookmarkEnd w:id="4"/>
      <w:r w:rsidRPr="00AE3E18">
        <w:rPr>
          <w:rFonts w:asciiTheme="minorHAnsi" w:hAnsiTheme="minorHAnsi" w:cstheme="minorHAnsi"/>
          <w:iCs/>
          <w:sz w:val="20"/>
          <w:szCs w:val="20"/>
        </w:rPr>
        <w:t xml:space="preserve">Zamawiający zastrzega sobie prawo do niewykorzystania zamówienia w zakresie ilościowym </w:t>
      </w:r>
      <w:r w:rsidRPr="00AE3E18">
        <w:rPr>
          <w:rFonts w:asciiTheme="minorHAnsi" w:hAnsiTheme="minorHAnsi" w:cstheme="minorHAnsi"/>
          <w:iCs/>
          <w:sz w:val="20"/>
          <w:szCs w:val="20"/>
        </w:rPr>
        <w:br/>
        <w:t xml:space="preserve">i wartościowym jednak nie więcej niż </w:t>
      </w:r>
      <w:r w:rsidR="0059617E">
        <w:rPr>
          <w:rFonts w:asciiTheme="minorHAnsi" w:hAnsiTheme="minorHAnsi" w:cstheme="minorHAnsi"/>
          <w:iCs/>
          <w:sz w:val="20"/>
          <w:szCs w:val="20"/>
        </w:rPr>
        <w:t>3</w:t>
      </w:r>
      <w:r w:rsidRPr="00AE3E18">
        <w:rPr>
          <w:rFonts w:asciiTheme="minorHAnsi" w:hAnsiTheme="minorHAnsi" w:cstheme="minorHAnsi"/>
          <w:iCs/>
          <w:sz w:val="20"/>
          <w:szCs w:val="20"/>
        </w:rPr>
        <w:t>0% wartości umowy</w:t>
      </w:r>
      <w:r w:rsidRPr="00AE3E18">
        <w:rPr>
          <w:rFonts w:asciiTheme="minorHAnsi" w:hAnsiTheme="minorHAnsi" w:cstheme="minorHAnsi"/>
          <w:sz w:val="20"/>
          <w:szCs w:val="20"/>
        </w:rPr>
        <w:t>.</w:t>
      </w:r>
    </w:p>
    <w:bookmarkEnd w:id="5"/>
    <w:p w14:paraId="39BB4314" w14:textId="77777777" w:rsidR="0092125B" w:rsidRPr="00AE3E18" w:rsidRDefault="0092125B" w:rsidP="000944D2">
      <w:pPr>
        <w:pStyle w:val="Akapitzlist"/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744E862" w14:textId="00664A3D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§2</w:t>
      </w:r>
    </w:p>
    <w:p w14:paraId="6F3AC519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5993F867" w14:textId="20939FC9" w:rsidR="00244038" w:rsidRPr="00AE3E1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bookmarkStart w:id="6" w:name="_Hlk177648146"/>
      <w:r w:rsidRPr="00AE3E18">
        <w:rPr>
          <w:rFonts w:asciiTheme="minorHAnsi" w:hAnsiTheme="minorHAnsi" w:cstheme="minorHAnsi"/>
          <w:sz w:val="20"/>
          <w:szCs w:val="20"/>
        </w:rPr>
        <w:t>Dostawy zamówionego towaru następować będą transportem Wykonawcy na jego koszt i ryzyko do</w:t>
      </w:r>
      <w:r w:rsidR="00FD28B2">
        <w:rPr>
          <w:rFonts w:asciiTheme="minorHAnsi" w:hAnsiTheme="minorHAnsi" w:cstheme="minorHAnsi"/>
          <w:sz w:val="20"/>
          <w:szCs w:val="20"/>
        </w:rPr>
        <w:t xml:space="preserve"> komory przyjęć</w:t>
      </w:r>
      <w:r w:rsidRP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754262">
        <w:rPr>
          <w:rFonts w:asciiTheme="minorHAnsi" w:hAnsiTheme="minorHAnsi" w:cstheme="minorHAnsi"/>
          <w:sz w:val="20"/>
          <w:szCs w:val="20"/>
        </w:rPr>
        <w:t xml:space="preserve">Magazynu </w:t>
      </w:r>
      <w:r w:rsidR="0059617E">
        <w:rPr>
          <w:rFonts w:asciiTheme="minorHAnsi" w:hAnsiTheme="minorHAnsi" w:cstheme="minorHAnsi"/>
          <w:sz w:val="20"/>
          <w:szCs w:val="20"/>
        </w:rPr>
        <w:t xml:space="preserve">Technicznego </w:t>
      </w:r>
      <w:r w:rsidRPr="00AE3E18">
        <w:rPr>
          <w:rFonts w:asciiTheme="minorHAnsi" w:hAnsiTheme="minorHAnsi" w:cstheme="minorHAnsi"/>
          <w:sz w:val="20"/>
          <w:szCs w:val="20"/>
        </w:rPr>
        <w:t>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bookmarkEnd w:id="6"/>
    <w:p w14:paraId="1CAD6A7A" w14:textId="77777777" w:rsidR="00244038" w:rsidRPr="00B54E61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7380185C" w14:textId="0379E9DA" w:rsidR="00AE3E18" w:rsidRPr="00B54E61" w:rsidRDefault="00244038" w:rsidP="000944D2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54E61">
        <w:rPr>
          <w:rFonts w:asciiTheme="minorHAnsi" w:hAnsiTheme="minorHAnsi" w:cstheme="minorHAnsi"/>
          <w:b/>
          <w:sz w:val="20"/>
          <w:szCs w:val="20"/>
        </w:rPr>
        <w:t>§3</w:t>
      </w:r>
    </w:p>
    <w:p w14:paraId="770CFE20" w14:textId="77777777" w:rsidR="00057ED2" w:rsidRPr="00B54E61" w:rsidRDefault="00057ED2" w:rsidP="000944D2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D50BDA9" w14:textId="7121116E" w:rsidR="00177703" w:rsidRPr="00B54E61" w:rsidRDefault="000944D2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>Na</w:t>
      </w:r>
      <w:r w:rsidR="00177703" w:rsidRPr="00B54E61">
        <w:t xml:space="preserve"> </w:t>
      </w:r>
      <w:r w:rsidR="00177703" w:rsidRPr="00B54E61">
        <w:rPr>
          <w:rFonts w:asciiTheme="minorHAnsi" w:hAnsiTheme="minorHAnsi" w:cstheme="minorHAnsi"/>
          <w:sz w:val="20"/>
          <w:szCs w:val="20"/>
        </w:rPr>
        <w:t xml:space="preserve">każdą dostarczoną Zamawiającemu partię towaru Wykonawca wystawia fakturę ustrukturyzowaną </w:t>
      </w:r>
      <w:r w:rsidR="00177703" w:rsidRPr="00B54E61">
        <w:rPr>
          <w:rFonts w:asciiTheme="minorHAnsi" w:hAnsiTheme="minorHAnsi" w:cstheme="minorHAnsi"/>
          <w:sz w:val="20"/>
          <w:szCs w:val="20"/>
        </w:rPr>
        <w:br/>
        <w:t xml:space="preserve">w rozumieniu przepisów ustawy z dnia 5 sierpnia 2025 roku o zmianie ustawy o podatku od towarów </w:t>
      </w:r>
      <w:r w:rsidR="00177703" w:rsidRPr="00B54E61">
        <w:rPr>
          <w:rFonts w:asciiTheme="minorHAnsi" w:hAnsiTheme="minorHAnsi" w:cstheme="minorHAnsi"/>
          <w:sz w:val="20"/>
          <w:szCs w:val="20"/>
        </w:rPr>
        <w:br/>
        <w:t xml:space="preserve">i usług oraz ustawy o zmianie ustawy o podatku od towarów i usług oraz niektórych innych ustaw </w:t>
      </w:r>
      <w:r w:rsidR="00177703" w:rsidRPr="00B54E61">
        <w:rPr>
          <w:rFonts w:asciiTheme="minorHAnsi" w:hAnsiTheme="minorHAnsi" w:cstheme="minorHAnsi"/>
          <w:sz w:val="20"/>
          <w:szCs w:val="20"/>
        </w:rPr>
        <w:br/>
        <w:t>(Dz. U. 2025 poz. 1203), za pośrednictwem Krajowego Systemu e-Faktur (</w:t>
      </w:r>
      <w:proofErr w:type="spellStart"/>
      <w:r w:rsidR="00177703"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="00177703" w:rsidRPr="00B54E61">
        <w:rPr>
          <w:rFonts w:asciiTheme="minorHAnsi" w:hAnsiTheme="minorHAnsi" w:cstheme="minorHAnsi"/>
          <w:sz w:val="20"/>
          <w:szCs w:val="20"/>
        </w:rPr>
        <w:t>).</w:t>
      </w:r>
    </w:p>
    <w:p w14:paraId="1CA69AA1" w14:textId="52F8C971" w:rsidR="00177703" w:rsidRPr="00B54E61" w:rsidRDefault="00177703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>Zamawiający wymaga, aby faktura ustrukturyzowana zawierała w szczególności informacje dotyczące: nazwy postępowania, numeru postępowania, numeru części – w przypadku podziału zamówienia na części – oraz numeru zawartej umowy, o ile obowiązek ten wynika z przepisów prawa lub niniejszej umowy.</w:t>
      </w:r>
    </w:p>
    <w:p w14:paraId="4C6B1FB0" w14:textId="1911F854" w:rsidR="00052B89" w:rsidRPr="00B54E61" w:rsidRDefault="00177703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lastRenderedPageBreak/>
        <w:t>Za datę wystawienia i otrzymania faktury przez Zamawiającego uznaje się datę nadania fakturze numeru identyfikującego w Krajowym Systemie e-Faktur.</w:t>
      </w:r>
    </w:p>
    <w:p w14:paraId="60245BC8" w14:textId="3D56CAF9" w:rsidR="00052B89" w:rsidRPr="00B54E61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 xml:space="preserve">Miejscem realizacji umowy jest </w:t>
      </w:r>
      <w:r w:rsidR="00177703" w:rsidRPr="00B54E61">
        <w:rPr>
          <w:rFonts w:asciiTheme="minorHAnsi" w:hAnsiTheme="minorHAnsi" w:cstheme="minorHAnsi"/>
          <w:sz w:val="20"/>
          <w:szCs w:val="20"/>
        </w:rPr>
        <w:t>magazyn</w:t>
      </w:r>
      <w:r w:rsidRPr="00B54E61">
        <w:rPr>
          <w:rFonts w:asciiTheme="minorHAnsi" w:hAnsiTheme="minorHAnsi" w:cstheme="minorHAnsi"/>
          <w:sz w:val="20"/>
          <w:szCs w:val="20"/>
        </w:rPr>
        <w:t>, o któr</w:t>
      </w:r>
      <w:r w:rsidR="00177703" w:rsidRPr="00B54E61">
        <w:rPr>
          <w:rFonts w:asciiTheme="minorHAnsi" w:hAnsiTheme="minorHAnsi" w:cstheme="minorHAnsi"/>
          <w:sz w:val="20"/>
          <w:szCs w:val="20"/>
        </w:rPr>
        <w:t>ym</w:t>
      </w:r>
      <w:r w:rsidRPr="00B54E61">
        <w:rPr>
          <w:rFonts w:asciiTheme="minorHAnsi" w:hAnsiTheme="minorHAnsi" w:cstheme="minorHAnsi"/>
          <w:sz w:val="20"/>
          <w:szCs w:val="20"/>
        </w:rPr>
        <w:t xml:space="preserve"> mowa w §2 umowy.</w:t>
      </w:r>
    </w:p>
    <w:p w14:paraId="2FA9950C" w14:textId="77777777" w:rsidR="00177703" w:rsidRPr="00B54E61" w:rsidRDefault="00177703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>Za datę dostarczenia partii towaru uważa się datę potwierdzenia przyjęcia towaru przez Zamawiającego na dokumencie dostawy lub innym dokumencie magazynowym, sporządzonym w momencie dostawy.</w:t>
      </w:r>
    </w:p>
    <w:p w14:paraId="036E10D6" w14:textId="77777777" w:rsidR="00177703" w:rsidRPr="00B54E61" w:rsidRDefault="00177703" w:rsidP="00244038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 xml:space="preserve">Bieg terminu zapłaty rozpoczyna się od dnia otrzymania przez Zamawiającego prawidłowo wystawionej faktury ustrukturyzowanej w </w:t>
      </w:r>
      <w:proofErr w:type="spellStart"/>
      <w:r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  <w:szCs w:val="20"/>
        </w:rPr>
        <w:t xml:space="preserve">, rozumianego jako dzień nadania fakturze numeru identyfikującego </w:t>
      </w:r>
      <w:r w:rsidRPr="00B54E61">
        <w:rPr>
          <w:rFonts w:asciiTheme="minorHAnsi" w:hAnsiTheme="minorHAnsi" w:cstheme="minorHAnsi"/>
          <w:sz w:val="20"/>
          <w:szCs w:val="20"/>
        </w:rPr>
        <w:br/>
        <w:t xml:space="preserve">w </w:t>
      </w:r>
      <w:proofErr w:type="spellStart"/>
      <w:r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  <w:szCs w:val="20"/>
        </w:rPr>
        <w:t>, po uprzednim odbiorze towaru bez zastrzeżeń.</w:t>
      </w:r>
    </w:p>
    <w:p w14:paraId="78B77B3B" w14:textId="30888602" w:rsidR="00244038" w:rsidRPr="00B54E61" w:rsidRDefault="00177703" w:rsidP="00244038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 xml:space="preserve">W przypadku stwierdzenia nieprawidłowości w wystawionej fakturze ustrukturyzowanej, termin zapłaty biegnie od dnia wystawienia w </w:t>
      </w:r>
      <w:proofErr w:type="spellStart"/>
      <w:r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  <w:szCs w:val="20"/>
        </w:rPr>
        <w:t xml:space="preserve"> faktury korygującej lub nowej faktury, zgodnej z warunkami umowy </w:t>
      </w:r>
      <w:r w:rsidRPr="00B54E61">
        <w:rPr>
          <w:rFonts w:asciiTheme="minorHAnsi" w:hAnsiTheme="minorHAnsi" w:cstheme="minorHAnsi"/>
          <w:sz w:val="20"/>
          <w:szCs w:val="20"/>
        </w:rPr>
        <w:br/>
        <w:t>i przepisami prawa.</w:t>
      </w:r>
    </w:p>
    <w:p w14:paraId="31FF71F5" w14:textId="77017EF4" w:rsidR="00244038" w:rsidRPr="00B54E61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54E61">
        <w:rPr>
          <w:rFonts w:asciiTheme="minorHAnsi" w:hAnsiTheme="minorHAnsi" w:cstheme="minorHAnsi"/>
          <w:b/>
          <w:sz w:val="20"/>
          <w:szCs w:val="20"/>
        </w:rPr>
        <w:t>§4</w:t>
      </w:r>
    </w:p>
    <w:p w14:paraId="0F7040D1" w14:textId="77777777" w:rsidR="00057ED2" w:rsidRPr="00B54E61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2FC390A8" w14:textId="72F7972C" w:rsidR="00244038" w:rsidRPr="00B54E61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>Warunki płatności strony precyzują następująco:</w:t>
      </w:r>
    </w:p>
    <w:p w14:paraId="29DBA6A4" w14:textId="77777777" w:rsidR="00177703" w:rsidRPr="00B54E61" w:rsidRDefault="00177703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>Podstawą dokonania płatności jest prawidłowo wystawiona faktura ustrukturyzowana, udostępniona Zamawiającemu w Krajowym Systemie e-Faktur.</w:t>
      </w:r>
    </w:p>
    <w:p w14:paraId="7452A8A0" w14:textId="77777777" w:rsidR="00177703" w:rsidRPr="00B54E61" w:rsidRDefault="00177703" w:rsidP="00177703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 xml:space="preserve">Zamawiający zobowiązuje się do uregulowania należności przelewem na rachunek bankowy Wykonawcy wskazany w fakturze, w terminie do 60 dni od dnia otrzymania faktury ustrukturyzowanej w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 xml:space="preserve">. Datą otrzymania faktury ustrukturyzowanej w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 xml:space="preserve"> jest data nadania jej numeru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>.</w:t>
      </w:r>
    </w:p>
    <w:p w14:paraId="2BF8E30C" w14:textId="43F049F9" w:rsidR="00244038" w:rsidRPr="00B54E61" w:rsidRDefault="00177703" w:rsidP="00177703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 xml:space="preserve">Przekazanie faktury w formie papierowej lub elektronicznej poza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 xml:space="preserve"> nie wywołuje skutków prawnych w zakresie rozpoczęcia biegu terminu płatności, z zastrzeżeniem wyjątków przewidzianych w obowiązujących przepisach prawa.</w:t>
      </w:r>
    </w:p>
    <w:p w14:paraId="062B0034" w14:textId="6073543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§5</w:t>
      </w:r>
    </w:p>
    <w:p w14:paraId="4373787C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6F645B44" w14:textId="77777777" w:rsidR="005522B2" w:rsidRDefault="005522B2" w:rsidP="005522B2">
      <w:pPr>
        <w:pStyle w:val="Akapitzlist"/>
        <w:numPr>
          <w:ilvl w:val="0"/>
          <w:numId w:val="20"/>
        </w:numPr>
        <w:spacing w:after="200" w:line="276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bookmarkStart w:id="7" w:name="_Hlk177978300"/>
      <w:r w:rsidRPr="00F00B77">
        <w:rPr>
          <w:rFonts w:asciiTheme="minorHAnsi" w:hAnsiTheme="minorHAnsi" w:cstheme="minorHAnsi"/>
          <w:sz w:val="20"/>
          <w:szCs w:val="20"/>
        </w:rPr>
        <w:t>Upoważnionymi przedstawicielami Stron umowy do kontaktów oraz nadzoru nad realizacją niniejszej Umowy są:</w:t>
      </w:r>
    </w:p>
    <w:p w14:paraId="780E2753" w14:textId="611A3249" w:rsidR="005522B2" w:rsidRPr="005522B2" w:rsidRDefault="005522B2" w:rsidP="005522B2">
      <w:pPr>
        <w:pStyle w:val="Akapitzlist"/>
        <w:numPr>
          <w:ilvl w:val="1"/>
          <w:numId w:val="20"/>
        </w:numPr>
        <w:spacing w:after="20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522B2">
        <w:rPr>
          <w:rFonts w:asciiTheme="minorHAnsi" w:hAnsiTheme="minorHAnsi" w:cstheme="minorHAnsi"/>
          <w:sz w:val="20"/>
          <w:szCs w:val="20"/>
        </w:rPr>
        <w:t xml:space="preserve">ze Strony Wykonawcy – Pani/Pan …………………….……………………. – </w:t>
      </w:r>
      <w:r>
        <w:rPr>
          <w:rFonts w:asciiTheme="minorHAnsi" w:hAnsiTheme="minorHAnsi" w:cstheme="minorHAnsi"/>
          <w:sz w:val="20"/>
          <w:szCs w:val="20"/>
        </w:rPr>
        <w:br/>
      </w:r>
      <w:r w:rsidRPr="005522B2">
        <w:rPr>
          <w:rFonts w:asciiTheme="minorHAnsi" w:hAnsiTheme="minorHAnsi" w:cstheme="minorHAnsi"/>
          <w:sz w:val="20"/>
          <w:szCs w:val="20"/>
        </w:rPr>
        <w:t>nr tel.: ………………….………..………..; e-mail:…………………………..……...;</w:t>
      </w:r>
    </w:p>
    <w:p w14:paraId="1628500C" w14:textId="6F5252CA" w:rsidR="005522B2" w:rsidRPr="00534632" w:rsidRDefault="005522B2" w:rsidP="005522B2">
      <w:pPr>
        <w:pStyle w:val="Akapitzlist"/>
        <w:numPr>
          <w:ilvl w:val="1"/>
          <w:numId w:val="20"/>
        </w:numPr>
        <w:spacing w:line="276" w:lineRule="auto"/>
        <w:ind w:left="1434" w:hanging="357"/>
        <w:jc w:val="both"/>
        <w:rPr>
          <w:rFonts w:asciiTheme="minorHAnsi" w:hAnsiTheme="minorHAnsi" w:cstheme="minorHAnsi"/>
          <w:sz w:val="20"/>
          <w:szCs w:val="20"/>
        </w:rPr>
      </w:pPr>
      <w:r w:rsidRPr="005522B2">
        <w:rPr>
          <w:rFonts w:asciiTheme="minorHAnsi" w:hAnsiTheme="minorHAnsi" w:cstheme="minorHAnsi"/>
          <w:sz w:val="20"/>
          <w:szCs w:val="20"/>
        </w:rPr>
        <w:t xml:space="preserve">ze Strony Zamawiającego – </w:t>
      </w:r>
      <w:r w:rsidRPr="00534632">
        <w:rPr>
          <w:rFonts w:asciiTheme="minorHAnsi" w:hAnsiTheme="minorHAnsi" w:cstheme="minorHAnsi"/>
          <w:sz w:val="20"/>
          <w:szCs w:val="20"/>
        </w:rPr>
        <w:t xml:space="preserve">ze Strony Zamawiającego – </w:t>
      </w:r>
      <w:r w:rsidRPr="005522B2">
        <w:rPr>
          <w:rFonts w:asciiTheme="minorHAnsi" w:hAnsiTheme="minorHAnsi" w:cstheme="minorHAnsi"/>
          <w:sz w:val="20"/>
          <w:szCs w:val="20"/>
        </w:rPr>
        <w:t xml:space="preserve">Pani/Pan …………………….……………………. –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5522B2">
        <w:rPr>
          <w:rFonts w:asciiTheme="minorHAnsi" w:hAnsiTheme="minorHAnsi" w:cstheme="minorHAnsi"/>
          <w:sz w:val="20"/>
          <w:szCs w:val="20"/>
        </w:rPr>
        <w:t>nr tel.: ………………….………..………..; e-mail:…………………………..……...;</w:t>
      </w:r>
    </w:p>
    <w:p w14:paraId="0A1635D7" w14:textId="744F02B8" w:rsidR="005522B2" w:rsidRPr="005522B2" w:rsidRDefault="005522B2" w:rsidP="0056298C">
      <w:pPr>
        <w:pStyle w:val="Akapitzlist"/>
        <w:numPr>
          <w:ilvl w:val="0"/>
          <w:numId w:val="20"/>
        </w:numPr>
        <w:spacing w:after="200" w:line="276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5522B2">
        <w:rPr>
          <w:rFonts w:asciiTheme="minorHAnsi" w:hAnsiTheme="minorHAnsi" w:cstheme="minorHAnsi"/>
          <w:sz w:val="20"/>
          <w:szCs w:val="20"/>
        </w:rPr>
        <w:t>Upoważnionymi przedstawicielami Stron umowy do nadzoru nad niniejszą Umową są:</w:t>
      </w:r>
    </w:p>
    <w:p w14:paraId="111C4263" w14:textId="602A3D14" w:rsidR="005522B2" w:rsidRPr="005522B2" w:rsidRDefault="005522B2" w:rsidP="005522B2">
      <w:pPr>
        <w:pStyle w:val="Akapitzlist"/>
        <w:numPr>
          <w:ilvl w:val="1"/>
          <w:numId w:val="20"/>
        </w:numPr>
        <w:spacing w:after="20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522B2">
        <w:rPr>
          <w:rFonts w:asciiTheme="minorHAnsi" w:hAnsiTheme="minorHAnsi" w:cstheme="minorHAnsi"/>
          <w:sz w:val="20"/>
          <w:szCs w:val="20"/>
        </w:rPr>
        <w:t xml:space="preserve">ze Strony Wykonawcy – Pani/Pan …………………….……………………. – </w:t>
      </w:r>
      <w:r>
        <w:rPr>
          <w:rFonts w:asciiTheme="minorHAnsi" w:hAnsiTheme="minorHAnsi" w:cstheme="minorHAnsi"/>
          <w:sz w:val="20"/>
          <w:szCs w:val="20"/>
        </w:rPr>
        <w:br/>
      </w:r>
      <w:r w:rsidRPr="005522B2">
        <w:rPr>
          <w:rFonts w:asciiTheme="minorHAnsi" w:hAnsiTheme="minorHAnsi" w:cstheme="minorHAnsi"/>
          <w:sz w:val="20"/>
          <w:szCs w:val="20"/>
        </w:rPr>
        <w:t>nr tel.: ………………….………..………..; e-mail:…………………………..……...;</w:t>
      </w:r>
    </w:p>
    <w:p w14:paraId="042B9C2C" w14:textId="15BD5042" w:rsidR="005522B2" w:rsidRPr="00534632" w:rsidRDefault="005522B2" w:rsidP="005522B2">
      <w:pPr>
        <w:pStyle w:val="Akapitzlist"/>
        <w:numPr>
          <w:ilvl w:val="1"/>
          <w:numId w:val="20"/>
        </w:numPr>
        <w:spacing w:line="276" w:lineRule="auto"/>
        <w:ind w:left="1434" w:hanging="357"/>
        <w:jc w:val="both"/>
        <w:rPr>
          <w:rFonts w:asciiTheme="minorHAnsi" w:hAnsiTheme="minorHAnsi" w:cstheme="minorHAnsi"/>
          <w:sz w:val="20"/>
          <w:szCs w:val="20"/>
        </w:rPr>
      </w:pPr>
      <w:r w:rsidRPr="00534632">
        <w:rPr>
          <w:rFonts w:asciiTheme="minorHAnsi" w:hAnsiTheme="minorHAnsi" w:cstheme="minorHAnsi"/>
          <w:sz w:val="20"/>
          <w:szCs w:val="20"/>
        </w:rPr>
        <w:t xml:space="preserve">ze Strony Zamawiającego – </w:t>
      </w:r>
      <w:r w:rsidRPr="005522B2">
        <w:rPr>
          <w:rFonts w:asciiTheme="minorHAnsi" w:hAnsiTheme="minorHAnsi" w:cstheme="minorHAnsi"/>
          <w:sz w:val="20"/>
          <w:szCs w:val="20"/>
        </w:rPr>
        <w:t xml:space="preserve">Pani/Pan …………………….……………………. – </w:t>
      </w:r>
      <w:r>
        <w:rPr>
          <w:rFonts w:asciiTheme="minorHAnsi" w:hAnsiTheme="minorHAnsi" w:cstheme="minorHAnsi"/>
          <w:sz w:val="20"/>
          <w:szCs w:val="20"/>
        </w:rPr>
        <w:br/>
      </w:r>
      <w:r w:rsidRPr="005522B2">
        <w:rPr>
          <w:rFonts w:asciiTheme="minorHAnsi" w:hAnsiTheme="minorHAnsi" w:cstheme="minorHAnsi"/>
          <w:sz w:val="20"/>
          <w:szCs w:val="20"/>
        </w:rPr>
        <w:t>nr tel.: ………………….………..………..; e-mail:…………………………..……...;</w:t>
      </w:r>
    </w:p>
    <w:p w14:paraId="0CE2D674" w14:textId="248FAB23" w:rsidR="00244038" w:rsidRPr="00AE3E18" w:rsidRDefault="00244038" w:rsidP="00052B89">
      <w:pPr>
        <w:pStyle w:val="Janusz"/>
        <w:numPr>
          <w:ilvl w:val="0"/>
          <w:numId w:val="20"/>
        </w:numPr>
        <w:spacing w:line="100" w:lineRule="atLeast"/>
        <w:ind w:left="425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bookmarkEnd w:id="7"/>
    <w:p w14:paraId="7549E658" w14:textId="77777777" w:rsidR="00244038" w:rsidRPr="00AE3E1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7BE17720" w14:textId="3FE1FC19" w:rsidR="006B7F51" w:rsidRDefault="00244038" w:rsidP="006B7F51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§6</w:t>
      </w:r>
    </w:p>
    <w:p w14:paraId="5B9116C2" w14:textId="77777777" w:rsidR="00057ED2" w:rsidRPr="00E848F3" w:rsidRDefault="00057ED2" w:rsidP="006B7F51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17ACC299" w14:textId="4A71694C" w:rsidR="00244038" w:rsidRPr="006B7F51" w:rsidRDefault="00244038" w:rsidP="006B7F51">
      <w:pPr>
        <w:pStyle w:val="Akapitzlist"/>
        <w:numPr>
          <w:ilvl w:val="0"/>
          <w:numId w:val="21"/>
        </w:numPr>
        <w:ind w:left="425" w:hanging="357"/>
        <w:rPr>
          <w:rFonts w:asciiTheme="minorHAnsi" w:hAnsiTheme="minorHAnsi" w:cstheme="minorHAnsi"/>
          <w:b/>
          <w:sz w:val="20"/>
          <w:szCs w:val="20"/>
        </w:rPr>
      </w:pPr>
      <w:r w:rsidRPr="006B7F51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25D7D187" w14:textId="77777777" w:rsidR="00FD28B2" w:rsidRDefault="00FD28B2" w:rsidP="00FD28B2">
      <w:pPr>
        <w:pStyle w:val="Janusz"/>
        <w:tabs>
          <w:tab w:val="left" w:pos="720"/>
        </w:tabs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>.......... zł netto (słownie: ....................................)</w:t>
      </w:r>
    </w:p>
    <w:p w14:paraId="379FD2FB" w14:textId="77777777" w:rsidR="00FD28B2" w:rsidRDefault="00FD28B2" w:rsidP="00FD28B2">
      <w:pPr>
        <w:pStyle w:val="Janusz"/>
        <w:tabs>
          <w:tab w:val="left" w:pos="720"/>
        </w:tabs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 xml:space="preserve">……….. zł brutto (słownie:………………................), </w:t>
      </w:r>
    </w:p>
    <w:p w14:paraId="515E3CE3" w14:textId="360BBD38" w:rsidR="00244038" w:rsidRPr="00AE3E18" w:rsidRDefault="00244038" w:rsidP="005522B2">
      <w:pPr>
        <w:pStyle w:val="Janusz"/>
        <w:numPr>
          <w:ilvl w:val="0"/>
          <w:numId w:val="33"/>
        </w:numPr>
        <w:tabs>
          <w:tab w:val="left" w:pos="720"/>
        </w:tabs>
        <w:spacing w:line="100" w:lineRule="atLeast"/>
        <w:ind w:left="425" w:hanging="357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kontraktu obejmuje:</w:t>
      </w:r>
      <w:r w:rsidRPr="00AE3E18">
        <w:rPr>
          <w:rFonts w:asciiTheme="minorHAnsi" w:hAnsiTheme="minorHAnsi" w:cstheme="minorHAnsi"/>
          <w:sz w:val="20"/>
        </w:rPr>
        <w:tab/>
      </w:r>
    </w:p>
    <w:p w14:paraId="2752B94B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przedmiotu umowy,</w:t>
      </w:r>
    </w:p>
    <w:p w14:paraId="2B9B2A25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pakowanie,</w:t>
      </w:r>
    </w:p>
    <w:p w14:paraId="7AAC943F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ubezpieczenia podczas transportu,</w:t>
      </w:r>
    </w:p>
    <w:p w14:paraId="49C027A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transportu do Zamawiającego,</w:t>
      </w:r>
    </w:p>
    <w:p w14:paraId="6BBEFC2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podatek VAT, </w:t>
      </w:r>
    </w:p>
    <w:p w14:paraId="18DD2C82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załadunku i wyładunku u Zamawiającego,</w:t>
      </w:r>
    </w:p>
    <w:p w14:paraId="780128E7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opłaty celne.</w:t>
      </w:r>
    </w:p>
    <w:p w14:paraId="5F8B102A" w14:textId="1DC6147E" w:rsidR="0024403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4F80AF9" w14:textId="6822FBD9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§7</w:t>
      </w:r>
    </w:p>
    <w:p w14:paraId="212498D6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06E42E64" w14:textId="77777777" w:rsidR="006B7F51" w:rsidRPr="006B7F51" w:rsidRDefault="006B7F51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53FED9C" w14:textId="77777777" w:rsidR="006B7F51" w:rsidRDefault="00244038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lastRenderedPageBreak/>
        <w:t>W</w:t>
      </w:r>
      <w:r w:rsidR="006B7F51" w:rsidRPr="006B7F51">
        <w:rPr>
          <w:rFonts w:asciiTheme="minorHAnsi" w:hAnsiTheme="minorHAnsi" w:cstheme="minorHAnsi"/>
          <w:sz w:val="20"/>
        </w:rPr>
        <w:t xml:space="preserve"> </w:t>
      </w:r>
      <w:r w:rsidRPr="006B7F51">
        <w:rPr>
          <w:rFonts w:asciiTheme="minorHAnsi" w:hAnsiTheme="minorHAnsi" w:cstheme="minorHAnsi"/>
          <w:sz w:val="20"/>
        </w:rPr>
        <w:t xml:space="preserve">przypadku zmiany przepisów prawa podatkowego w okresie obowiązywania umowy, </w:t>
      </w:r>
      <w:r w:rsidRPr="006B7F51">
        <w:rPr>
          <w:rFonts w:asciiTheme="minorHAnsi" w:hAnsiTheme="minorHAnsi" w:cstheme="minorHAnsi"/>
          <w:sz w:val="20"/>
        </w:rPr>
        <w:br/>
        <w:t>w szczególności zmiany stawek podatku VAT, od dnia obowiązywania nowej stawki do cenny netto objętych umową doliczany będzie podatek VAT według nowej stawki.</w:t>
      </w:r>
    </w:p>
    <w:p w14:paraId="5605D281" w14:textId="6BD58230" w:rsidR="00244038" w:rsidRPr="008E3D07" w:rsidRDefault="00244038" w:rsidP="008E3D07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B7F51">
        <w:rPr>
          <w:rFonts w:asciiTheme="minorHAnsi" w:hAnsiTheme="minorHAnsi" w:cstheme="minorHAnsi"/>
          <w:sz w:val="20"/>
        </w:rPr>
        <w:t>split</w:t>
      </w:r>
      <w:proofErr w:type="spellEnd"/>
      <w:r w:rsidRPr="006B7F5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B7F51">
        <w:rPr>
          <w:rFonts w:asciiTheme="minorHAnsi" w:hAnsiTheme="minorHAnsi" w:cstheme="minorHAnsi"/>
          <w:sz w:val="20"/>
        </w:rPr>
        <w:t>payment</w:t>
      </w:r>
      <w:proofErr w:type="spellEnd"/>
      <w:r w:rsidRPr="006B7F51">
        <w:rPr>
          <w:rFonts w:asciiTheme="minorHAnsi" w:hAnsiTheme="minorHAnsi" w:cstheme="minorHAnsi"/>
          <w:sz w:val="20"/>
        </w:rPr>
        <w:t>), we wzajemnych rozliczeniach nie będzie stosowany wskazany wyżej mechanizm.</w:t>
      </w:r>
    </w:p>
    <w:p w14:paraId="38699420" w14:textId="77777777" w:rsidR="00244038" w:rsidRPr="00AE3E18" w:rsidRDefault="00244038" w:rsidP="00244038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14:paraId="456473BB" w14:textId="14081DE4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§8</w:t>
      </w:r>
    </w:p>
    <w:p w14:paraId="166F66A2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7D6D653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2D75711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43E82B5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1 w terminie 7 dni od momentu dostarczenia wezwania.</w:t>
      </w:r>
    </w:p>
    <w:p w14:paraId="4C308B7A" w14:textId="24469C55" w:rsidR="00244038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6B7F51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hyperlink r:id="rId8" w:history="1">
        <w:r w:rsidRPr="006B7F51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6B7F51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7AE50C3B" w14:textId="77777777" w:rsidR="00FD28B2" w:rsidRDefault="00FD28B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8643EA" w14:textId="23792DF6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§9</w:t>
      </w:r>
    </w:p>
    <w:p w14:paraId="6B498619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00E867EA" w14:textId="77777777" w:rsidR="00244038" w:rsidRPr="006B7F51" w:rsidRDefault="00244038" w:rsidP="006B7F51">
      <w:pPr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AE3E18" w:rsidRDefault="00244038" w:rsidP="00244038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6717595" w14:textId="7EAA5E4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§10</w:t>
      </w:r>
    </w:p>
    <w:p w14:paraId="68F07521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9B8A946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747BCB7A" w14:textId="77777777" w:rsid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za zwłokę w realizacji przedmiotu umowy lub zwłokę w wymianie towaru na wolny od wad </w:t>
      </w:r>
      <w:r w:rsidRPr="006B7F51">
        <w:rPr>
          <w:rFonts w:asciiTheme="minorHAnsi" w:hAnsiTheme="minorHAnsi" w:cstheme="minorHAnsi"/>
          <w:sz w:val="20"/>
          <w:szCs w:val="20"/>
        </w:rPr>
        <w:br/>
        <w:t>w wysokości 0,1% wartości brutto partii towaru z wadami lub brakami za każdy dzień zwłoki jednak nie więcej niż 10% wartości brutto całej partii.</w:t>
      </w:r>
    </w:p>
    <w:p w14:paraId="272395E7" w14:textId="55F35E76" w:rsidR="00244038" w:rsidRP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1B3A971C" w14:textId="3968B19E" w:rsidR="00244038" w:rsidRPr="00AE3E18" w:rsidRDefault="00244038" w:rsidP="000051D1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 w:rsidR="006B7F51"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AE3E18">
        <w:rPr>
          <w:rFonts w:asciiTheme="minorHAnsi" w:hAnsiTheme="minorHAnsi" w:cstheme="minorHAnsi"/>
          <w:sz w:val="20"/>
          <w:szCs w:val="20"/>
        </w:rPr>
        <w:t>, Zamawiający zapłaci Wykonawcy karę umowną w wysokości 5% ceny brutto niezrealizowanej części umowy.</w:t>
      </w:r>
    </w:p>
    <w:p w14:paraId="31C3DEFF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8" w:name="_Hlk111106506"/>
      <w:r w:rsidRPr="00AE3E18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8"/>
      <w:r w:rsidRPr="00AE3E18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424E9D9A" w14:textId="160C9B96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Brak odpowiedzi na reklamacje w terminie określonym w ust. </w:t>
      </w:r>
      <w:r w:rsidR="006B7F51">
        <w:rPr>
          <w:rFonts w:asciiTheme="minorHAnsi" w:hAnsiTheme="minorHAnsi" w:cstheme="minorHAnsi"/>
          <w:sz w:val="20"/>
          <w:szCs w:val="20"/>
        </w:rPr>
        <w:t>3</w:t>
      </w:r>
      <w:r w:rsidRPr="00AE3E18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14:paraId="0D757554" w14:textId="77777777" w:rsidR="001C2DC2" w:rsidRDefault="00244038" w:rsidP="001C2DC2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</w:t>
      </w:r>
      <w:r w:rsidR="001C2DC2">
        <w:rPr>
          <w:rFonts w:asciiTheme="minorHAnsi" w:hAnsiTheme="minorHAnsi" w:cstheme="minorHAnsi"/>
          <w:sz w:val="20"/>
          <w:szCs w:val="20"/>
        </w:rPr>
        <w:t>.</w:t>
      </w:r>
    </w:p>
    <w:p w14:paraId="17AEC0FB" w14:textId="77777777" w:rsidR="001C2DC2" w:rsidRDefault="00244038" w:rsidP="00244038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1C2DC2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1C2DC2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1C2DC2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589CEFF7" w:rsidR="00244038" w:rsidRPr="001C2DC2" w:rsidRDefault="00244038" w:rsidP="00244038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1C2DC2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3C9C7B5C" w14:textId="2DE22C0D" w:rsidR="00FD28B2" w:rsidRDefault="00FD28B2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D37962B" w14:textId="0DF74CC0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1C2DC2">
        <w:rPr>
          <w:rFonts w:asciiTheme="minorHAnsi" w:hAnsiTheme="minorHAnsi" w:cstheme="minorHAnsi"/>
          <w:b/>
          <w:sz w:val="20"/>
          <w:szCs w:val="20"/>
        </w:rPr>
        <w:t>1</w:t>
      </w:r>
    </w:p>
    <w:p w14:paraId="63482290" w14:textId="77777777" w:rsidR="005522B2" w:rsidRPr="005522B2" w:rsidRDefault="005522B2" w:rsidP="00244038">
      <w:pPr>
        <w:jc w:val="center"/>
        <w:rPr>
          <w:rFonts w:asciiTheme="minorHAnsi" w:hAnsiTheme="minorHAnsi" w:cstheme="minorHAnsi"/>
          <w:b/>
          <w:sz w:val="6"/>
          <w:szCs w:val="6"/>
        </w:rPr>
      </w:pPr>
    </w:p>
    <w:p w14:paraId="4888ACEA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7522D837" w14:textId="77777777" w:rsidR="00E848F3" w:rsidRPr="00AE3E18" w:rsidRDefault="00E848F3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435402E" w14:textId="6DC2F50F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E848F3">
        <w:rPr>
          <w:rFonts w:asciiTheme="minorHAnsi" w:hAnsiTheme="minorHAnsi" w:cstheme="minorHAnsi"/>
          <w:b/>
          <w:sz w:val="20"/>
          <w:szCs w:val="20"/>
        </w:rPr>
        <w:t>2</w:t>
      </w:r>
    </w:p>
    <w:p w14:paraId="50F9363D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49EBFDA7" w14:textId="669B0325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 w:rsidR="00CE2FFF">
        <w:rPr>
          <w:rFonts w:asciiTheme="minorHAnsi" w:hAnsiTheme="minorHAnsi" w:cstheme="minorHAnsi"/>
          <w:sz w:val="20"/>
        </w:rPr>
        <w:t xml:space="preserve"> </w:t>
      </w:r>
      <w:r w:rsidR="00CE2FFF" w:rsidRPr="00CE2FFF">
        <w:rPr>
          <w:rFonts w:asciiTheme="minorHAnsi" w:hAnsiTheme="minorHAnsi" w:cstheme="minorHAnsi"/>
          <w:sz w:val="20"/>
        </w:rPr>
        <w:t>dla siedziby Zamawiającego.</w:t>
      </w:r>
    </w:p>
    <w:p w14:paraId="7D6EBA71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280DE610" w14:textId="77777777" w:rsidR="005522B2" w:rsidRDefault="005522B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E02A240" w14:textId="3AE31222" w:rsidR="0024403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7617708D" w14:textId="07DCC707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lastRenderedPageBreak/>
        <w:t>§ 1</w:t>
      </w:r>
      <w:r w:rsidR="0059617E">
        <w:rPr>
          <w:rFonts w:asciiTheme="minorHAnsi" w:hAnsiTheme="minorHAnsi" w:cstheme="minorHAnsi"/>
          <w:b/>
          <w:sz w:val="20"/>
          <w:szCs w:val="20"/>
        </w:rPr>
        <w:t>3</w:t>
      </w:r>
    </w:p>
    <w:p w14:paraId="008CBD8C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14:paraId="7C45C270" w14:textId="19EA545B" w:rsidR="00244038" w:rsidRPr="00AE3E18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AE3E18">
        <w:rPr>
          <w:rFonts w:asciiTheme="minorHAnsi" w:hAnsiTheme="minorHAnsi" w:cstheme="minorHAnsi"/>
          <w:bCs/>
        </w:rPr>
        <w:t xml:space="preserve">Umowa zostaje zawarta na okres </w:t>
      </w:r>
      <w:r w:rsidRPr="00AE3E18">
        <w:rPr>
          <w:rFonts w:asciiTheme="minorHAnsi" w:hAnsiTheme="minorHAnsi" w:cstheme="minorHAnsi"/>
          <w:b/>
          <w:bCs/>
        </w:rPr>
        <w:t>od dnia …………... do dnia…………….</w:t>
      </w:r>
    </w:p>
    <w:p w14:paraId="29755D7C" w14:textId="3A9D2719" w:rsidR="00244038" w:rsidRDefault="00244038" w:rsidP="006B7F5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EA9C0AF" w14:textId="1B3D4E1B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59617E">
        <w:rPr>
          <w:rFonts w:asciiTheme="minorHAnsi" w:hAnsiTheme="minorHAnsi" w:cstheme="minorHAnsi"/>
          <w:b/>
          <w:sz w:val="20"/>
          <w:szCs w:val="20"/>
        </w:rPr>
        <w:t>4</w:t>
      </w:r>
    </w:p>
    <w:p w14:paraId="5973DFBF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1E81D499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621283DE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66FD9033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71AEA074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47A09C44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  <w:bookmarkStart w:id="9" w:name="_GoBack"/>
      <w:bookmarkEnd w:id="9"/>
    </w:p>
    <w:sectPr w:rsidR="00244038" w:rsidRPr="00AE3E18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3AE134" w14:textId="77777777" w:rsidR="007365C5" w:rsidRDefault="007365C5">
      <w:pPr>
        <w:spacing w:line="240" w:lineRule="auto"/>
      </w:pPr>
      <w:r>
        <w:separator/>
      </w:r>
    </w:p>
  </w:endnote>
  <w:endnote w:type="continuationSeparator" w:id="0">
    <w:p w14:paraId="204A634B" w14:textId="77777777" w:rsidR="007365C5" w:rsidRDefault="007365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A6B7C9" w14:textId="77777777" w:rsidR="007365C5" w:rsidRDefault="007365C5">
      <w:pPr>
        <w:spacing w:line="240" w:lineRule="auto"/>
      </w:pPr>
      <w:r>
        <w:separator/>
      </w:r>
    </w:p>
  </w:footnote>
  <w:footnote w:type="continuationSeparator" w:id="0">
    <w:p w14:paraId="29877690" w14:textId="77777777" w:rsidR="007365C5" w:rsidRDefault="007365C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42F19" w14:textId="4F2B4F3F" w:rsidR="00AE3E18" w:rsidRPr="00AE3E18" w:rsidRDefault="00AE3E18" w:rsidP="00AE3E18">
    <w:pPr>
      <w:pStyle w:val="Nagwek6"/>
      <w:jc w:val="right"/>
      <w:rPr>
        <w:rFonts w:asciiTheme="minorHAnsi" w:hAnsiTheme="minorHAnsi" w:cstheme="minorHAnsi"/>
        <w:b w:val="0"/>
        <w:sz w:val="20"/>
      </w:rPr>
    </w:pPr>
    <w:bookmarkStart w:id="10" w:name="_Hlk177648056"/>
    <w:bookmarkStart w:id="11" w:name="_Hlk177648057"/>
    <w:r w:rsidRPr="00AE3E18">
      <w:rPr>
        <w:rFonts w:asciiTheme="minorHAnsi" w:hAnsiTheme="minorHAnsi" w:cstheme="minorHAnsi"/>
        <w:b w:val="0"/>
        <w:sz w:val="20"/>
      </w:rPr>
      <w:t xml:space="preserve">Załącznik nr </w:t>
    </w:r>
    <w:r w:rsidR="00754262">
      <w:rPr>
        <w:rFonts w:asciiTheme="minorHAnsi" w:hAnsiTheme="minorHAnsi" w:cstheme="minorHAnsi"/>
        <w:b w:val="0"/>
        <w:sz w:val="20"/>
      </w:rPr>
      <w:t>4</w:t>
    </w:r>
    <w:r w:rsidRPr="00AE3E18">
      <w:rPr>
        <w:rFonts w:asciiTheme="minorHAnsi" w:hAnsiTheme="minorHAnsi" w:cstheme="minorHAnsi"/>
        <w:b w:val="0"/>
        <w:sz w:val="20"/>
      </w:rPr>
      <w:t xml:space="preserve"> do ZAPYTANIA OFERTOWEGO</w:t>
    </w:r>
    <w:r w:rsidRPr="00AE3E18">
      <w:rPr>
        <w:rFonts w:asciiTheme="minorHAnsi" w:hAnsiTheme="minorHAnsi" w:cstheme="minorHAnsi"/>
        <w:b w:val="0"/>
        <w:bCs w:val="0"/>
        <w:sz w:val="20"/>
      </w:rPr>
      <w:t xml:space="preserve"> </w:t>
    </w:r>
    <w:bookmarkEnd w:id="10"/>
    <w:bookmarkEnd w:id="1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C87E0AF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" w15:restartNumberingAfterBreak="0">
    <w:nsid w:val="00000005"/>
    <w:multiLevelType w:val="multilevel"/>
    <w:tmpl w:val="608E965E"/>
    <w:name w:val="WWNum5"/>
    <w:lvl w:ilvl="0">
      <w:start w:val="1"/>
      <w:numFmt w:val="lowerLetter"/>
      <w:lvlText w:val="%1.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multilevel"/>
    <w:tmpl w:val="BBF2C9B0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6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7" w15:restartNumberingAfterBreak="0">
    <w:nsid w:val="00000009"/>
    <w:multiLevelType w:val="multilevel"/>
    <w:tmpl w:val="042EC346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8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8B40171"/>
    <w:multiLevelType w:val="hybridMultilevel"/>
    <w:tmpl w:val="FE8AAB20"/>
    <w:lvl w:ilvl="0" w:tplc="11C88BAC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E157B6"/>
    <w:multiLevelType w:val="hybridMultilevel"/>
    <w:tmpl w:val="2ED61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0C007D77"/>
    <w:multiLevelType w:val="hybridMultilevel"/>
    <w:tmpl w:val="27462C60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070B55"/>
    <w:multiLevelType w:val="hybridMultilevel"/>
    <w:tmpl w:val="7728CEA4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B0306A7"/>
    <w:multiLevelType w:val="hybridMultilevel"/>
    <w:tmpl w:val="D1B48282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7F47D5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D81A72"/>
    <w:multiLevelType w:val="hybridMultilevel"/>
    <w:tmpl w:val="5B068C1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DDD28D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7" w15:restartNumberingAfterBreak="0">
    <w:nsid w:val="30130B4A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DE184F"/>
    <w:multiLevelType w:val="hybridMultilevel"/>
    <w:tmpl w:val="8D7EB140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AA05C2E"/>
    <w:multiLevelType w:val="hybridMultilevel"/>
    <w:tmpl w:val="E9A4C212"/>
    <w:lvl w:ilvl="0" w:tplc="BA04C4C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1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431A705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4" w15:restartNumberingAfterBreak="0">
    <w:nsid w:val="4C884074"/>
    <w:multiLevelType w:val="hybridMultilevel"/>
    <w:tmpl w:val="18C8379C"/>
    <w:lvl w:ilvl="0" w:tplc="B85C3AD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9B229A"/>
    <w:multiLevelType w:val="hybridMultilevel"/>
    <w:tmpl w:val="42EA7AD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8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726F8B"/>
    <w:multiLevelType w:val="hybridMultilevel"/>
    <w:tmpl w:val="50A8BDA0"/>
    <w:lvl w:ilvl="0" w:tplc="749290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2" w15:restartNumberingAfterBreak="0">
    <w:nsid w:val="6E3410F7"/>
    <w:multiLevelType w:val="hybridMultilevel"/>
    <w:tmpl w:val="063EC4AE"/>
    <w:lvl w:ilvl="0" w:tplc="CE7264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4" w15:restartNumberingAfterBreak="0">
    <w:nsid w:val="73612387"/>
    <w:multiLevelType w:val="hybridMultilevel"/>
    <w:tmpl w:val="861A3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426617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3D2C13"/>
    <w:multiLevelType w:val="hybridMultilevel"/>
    <w:tmpl w:val="FC30573A"/>
    <w:lvl w:ilvl="0" w:tplc="6E5C1B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43"/>
  </w:num>
  <w:num w:numId="9">
    <w:abstractNumId w:val="31"/>
  </w:num>
  <w:num w:numId="10">
    <w:abstractNumId w:val="17"/>
  </w:num>
  <w:num w:numId="11">
    <w:abstractNumId w:val="28"/>
  </w:num>
  <w:num w:numId="12">
    <w:abstractNumId w:val="22"/>
  </w:num>
  <w:num w:numId="13">
    <w:abstractNumId w:val="44"/>
  </w:num>
  <w:num w:numId="14">
    <w:abstractNumId w:val="8"/>
  </w:num>
  <w:num w:numId="15">
    <w:abstractNumId w:val="14"/>
  </w:num>
  <w:num w:numId="16">
    <w:abstractNumId w:val="45"/>
  </w:num>
  <w:num w:numId="17">
    <w:abstractNumId w:val="27"/>
  </w:num>
  <w:num w:numId="18">
    <w:abstractNumId w:val="25"/>
  </w:num>
  <w:num w:numId="19">
    <w:abstractNumId w:val="20"/>
  </w:num>
  <w:num w:numId="20">
    <w:abstractNumId w:val="12"/>
  </w:num>
  <w:num w:numId="21">
    <w:abstractNumId w:val="39"/>
  </w:num>
  <w:num w:numId="22">
    <w:abstractNumId w:val="46"/>
  </w:num>
  <w:num w:numId="23">
    <w:abstractNumId w:val="32"/>
  </w:num>
  <w:num w:numId="24">
    <w:abstractNumId w:val="13"/>
  </w:num>
  <w:num w:numId="25">
    <w:abstractNumId w:val="23"/>
  </w:num>
  <w:num w:numId="26">
    <w:abstractNumId w:val="37"/>
  </w:num>
  <w:num w:numId="27">
    <w:abstractNumId w:val="19"/>
  </w:num>
  <w:num w:numId="28">
    <w:abstractNumId w:val="42"/>
  </w:num>
  <w:num w:numId="29">
    <w:abstractNumId w:val="35"/>
  </w:num>
  <w:num w:numId="30">
    <w:abstractNumId w:val="9"/>
  </w:num>
  <w:num w:numId="31">
    <w:abstractNumId w:val="34"/>
  </w:num>
  <w:num w:numId="32">
    <w:abstractNumId w:val="10"/>
  </w:num>
  <w:num w:numId="33">
    <w:abstractNumId w:val="2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051D1"/>
    <w:rsid w:val="000207EC"/>
    <w:rsid w:val="00050F0B"/>
    <w:rsid w:val="000516A3"/>
    <w:rsid w:val="00052B89"/>
    <w:rsid w:val="00057ED2"/>
    <w:rsid w:val="0009352D"/>
    <w:rsid w:val="00093AC5"/>
    <w:rsid w:val="000944D2"/>
    <w:rsid w:val="000A1539"/>
    <w:rsid w:val="000C0AEC"/>
    <w:rsid w:val="000F06D5"/>
    <w:rsid w:val="00154E8A"/>
    <w:rsid w:val="00177703"/>
    <w:rsid w:val="00190790"/>
    <w:rsid w:val="001C2DC2"/>
    <w:rsid w:val="001D7762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841BB"/>
    <w:rsid w:val="002C281B"/>
    <w:rsid w:val="003449A2"/>
    <w:rsid w:val="00347C66"/>
    <w:rsid w:val="00354C5B"/>
    <w:rsid w:val="00366DA8"/>
    <w:rsid w:val="003739D7"/>
    <w:rsid w:val="00377377"/>
    <w:rsid w:val="00386276"/>
    <w:rsid w:val="00387A2B"/>
    <w:rsid w:val="003B115A"/>
    <w:rsid w:val="003D0AB0"/>
    <w:rsid w:val="0042163A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22B2"/>
    <w:rsid w:val="00554783"/>
    <w:rsid w:val="00564245"/>
    <w:rsid w:val="00581C9C"/>
    <w:rsid w:val="00587DE8"/>
    <w:rsid w:val="0059617E"/>
    <w:rsid w:val="005D32EE"/>
    <w:rsid w:val="005E5110"/>
    <w:rsid w:val="006068CE"/>
    <w:rsid w:val="006106FF"/>
    <w:rsid w:val="00617B0B"/>
    <w:rsid w:val="006442BC"/>
    <w:rsid w:val="0065477C"/>
    <w:rsid w:val="006562F0"/>
    <w:rsid w:val="00670479"/>
    <w:rsid w:val="00670F1C"/>
    <w:rsid w:val="00677419"/>
    <w:rsid w:val="0068279E"/>
    <w:rsid w:val="00693E9B"/>
    <w:rsid w:val="006B7F51"/>
    <w:rsid w:val="006E3BA1"/>
    <w:rsid w:val="00720A7B"/>
    <w:rsid w:val="00723E7A"/>
    <w:rsid w:val="007365C5"/>
    <w:rsid w:val="007518FC"/>
    <w:rsid w:val="00754262"/>
    <w:rsid w:val="00755AE6"/>
    <w:rsid w:val="00766697"/>
    <w:rsid w:val="00775333"/>
    <w:rsid w:val="00795A0C"/>
    <w:rsid w:val="007B3A02"/>
    <w:rsid w:val="007B6415"/>
    <w:rsid w:val="007C6AC1"/>
    <w:rsid w:val="007C6DEA"/>
    <w:rsid w:val="00820FF5"/>
    <w:rsid w:val="008217B2"/>
    <w:rsid w:val="00827F74"/>
    <w:rsid w:val="00832D5C"/>
    <w:rsid w:val="00835357"/>
    <w:rsid w:val="008524ED"/>
    <w:rsid w:val="00855811"/>
    <w:rsid w:val="00886CD8"/>
    <w:rsid w:val="008B0CDA"/>
    <w:rsid w:val="008C1630"/>
    <w:rsid w:val="008C3D74"/>
    <w:rsid w:val="008C52A7"/>
    <w:rsid w:val="008D2F37"/>
    <w:rsid w:val="008E3D07"/>
    <w:rsid w:val="008F4A83"/>
    <w:rsid w:val="00900197"/>
    <w:rsid w:val="00911391"/>
    <w:rsid w:val="00917665"/>
    <w:rsid w:val="0092125B"/>
    <w:rsid w:val="009241A2"/>
    <w:rsid w:val="00961EE0"/>
    <w:rsid w:val="009839A6"/>
    <w:rsid w:val="009A2C60"/>
    <w:rsid w:val="009B30CB"/>
    <w:rsid w:val="009B32BC"/>
    <w:rsid w:val="00A22583"/>
    <w:rsid w:val="00A23A82"/>
    <w:rsid w:val="00A31FCF"/>
    <w:rsid w:val="00A44435"/>
    <w:rsid w:val="00A550D5"/>
    <w:rsid w:val="00A911B8"/>
    <w:rsid w:val="00A927BE"/>
    <w:rsid w:val="00AB357D"/>
    <w:rsid w:val="00AE3E18"/>
    <w:rsid w:val="00B24A07"/>
    <w:rsid w:val="00B30E9B"/>
    <w:rsid w:val="00B54E61"/>
    <w:rsid w:val="00B92837"/>
    <w:rsid w:val="00BA42D8"/>
    <w:rsid w:val="00C14862"/>
    <w:rsid w:val="00C41C2D"/>
    <w:rsid w:val="00C52851"/>
    <w:rsid w:val="00C6438C"/>
    <w:rsid w:val="00C70960"/>
    <w:rsid w:val="00CE2FFF"/>
    <w:rsid w:val="00D02DD9"/>
    <w:rsid w:val="00D03F45"/>
    <w:rsid w:val="00D061CC"/>
    <w:rsid w:val="00D076ED"/>
    <w:rsid w:val="00D17F05"/>
    <w:rsid w:val="00D32E37"/>
    <w:rsid w:val="00D564FD"/>
    <w:rsid w:val="00D63CF9"/>
    <w:rsid w:val="00D6465E"/>
    <w:rsid w:val="00D67751"/>
    <w:rsid w:val="00D7473F"/>
    <w:rsid w:val="00D8192A"/>
    <w:rsid w:val="00DA1FFC"/>
    <w:rsid w:val="00DA5431"/>
    <w:rsid w:val="00DB5A05"/>
    <w:rsid w:val="00DC6049"/>
    <w:rsid w:val="00E00A88"/>
    <w:rsid w:val="00E173DF"/>
    <w:rsid w:val="00E45880"/>
    <w:rsid w:val="00E61E0D"/>
    <w:rsid w:val="00E848F3"/>
    <w:rsid w:val="00E84EC3"/>
    <w:rsid w:val="00E91E4C"/>
    <w:rsid w:val="00EC1CF3"/>
    <w:rsid w:val="00EE2589"/>
    <w:rsid w:val="00F005AB"/>
    <w:rsid w:val="00F1037D"/>
    <w:rsid w:val="00F2037B"/>
    <w:rsid w:val="00F23A1A"/>
    <w:rsid w:val="00F3110B"/>
    <w:rsid w:val="00F6368C"/>
    <w:rsid w:val="00F91093"/>
    <w:rsid w:val="00FA3C23"/>
    <w:rsid w:val="00FC211A"/>
    <w:rsid w:val="00FD28B2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link w:val="Tekstkomentarza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paragraph" w:styleId="Tekstkomentarza">
    <w:name w:val="annotation text"/>
    <w:basedOn w:val="Normalny"/>
    <w:link w:val="TekstkomentarzaZnak"/>
    <w:semiHidden/>
    <w:rsid w:val="00AE3E18"/>
    <w:pPr>
      <w:suppressAutoHyphens w:val="0"/>
      <w:overflowPunct w:val="0"/>
      <w:autoSpaceDE w:val="0"/>
      <w:autoSpaceDN w:val="0"/>
      <w:adjustRightInd w:val="0"/>
      <w:spacing w:line="240" w:lineRule="auto"/>
      <w:textAlignment w:val="baseline"/>
    </w:pPr>
    <w:rPr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AE3E18"/>
    <w:rPr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848F3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5AB25-45B1-4003-8328-F3132652D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1397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9762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12</cp:revision>
  <cp:lastPrinted>2026-06-25T06:55:00Z</cp:lastPrinted>
  <dcterms:created xsi:type="dcterms:W3CDTF">2025-06-13T09:14:00Z</dcterms:created>
  <dcterms:modified xsi:type="dcterms:W3CDTF">2026-06-25T06:55:00Z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