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6B3962AD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19551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="005522B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4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65DB45EA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</w:t>
      </w:r>
      <w:r w:rsidR="00195519"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61F5FB5E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195519">
        <w:rPr>
          <w:rFonts w:asciiTheme="minorHAnsi" w:hAnsiTheme="minorHAnsi" w:cstheme="minorHAnsi"/>
          <w:b/>
          <w:sz w:val="20"/>
          <w:szCs w:val="20"/>
        </w:rPr>
        <w:t xml:space="preserve">SPRZĘTU DO ZABIEGÓW NERKOZASTĘPCZYCH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195519">
        <w:rPr>
          <w:rFonts w:asciiTheme="minorHAnsi" w:hAnsiTheme="minorHAnsi" w:cstheme="minorHAnsi"/>
          <w:sz w:val="20"/>
          <w:szCs w:val="20"/>
        </w:rPr>
        <w:br/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73960810" w14:textId="77777777" w:rsidR="00FD28B2" w:rsidRDefault="00244038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B54E61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Pr="00B54E61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54E61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Pr="00B54E61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Na</w:t>
      </w:r>
      <w:r w:rsidR="00177703" w:rsidRPr="00B54E61">
        <w:t xml:space="preserve"> </w:t>
      </w:r>
      <w:r w:rsidR="00177703" w:rsidRPr="00B54E61">
        <w:rPr>
          <w:rFonts w:asciiTheme="minorHAnsi" w:hAnsiTheme="minorHAnsi" w:cstheme="minorHAnsi"/>
          <w:sz w:val="20"/>
          <w:szCs w:val="20"/>
        </w:rPr>
        <w:t xml:space="preserve">każdą dostarczoną Zamawiającemu partię towaru Wykonawca wystawia fakturę ustrukturyzowaną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177703" w:rsidRPr="00B54E61">
        <w:rPr>
          <w:rFonts w:asciiTheme="minorHAnsi" w:hAnsiTheme="minorHAnsi" w:cstheme="minorHAnsi"/>
          <w:sz w:val="20"/>
          <w:szCs w:val="20"/>
        </w:rPr>
        <w:t>).</w:t>
      </w:r>
    </w:p>
    <w:p w14:paraId="1CA69AA1" w14:textId="52F8C971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lastRenderedPageBreak/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B54E61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77703" w:rsidRPr="00B54E61">
        <w:rPr>
          <w:rFonts w:asciiTheme="minorHAnsi" w:hAnsiTheme="minorHAnsi" w:cstheme="minorHAnsi"/>
          <w:sz w:val="20"/>
          <w:szCs w:val="20"/>
        </w:rPr>
        <w:t>magazyn</w:t>
      </w:r>
      <w:r w:rsidRPr="00B54E61">
        <w:rPr>
          <w:rFonts w:asciiTheme="minorHAnsi" w:hAnsiTheme="minorHAnsi" w:cstheme="minorHAnsi"/>
          <w:sz w:val="20"/>
          <w:szCs w:val="20"/>
        </w:rPr>
        <w:t>, o któr</w:t>
      </w:r>
      <w:r w:rsidR="00177703" w:rsidRPr="00B54E61">
        <w:rPr>
          <w:rFonts w:asciiTheme="minorHAnsi" w:hAnsiTheme="minorHAnsi" w:cstheme="minorHAnsi"/>
          <w:sz w:val="20"/>
          <w:szCs w:val="20"/>
        </w:rPr>
        <w:t>ym</w:t>
      </w:r>
      <w:r w:rsidRPr="00B54E61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2FA9950C" w14:textId="77777777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</w:t>
      </w:r>
      <w:bookmarkStart w:id="7" w:name="_GoBack"/>
      <w:bookmarkEnd w:id="7"/>
      <w:r w:rsidRPr="00B54E61">
        <w:rPr>
          <w:rFonts w:asciiTheme="minorHAnsi" w:hAnsiTheme="minorHAnsi" w:cstheme="minorHAnsi"/>
          <w:sz w:val="20"/>
          <w:szCs w:val="20"/>
        </w:rPr>
        <w:t>tawy.</w:t>
      </w:r>
    </w:p>
    <w:p w14:paraId="036E10D6" w14:textId="77777777" w:rsidR="00177703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</w:t>
      </w:r>
      <w:r w:rsidRPr="00B54E61">
        <w:rPr>
          <w:rFonts w:asciiTheme="minorHAnsi" w:hAnsiTheme="minorHAnsi" w:cstheme="minorHAnsi"/>
          <w:sz w:val="20"/>
          <w:szCs w:val="20"/>
        </w:rPr>
        <w:br/>
        <w:t xml:space="preserve">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78B77B3B" w14:textId="30888602" w:rsidR="00244038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B54E61">
        <w:rPr>
          <w:rFonts w:asciiTheme="minorHAnsi" w:hAnsiTheme="minorHAnsi" w:cstheme="minorHAnsi"/>
          <w:sz w:val="20"/>
          <w:szCs w:val="20"/>
        </w:rPr>
        <w:br/>
        <w:t>i przepisami prawa.</w:t>
      </w:r>
    </w:p>
    <w:p w14:paraId="31FF71F5" w14:textId="77017EF4" w:rsidR="00244038" w:rsidRPr="00B54E61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B54E61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Pr="00B54E61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B54E61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7452A8A0" w14:textId="77777777" w:rsidR="00177703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>.</w:t>
      </w:r>
    </w:p>
    <w:p w14:paraId="2BF8E30C" w14:textId="43F049F9" w:rsidR="00244038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F645B44" w14:textId="77777777" w:rsidR="005522B2" w:rsidRDefault="005522B2" w:rsidP="005522B2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8" w:name="_Hlk177978300"/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780E2753" w14:textId="611A3249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1628500C" w14:textId="6F5252CA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A1635D7" w14:textId="744F02B8" w:rsidR="005522B2" w:rsidRPr="005522B2" w:rsidRDefault="005522B2" w:rsidP="0056298C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>Upoważnionymi przedstawicielami Stron umowy do nadzoru nad niniejszą Umową są:</w:t>
      </w:r>
    </w:p>
    <w:p w14:paraId="111C4263" w14:textId="602A3D14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42B9C2C" w14:textId="15BD5042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8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5522B2">
      <w:pPr>
        <w:pStyle w:val="Janusz"/>
        <w:numPr>
          <w:ilvl w:val="0"/>
          <w:numId w:val="33"/>
        </w:numPr>
        <w:tabs>
          <w:tab w:val="left" w:pos="720"/>
        </w:tabs>
        <w:spacing w:line="100" w:lineRule="atLeast"/>
        <w:ind w:left="425" w:hanging="357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lastRenderedPageBreak/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0DF74CC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63482290" w14:textId="77777777" w:rsidR="005522B2" w:rsidRPr="005522B2" w:rsidRDefault="005522B2" w:rsidP="00244038">
      <w:pPr>
        <w:jc w:val="center"/>
        <w:rPr>
          <w:rFonts w:asciiTheme="minorHAnsi" w:hAnsiTheme="minorHAnsi" w:cstheme="minorHAnsi"/>
          <w:b/>
          <w:sz w:val="6"/>
          <w:szCs w:val="6"/>
        </w:rPr>
      </w:pP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280DE610" w14:textId="77777777" w:rsidR="005522B2" w:rsidRDefault="005522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1EC9AEA" w14:textId="77777777" w:rsidR="005522B2" w:rsidRDefault="005522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383FC81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3</w:t>
      </w:r>
    </w:p>
    <w:p w14:paraId="017F5BF4" w14:textId="77777777" w:rsidR="005522B2" w:rsidRPr="00E848F3" w:rsidRDefault="005522B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94A99FE" w14:textId="333F9E13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754262">
        <w:rPr>
          <w:rFonts w:asciiTheme="minorHAnsi" w:hAnsiTheme="minorHAnsi" w:cstheme="minorHAnsi"/>
          <w:sz w:val="20"/>
        </w:rPr>
        <w:t>6</w:t>
      </w:r>
      <w:r w:rsidRPr="00AE3E18">
        <w:rPr>
          <w:rFonts w:asciiTheme="minorHAnsi" w:hAnsiTheme="minorHAnsi" w:cstheme="minorHAnsi"/>
          <w:sz w:val="20"/>
        </w:rPr>
        <w:t xml:space="preserve"> r.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45C32A0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4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54B2145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5</w:t>
      </w:r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E2F54" w14:textId="77777777" w:rsidR="009111D7" w:rsidRDefault="009111D7">
      <w:pPr>
        <w:spacing w:line="240" w:lineRule="auto"/>
      </w:pPr>
      <w:r>
        <w:separator/>
      </w:r>
    </w:p>
  </w:endnote>
  <w:endnote w:type="continuationSeparator" w:id="0">
    <w:p w14:paraId="216344B1" w14:textId="77777777" w:rsidR="009111D7" w:rsidRDefault="00911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5E28D" w14:textId="77777777" w:rsidR="009111D7" w:rsidRDefault="009111D7">
      <w:pPr>
        <w:spacing w:line="240" w:lineRule="auto"/>
      </w:pPr>
      <w:r>
        <w:separator/>
      </w:r>
    </w:p>
  </w:footnote>
  <w:footnote w:type="continuationSeparator" w:id="0">
    <w:p w14:paraId="1CC1B947" w14:textId="77777777" w:rsidR="009111D7" w:rsidRDefault="009111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AA05C2E"/>
    <w:multiLevelType w:val="hybridMultilevel"/>
    <w:tmpl w:val="E9A4C212"/>
    <w:lvl w:ilvl="0" w:tplc="BA04C4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2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4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3"/>
  </w:num>
  <w:num w:numId="9">
    <w:abstractNumId w:val="31"/>
  </w:num>
  <w:num w:numId="10">
    <w:abstractNumId w:val="17"/>
  </w:num>
  <w:num w:numId="11">
    <w:abstractNumId w:val="28"/>
  </w:num>
  <w:num w:numId="12">
    <w:abstractNumId w:val="22"/>
  </w:num>
  <w:num w:numId="13">
    <w:abstractNumId w:val="44"/>
  </w:num>
  <w:num w:numId="14">
    <w:abstractNumId w:val="8"/>
  </w:num>
  <w:num w:numId="15">
    <w:abstractNumId w:val="14"/>
  </w:num>
  <w:num w:numId="16">
    <w:abstractNumId w:val="45"/>
  </w:num>
  <w:num w:numId="17">
    <w:abstractNumId w:val="27"/>
  </w:num>
  <w:num w:numId="18">
    <w:abstractNumId w:val="25"/>
  </w:num>
  <w:num w:numId="19">
    <w:abstractNumId w:val="20"/>
  </w:num>
  <w:num w:numId="20">
    <w:abstractNumId w:val="12"/>
  </w:num>
  <w:num w:numId="21">
    <w:abstractNumId w:val="39"/>
  </w:num>
  <w:num w:numId="22">
    <w:abstractNumId w:val="46"/>
  </w:num>
  <w:num w:numId="23">
    <w:abstractNumId w:val="32"/>
  </w:num>
  <w:num w:numId="24">
    <w:abstractNumId w:val="13"/>
  </w:num>
  <w:num w:numId="25">
    <w:abstractNumId w:val="23"/>
  </w:num>
  <w:num w:numId="26">
    <w:abstractNumId w:val="37"/>
  </w:num>
  <w:num w:numId="27">
    <w:abstractNumId w:val="19"/>
  </w:num>
  <w:num w:numId="28">
    <w:abstractNumId w:val="42"/>
  </w:num>
  <w:num w:numId="29">
    <w:abstractNumId w:val="35"/>
  </w:num>
  <w:num w:numId="30">
    <w:abstractNumId w:val="9"/>
  </w:num>
  <w:num w:numId="31">
    <w:abstractNumId w:val="34"/>
  </w:num>
  <w:num w:numId="32">
    <w:abstractNumId w:val="10"/>
  </w:num>
  <w:num w:numId="33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F06D5"/>
    <w:rsid w:val="00154E8A"/>
    <w:rsid w:val="00177703"/>
    <w:rsid w:val="00190790"/>
    <w:rsid w:val="00195519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22B2"/>
    <w:rsid w:val="00554783"/>
    <w:rsid w:val="00564245"/>
    <w:rsid w:val="00581C9C"/>
    <w:rsid w:val="00587DE8"/>
    <w:rsid w:val="005D32EE"/>
    <w:rsid w:val="005E5110"/>
    <w:rsid w:val="006068CE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1D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927BE"/>
    <w:rsid w:val="00AB357D"/>
    <w:rsid w:val="00AE3E18"/>
    <w:rsid w:val="00B24A07"/>
    <w:rsid w:val="00B30E9B"/>
    <w:rsid w:val="00B54E61"/>
    <w:rsid w:val="00B92837"/>
    <w:rsid w:val="00BA42D8"/>
    <w:rsid w:val="00C14862"/>
    <w:rsid w:val="00C41C2D"/>
    <w:rsid w:val="00C52851"/>
    <w:rsid w:val="00C6438C"/>
    <w:rsid w:val="00C70960"/>
    <w:rsid w:val="00CE2FFF"/>
    <w:rsid w:val="00D02DD9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91E4C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28992-1E33-4C95-BE80-3767DAE9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1425</Words>
  <Characters>8550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12</cp:revision>
  <cp:lastPrinted>2026-07-15T12:03:00Z</cp:lastPrinted>
  <dcterms:created xsi:type="dcterms:W3CDTF">2025-06-13T09:14:00Z</dcterms:created>
  <dcterms:modified xsi:type="dcterms:W3CDTF">2026-07-15T12:03:00Z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