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FE7F09">
      <w:pPr>
        <w:widowControl w:val="0"/>
        <w:spacing w:line="276" w:lineRule="auto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1F0C5837" w:rsidR="00244038" w:rsidRPr="00AE3E18" w:rsidRDefault="00244038" w:rsidP="00FE7F09">
      <w:pPr>
        <w:widowControl w:val="0"/>
        <w:spacing w:line="276" w:lineRule="auto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FE7F0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89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FE7F0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FE7F09">
      <w:pPr>
        <w:widowControl w:val="0"/>
        <w:spacing w:line="276" w:lineRule="auto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FE7F09">
      <w:pPr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FE7F09">
      <w:pPr>
        <w:tabs>
          <w:tab w:val="num" w:pos="36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FE7F09">
      <w:pPr>
        <w:tabs>
          <w:tab w:val="num" w:pos="36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FE7F09">
      <w:pPr>
        <w:tabs>
          <w:tab w:val="num" w:pos="36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  <w:bookmarkStart w:id="2" w:name="_GoBack"/>
      <w:bookmarkEnd w:id="2"/>
    </w:p>
    <w:p w14:paraId="52B6AAEF" w14:textId="77777777" w:rsidR="00244038" w:rsidRPr="00AE3E18" w:rsidRDefault="00244038" w:rsidP="00FE7F09">
      <w:pPr>
        <w:tabs>
          <w:tab w:val="num" w:pos="36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AB8E754" w14:textId="77777777" w:rsidR="00B33343" w:rsidRPr="00680633" w:rsidRDefault="00B33343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75778CB4" w14:textId="77777777" w:rsidR="0092125B" w:rsidRPr="00AE3E18" w:rsidRDefault="0092125B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FE7F09">
      <w:pPr>
        <w:tabs>
          <w:tab w:val="num" w:pos="0"/>
        </w:tabs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bookmarkEnd w:id="1"/>
    <w:p w14:paraId="446E306D" w14:textId="77777777" w:rsidR="00FE7F09" w:rsidRDefault="00FE7F09" w:rsidP="00FE7F09">
      <w:pPr>
        <w:pStyle w:val="Tekstkomentarza"/>
        <w:spacing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na podstawie regulaminu wewnętrznego, którego rozstrzygnięcie nastąpiło w dniu _____________________2026 r. </w:t>
      </w:r>
    </w:p>
    <w:p w14:paraId="2EFAC63C" w14:textId="77777777" w:rsidR="00244038" w:rsidRPr="00AE3E18" w:rsidRDefault="00244038" w:rsidP="00FE7F09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3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B33343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7245515" w14:textId="1C0DD17A" w:rsidR="00AE3E18" w:rsidRDefault="00244038" w:rsidP="00FE7F09">
      <w:pPr>
        <w:pStyle w:val="Akapitzlist"/>
        <w:numPr>
          <w:ilvl w:val="0"/>
          <w:numId w:val="12"/>
        </w:num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096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B33343" w:rsidRPr="007122FB">
        <w:rPr>
          <w:rFonts w:asciiTheme="minorHAnsi" w:hAnsiTheme="minorHAnsi" w:cstheme="minorHAnsi"/>
          <w:b/>
          <w:sz w:val="20"/>
          <w:szCs w:val="20"/>
        </w:rPr>
        <w:t>instrumentów do laparoskopii</w:t>
      </w:r>
      <w:r w:rsidRPr="00AE3E18">
        <w:rPr>
          <w:rFonts w:asciiTheme="minorHAnsi" w:hAnsiTheme="minorHAnsi" w:cstheme="minorHAnsi"/>
          <w:sz w:val="20"/>
          <w:szCs w:val="20"/>
        </w:rPr>
        <w:t xml:space="preserve"> 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FE7F09">
      <w:pPr>
        <w:pStyle w:val="Akapitzlist"/>
        <w:numPr>
          <w:ilvl w:val="0"/>
          <w:numId w:val="12"/>
        </w:num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2"/>
      <w:bookmarkEnd w:id="4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877614B" w:rsidR="00244038" w:rsidRDefault="00244038" w:rsidP="00FE7F09">
      <w:pPr>
        <w:pStyle w:val="Akapitzlist"/>
        <w:numPr>
          <w:ilvl w:val="0"/>
          <w:numId w:val="12"/>
        </w:numPr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07"/>
      <w:bookmarkEnd w:id="5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6"/>
    <w:p w14:paraId="39BB4314" w14:textId="77777777" w:rsidR="0092125B" w:rsidRPr="00AE3E18" w:rsidRDefault="0092125B" w:rsidP="00FE7F09">
      <w:pPr>
        <w:pStyle w:val="Akapitzlist"/>
        <w:suppressAutoHyphens w:val="0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B33343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5993F867" w14:textId="483DA1C0" w:rsidR="00244038" w:rsidRPr="00AE3E18" w:rsidRDefault="00244038" w:rsidP="00FE7F09">
      <w:pPr>
        <w:tabs>
          <w:tab w:val="left" w:pos="360"/>
        </w:tabs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7" w:name="_Hlk177648146"/>
      <w:r w:rsidRPr="00AE3E18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Apteki Samodzielnego Publicznego Zespołu Opieki Zdrowotnej w Tomaszowie Lubelskim przy </w:t>
      </w:r>
      <w:r w:rsidR="0065477C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Alejach Grunwaldzkich 1 w Tomaszowie Lubelskim, najdalej w ciągu trzech dni roboczych licząc od daty złożenia zamówienia telefonicznego/e-mailem przez Zamawiającego.</w:t>
      </w:r>
    </w:p>
    <w:bookmarkEnd w:id="7"/>
    <w:p w14:paraId="1CAD6A7A" w14:textId="77777777" w:rsidR="00244038" w:rsidRPr="00AE3E18" w:rsidRDefault="00244038" w:rsidP="00FE7F09">
      <w:pPr>
        <w:tabs>
          <w:tab w:val="left" w:pos="360"/>
        </w:tabs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33343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36CD26D" w14:textId="77777777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27D8AF64" w14:textId="77777777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lastRenderedPageBreak/>
        <w:t>Dodatkowo faktura powinna zawierać numer postępowania, numer części w przypadku podziału zamówienia na części oraz numer umowy.</w:t>
      </w:r>
    </w:p>
    <w:p w14:paraId="6312A42F" w14:textId="5E412A30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t xml:space="preserve">Wystawioną fakturę należy zapisać w pliku .pdf i przesłać na adres email: </w:t>
      </w:r>
      <w:hyperlink r:id="rId8" w:history="1">
        <w:r w:rsidRPr="00305310">
          <w:rPr>
            <w:rStyle w:val="Hipercze"/>
            <w:rFonts w:asciiTheme="minorHAnsi" w:hAnsiTheme="minorHAnsi" w:cstheme="minorHAnsi"/>
            <w:sz w:val="20"/>
            <w:szCs w:val="20"/>
          </w:rPr>
          <w:t>faktury@szpital-tomaszow.pl</w:t>
        </w:r>
      </w:hyperlink>
      <w:r w:rsidRPr="00FE7F09">
        <w:rPr>
          <w:rFonts w:asciiTheme="minorHAnsi" w:hAnsiTheme="minorHAnsi" w:cstheme="minorHAnsi"/>
          <w:sz w:val="20"/>
          <w:szCs w:val="20"/>
        </w:rPr>
        <w:t>.</w:t>
      </w:r>
    </w:p>
    <w:p w14:paraId="0B2C6B82" w14:textId="60DB0F2E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t>Miejscem realizacji umowy jest apteka, o której mowa w §2 umowy.</w:t>
      </w:r>
    </w:p>
    <w:p w14:paraId="37F6257B" w14:textId="77777777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233147AB" w14:textId="77777777" w:rsid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0BEAF59A" w14:textId="690C9808" w:rsidR="00FE7F09" w:rsidRPr="00FE7F09" w:rsidRDefault="00FE7F09" w:rsidP="00FE7F09">
      <w:pPr>
        <w:numPr>
          <w:ilvl w:val="0"/>
          <w:numId w:val="18"/>
        </w:numPr>
        <w:tabs>
          <w:tab w:val="left" w:pos="36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FE7F0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AE3E18" w:rsidRDefault="00244038" w:rsidP="00FE7F09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31FF71F5" w14:textId="77017EF4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F230A8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FC390A8" w14:textId="72F7972C" w:rsidR="00244038" w:rsidRDefault="00244038" w:rsidP="00FE7F09">
      <w:pPr>
        <w:pStyle w:val="Janusz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0E63088" w14:textId="77777777" w:rsidR="00FE7F09" w:rsidRDefault="00FE7F09" w:rsidP="00FE7F09">
      <w:pPr>
        <w:pStyle w:val="Akapitzlist"/>
        <w:numPr>
          <w:ilvl w:val="0"/>
          <w:numId w:val="19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0E676397" w14:textId="77777777" w:rsidR="00FE7F09" w:rsidRDefault="00FE7F09" w:rsidP="00FE7F09">
      <w:pPr>
        <w:pStyle w:val="Akapitzlist"/>
        <w:numPr>
          <w:ilvl w:val="0"/>
          <w:numId w:val="19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FE7F09">
        <w:rPr>
          <w:rFonts w:asciiTheme="minorHAnsi" w:hAnsiTheme="minorHAnsi" w:cstheme="minorHAnsi"/>
          <w:sz w:val="20"/>
        </w:rPr>
        <w:t>Zamawiający zobowiązuje się do uregulowania należności przelewem na rachunek bankowy Wykonawcy wskazany w fakturze, w terminie do 60 dni od dnia otrzymania faktury ustrukturyzowanej w KSeF. Datą otrzymania faktury ustrukturyzowanej w KSeF jest data nadania jej numeru KSeF.</w:t>
      </w:r>
    </w:p>
    <w:p w14:paraId="4C2F761E" w14:textId="510A2CD9" w:rsidR="00FE7F09" w:rsidRPr="00FE7F09" w:rsidRDefault="00FE7F09" w:rsidP="00FE7F09">
      <w:pPr>
        <w:pStyle w:val="Akapitzlist"/>
        <w:numPr>
          <w:ilvl w:val="0"/>
          <w:numId w:val="19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FE7F09">
        <w:rPr>
          <w:rFonts w:asciiTheme="minorHAnsi" w:hAnsiTheme="minorHAnsi" w:cstheme="minorHAnsi"/>
          <w:sz w:val="20"/>
        </w:rPr>
        <w:t>Przekazanie faktury w formie papierowej lub elektronicznej poza KSeF nie wywołuje skutków prawnych w zakresie rozpoczęcia biegu terminu płatności, z zastrzeżeniem wyjątków przewidzianych w obowiązujących przepisach prawa.</w:t>
      </w:r>
    </w:p>
    <w:p w14:paraId="2BF8E30C" w14:textId="77777777" w:rsidR="00244038" w:rsidRPr="00AE3E18" w:rsidRDefault="00244038" w:rsidP="00FE7F09">
      <w:pPr>
        <w:pStyle w:val="Janusz"/>
        <w:tabs>
          <w:tab w:val="left" w:pos="720"/>
          <w:tab w:val="left" w:pos="926"/>
        </w:tabs>
        <w:spacing w:line="276" w:lineRule="auto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6073543C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F230A8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2D0A2683" w14:textId="77777777" w:rsidR="00FE7F09" w:rsidRDefault="00FE7F09" w:rsidP="00FE7F09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8" w:name="_Hlk177978300"/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79744B00" w14:textId="77777777" w:rsidR="00FE7F09" w:rsidRPr="005522B2" w:rsidRDefault="00FE7F09" w:rsidP="00FE7F09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7D6E2FEA" w14:textId="77777777" w:rsidR="00FE7F09" w:rsidRPr="00534632" w:rsidRDefault="00FE7F09" w:rsidP="00FE7F09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7311A06" w14:textId="77777777" w:rsidR="00FE7F09" w:rsidRPr="005522B2" w:rsidRDefault="00FE7F09" w:rsidP="00FE7F09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>Upoważnionymi przedstawicielami Stron umowy do nadzoru nad niniejszą Umową są:</w:t>
      </w:r>
    </w:p>
    <w:p w14:paraId="01C00EF5" w14:textId="77777777" w:rsidR="00FE7F09" w:rsidRPr="005522B2" w:rsidRDefault="00FE7F09" w:rsidP="00FE7F09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400A7803" w14:textId="77777777" w:rsidR="00FE7F09" w:rsidRPr="00534632" w:rsidRDefault="00FE7F09" w:rsidP="00FE7F09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6CAAEEF8" w14:textId="77777777" w:rsidR="00FE7F09" w:rsidRPr="00AE3E18" w:rsidRDefault="00FE7F09" w:rsidP="00FE7F09">
      <w:pPr>
        <w:pStyle w:val="Janusz"/>
        <w:numPr>
          <w:ilvl w:val="0"/>
          <w:numId w:val="20"/>
        </w:numPr>
        <w:spacing w:line="276" w:lineRule="auto"/>
        <w:ind w:left="357" w:right="68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8"/>
    <w:p w14:paraId="7549E658" w14:textId="77777777" w:rsidR="00244038" w:rsidRPr="00AE3E18" w:rsidRDefault="00244038" w:rsidP="00FE7F09">
      <w:pPr>
        <w:pStyle w:val="Janusz"/>
        <w:tabs>
          <w:tab w:val="left" w:pos="720"/>
          <w:tab w:val="left" w:pos="926"/>
        </w:tabs>
        <w:spacing w:line="276" w:lineRule="auto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F230A8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7ACC299" w14:textId="4A71694C" w:rsidR="00244038" w:rsidRPr="006B7F51" w:rsidRDefault="00244038" w:rsidP="00FE7F09">
      <w:pPr>
        <w:pStyle w:val="Akapitzlist"/>
        <w:numPr>
          <w:ilvl w:val="0"/>
          <w:numId w:val="21"/>
        </w:numPr>
        <w:spacing w:line="276" w:lineRule="auto"/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AE3E18" w:rsidRDefault="00244038" w:rsidP="00FE7F09">
      <w:pPr>
        <w:pStyle w:val="Janusz"/>
        <w:tabs>
          <w:tab w:val="left" w:pos="720"/>
        </w:tabs>
        <w:spacing w:line="276" w:lineRule="auto"/>
        <w:rPr>
          <w:rFonts w:asciiTheme="minorHAnsi" w:hAnsiTheme="minorHAnsi" w:cstheme="minorHAnsi"/>
          <w:b/>
          <w:sz w:val="20"/>
        </w:rPr>
      </w:pPr>
      <w:r w:rsidRPr="00AE3E18">
        <w:rPr>
          <w:rFonts w:asciiTheme="minorHAnsi" w:hAnsiTheme="minorHAnsi" w:cstheme="minorHAnsi"/>
          <w:sz w:val="20"/>
        </w:rPr>
        <w:tab/>
      </w:r>
      <w:r w:rsidRPr="00AE3E18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AE3E18" w:rsidRDefault="00244038" w:rsidP="00FE7F09">
      <w:pPr>
        <w:pStyle w:val="Janusz"/>
        <w:tabs>
          <w:tab w:val="left" w:pos="720"/>
        </w:tabs>
        <w:spacing w:line="276" w:lineRule="auto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AE3E18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3B402EEC" w:rsidR="00244038" w:rsidRPr="00AE3E18" w:rsidRDefault="00244038" w:rsidP="00FE7F09">
      <w:pPr>
        <w:pStyle w:val="Janusz"/>
        <w:numPr>
          <w:ilvl w:val="0"/>
          <w:numId w:val="21"/>
        </w:numPr>
        <w:tabs>
          <w:tab w:val="left" w:pos="720"/>
          <w:tab w:val="center" w:pos="4676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FE7F09">
      <w:pPr>
        <w:pStyle w:val="Janusz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AE3E18" w:rsidRDefault="00244038" w:rsidP="00FE7F09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20375C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6E42E64" w14:textId="77777777" w:rsidR="006B7F51" w:rsidRPr="006B7F51" w:rsidRDefault="006B7F51" w:rsidP="00FE7F09">
      <w:pPr>
        <w:pStyle w:val="Akapitzlist"/>
        <w:numPr>
          <w:ilvl w:val="0"/>
          <w:numId w:val="23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FE7F09">
      <w:pPr>
        <w:pStyle w:val="Akapitzlist"/>
        <w:numPr>
          <w:ilvl w:val="0"/>
          <w:numId w:val="23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FE7F09">
      <w:pPr>
        <w:pStyle w:val="Akapitzlist"/>
        <w:numPr>
          <w:ilvl w:val="0"/>
          <w:numId w:val="23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Wykonawca i Zamawiający zgodnymi oświadczeniami woli ustalają, iż, zgodnie z zasadą dobrowolności stosowania mechanizmu podzielonej płatności (tzw. split payment), we wzajemnych rozliczeniach nie będzie stosowany wskazany wyżej mechanizm.</w:t>
      </w:r>
    </w:p>
    <w:p w14:paraId="38699420" w14:textId="77777777" w:rsidR="00244038" w:rsidRPr="00AE3E18" w:rsidRDefault="00244038" w:rsidP="00FE7F09">
      <w:pPr>
        <w:tabs>
          <w:tab w:val="left" w:pos="36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7D6D653" w14:textId="77777777" w:rsidR="006B7F51" w:rsidRPr="006B7F51" w:rsidRDefault="00244038" w:rsidP="00FE7F09">
      <w:pPr>
        <w:pStyle w:val="Akapitzlist"/>
        <w:numPr>
          <w:ilvl w:val="0"/>
          <w:numId w:val="24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FE7F09">
      <w:pPr>
        <w:pStyle w:val="Akapitzlist"/>
        <w:numPr>
          <w:ilvl w:val="0"/>
          <w:numId w:val="24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FE7F09">
      <w:pPr>
        <w:pStyle w:val="Akapitzlist"/>
        <w:numPr>
          <w:ilvl w:val="0"/>
          <w:numId w:val="24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FE7F09">
      <w:pPr>
        <w:pStyle w:val="Akapitzlist"/>
        <w:numPr>
          <w:ilvl w:val="0"/>
          <w:numId w:val="24"/>
        </w:numPr>
        <w:suppressAutoHyphens w:val="0"/>
        <w:spacing w:line="276" w:lineRule="auto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9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3CD386DE" w:rsidR="00244038" w:rsidRDefault="00244038" w:rsidP="00FE7F09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38643EA" w14:textId="4AC10E2C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00E867EA" w14:textId="77777777" w:rsidR="00244038" w:rsidRPr="006B7F51" w:rsidRDefault="00244038" w:rsidP="00FE7F09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FE7F09">
      <w:pPr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39B8A946" w14:textId="77777777" w:rsidR="00244038" w:rsidRPr="00AE3E18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FE7F09">
      <w:pPr>
        <w:pStyle w:val="Akapitzlist"/>
        <w:numPr>
          <w:ilvl w:val="0"/>
          <w:numId w:val="29"/>
        </w:numPr>
        <w:spacing w:line="276" w:lineRule="auto"/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FE7F09">
      <w:pPr>
        <w:pStyle w:val="Akapitzlist"/>
        <w:numPr>
          <w:ilvl w:val="0"/>
          <w:numId w:val="29"/>
        </w:numPr>
        <w:spacing w:line="276" w:lineRule="auto"/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FE7F0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2EABFC1E" w14:textId="77777777" w:rsidR="007A3602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D6485B1" w14:textId="77777777" w:rsidR="007A3602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7A360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7A360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8F07FD3" w:rsidR="00244038" w:rsidRPr="007A3602" w:rsidRDefault="00244038" w:rsidP="00FE7F09">
      <w:pPr>
        <w:numPr>
          <w:ilvl w:val="0"/>
          <w:numId w:val="5"/>
        </w:numPr>
        <w:tabs>
          <w:tab w:val="left" w:pos="360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089A3E59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20567EF3" w14:textId="315106F8" w:rsidR="00FE7F09" w:rsidRDefault="00FE7F09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C853801" w14:textId="77777777" w:rsidR="00FE7F09" w:rsidRPr="00AE3E18" w:rsidRDefault="00FE7F09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384B9236" w:rsidR="00244038" w:rsidRPr="00AE3E1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FE7F09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AE3E18" w:rsidRDefault="00244038" w:rsidP="00FE7F09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0E814C83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r w:rsidR="007A3602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49EBFDA7" w14:textId="669B0325" w:rsidR="00244038" w:rsidRPr="00AE3E18" w:rsidRDefault="00244038" w:rsidP="00FE7F09">
      <w:pPr>
        <w:pStyle w:val="Janusz"/>
        <w:tabs>
          <w:tab w:val="left" w:pos="720"/>
        </w:tabs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FE7F09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617708D" w14:textId="208A1338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</w:t>
      </w:r>
      <w:r w:rsidR="007A3602">
        <w:rPr>
          <w:rFonts w:asciiTheme="minorHAnsi" w:hAnsiTheme="minorHAnsi" w:cstheme="minorHAnsi"/>
          <w:b/>
          <w:sz w:val="20"/>
          <w:szCs w:val="20"/>
        </w:rPr>
        <w:t>1</w:t>
      </w:r>
      <w:r w:rsidR="00FE7F09">
        <w:rPr>
          <w:rFonts w:asciiTheme="minorHAnsi" w:hAnsiTheme="minorHAnsi" w:cstheme="minorHAnsi"/>
          <w:b/>
          <w:sz w:val="20"/>
          <w:szCs w:val="20"/>
        </w:rPr>
        <w:t>3</w:t>
      </w:r>
    </w:p>
    <w:p w14:paraId="008CBD8C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bCs/>
          <w:sz w:val="4"/>
          <w:szCs w:val="20"/>
        </w:rPr>
      </w:pPr>
    </w:p>
    <w:p w14:paraId="7C45C270" w14:textId="2FD80B4F" w:rsidR="00244038" w:rsidRDefault="00244038" w:rsidP="00FE7F09">
      <w:pPr>
        <w:pStyle w:val="Tekstpodstawowy21"/>
        <w:overflowPunct w:val="0"/>
        <w:spacing w:line="276" w:lineRule="auto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="007A3602">
        <w:rPr>
          <w:rFonts w:asciiTheme="minorHAnsi" w:hAnsiTheme="minorHAnsi" w:cstheme="minorHAnsi"/>
          <w:b/>
          <w:bCs/>
        </w:rPr>
        <w:t>12</w:t>
      </w:r>
      <w:r w:rsidRPr="00AE3E18">
        <w:rPr>
          <w:rFonts w:asciiTheme="minorHAnsi" w:hAnsiTheme="minorHAnsi" w:cstheme="minorHAnsi"/>
          <w:b/>
          <w:bCs/>
        </w:rPr>
        <w:t xml:space="preserve"> miesięcy tj.:  od dnia …………... do dnia…………….</w:t>
      </w:r>
    </w:p>
    <w:p w14:paraId="0E36A93F" w14:textId="62079DAB" w:rsidR="007A3602" w:rsidRDefault="007A3602" w:rsidP="00FE7F09">
      <w:pPr>
        <w:pStyle w:val="Tekstpodstawowy21"/>
        <w:overflowPunct w:val="0"/>
        <w:spacing w:line="276" w:lineRule="auto"/>
        <w:rPr>
          <w:rFonts w:asciiTheme="minorHAnsi" w:hAnsiTheme="minorHAnsi" w:cstheme="minorHAnsi"/>
          <w:b/>
          <w:bCs/>
        </w:rPr>
      </w:pPr>
    </w:p>
    <w:p w14:paraId="54E9BE50" w14:textId="406FA4C4" w:rsidR="007A3602" w:rsidRPr="00680633" w:rsidRDefault="007A3602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FE7F09">
        <w:rPr>
          <w:rFonts w:asciiTheme="minorHAnsi" w:hAnsiTheme="minorHAnsi" w:cstheme="minorHAnsi"/>
          <w:b/>
          <w:sz w:val="20"/>
          <w:szCs w:val="20"/>
        </w:rPr>
        <w:t>4</w:t>
      </w:r>
    </w:p>
    <w:p w14:paraId="2636D496" w14:textId="77777777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208649F2" w14:textId="77777777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5ACF9F61" w14:textId="0BA58F2E" w:rsidR="007A3602" w:rsidRPr="007A3602" w:rsidRDefault="007A3602" w:rsidP="00FE7F09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6A223D9A" w14:textId="77777777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B85A601" w14:textId="77777777" w:rsidR="007A3602" w:rsidRDefault="007A3602" w:rsidP="00FE7F09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podwyższenie ceny Wykonawcy – nastąpi na wniosek Wykonawcy, złożony najwcześniej po upływie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6 miesięcy od dnia zawarcia umowy przez Strony oraz przy wzroście wskaźnika waloryzacji określonego powyżej, o co najmniej 3%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113DDE3B" w14:textId="77777777" w:rsidR="007A3602" w:rsidRDefault="007A3602" w:rsidP="00FE7F09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Pr="007A3602">
        <w:rPr>
          <w:rFonts w:asciiTheme="minorHAnsi" w:hAnsiTheme="minorHAnsi" w:cstheme="minorHAnsi"/>
          <w:sz w:val="20"/>
          <w:szCs w:val="20"/>
        </w:rPr>
        <w:br/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Pr="007A3602">
        <w:rPr>
          <w:rFonts w:asciiTheme="minorHAnsi" w:hAnsiTheme="minorHAnsi" w:cstheme="minorHAnsi"/>
          <w:sz w:val="20"/>
          <w:szCs w:val="20"/>
        </w:rPr>
        <w:br/>
        <w:t>o waloryzację / działań Zamawiającego, z uwzględnieniem, iż pierwsza (i każda kolejna) waloryzacja dokonana:</w:t>
      </w:r>
    </w:p>
    <w:p w14:paraId="7C309484" w14:textId="77777777" w:rsidR="007A3602" w:rsidRDefault="007A3602" w:rsidP="00FE7F09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na wniosek Wykonawcy – nastąpi tylko i wyłącznie w przypadku, gdy Wykonawca na dzień złożenia wniosku o waloryzację realizuje przedmiot umowy,</w:t>
      </w:r>
    </w:p>
    <w:p w14:paraId="514F9B0A" w14:textId="26393846" w:rsidR="007A3602" w:rsidRPr="007A3602" w:rsidRDefault="007A3602" w:rsidP="00FE7F09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>w wyniku działań Zamawiającego – nastąpi bez względu na fakt czy Wykonawca na dzień podjęcia działań Zamawiającego realizuje przedmiot umowy czy dopuszcza się opóźnienia/ zwłoki.</w:t>
      </w:r>
    </w:p>
    <w:p w14:paraId="75FBB5F5" w14:textId="4DB51C0F" w:rsidR="007A3602" w:rsidRPr="007A3602" w:rsidRDefault="007A3602" w:rsidP="00FE7F09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A3602">
        <w:rPr>
          <w:rFonts w:asciiTheme="minorHAnsi" w:hAnsiTheme="minorHAnsi" w:cstheme="minorHAnsi"/>
          <w:sz w:val="20"/>
          <w:szCs w:val="20"/>
        </w:rPr>
        <w:t xml:space="preserve">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54806459" w14:textId="77777777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C969D58" w14:textId="235D7E4D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Wniosek, o którym mowa w ust. 3, powinien zostać przekazany niezwłocznie, jednakże nie później niż </w:t>
      </w:r>
      <w:r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91F3235" w14:textId="77777777" w:rsidR="007A3602" w:rsidRPr="00680633" w:rsidRDefault="007A3602" w:rsidP="00FE7F09">
      <w:pPr>
        <w:spacing w:line="276" w:lineRule="auto"/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59388369" w14:textId="77777777" w:rsidR="007A3602" w:rsidRPr="00AE3E18" w:rsidRDefault="007A3602" w:rsidP="00FE7F09">
      <w:pPr>
        <w:pStyle w:val="Tekstpodstawowy21"/>
        <w:overflowPunct w:val="0"/>
        <w:spacing w:line="276" w:lineRule="auto"/>
        <w:rPr>
          <w:rFonts w:asciiTheme="minorHAnsi" w:hAnsiTheme="minorHAnsi" w:cstheme="minorHAnsi"/>
          <w:b/>
          <w:bCs/>
        </w:rPr>
      </w:pPr>
    </w:p>
    <w:p w14:paraId="0EA9C0AF" w14:textId="50DEB5AB" w:rsidR="00244038" w:rsidRDefault="00244038" w:rsidP="00FE7F09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FE7F09">
        <w:rPr>
          <w:rFonts w:asciiTheme="minorHAnsi" w:hAnsiTheme="minorHAnsi" w:cstheme="minorHAnsi"/>
          <w:b/>
          <w:sz w:val="20"/>
          <w:szCs w:val="20"/>
        </w:rPr>
        <w:t>5</w:t>
      </w:r>
    </w:p>
    <w:p w14:paraId="5973DFBF" w14:textId="77777777" w:rsidR="00057ED2" w:rsidRPr="007A3602" w:rsidRDefault="00057ED2" w:rsidP="00FE7F09">
      <w:pPr>
        <w:spacing w:line="276" w:lineRule="auto"/>
        <w:jc w:val="center"/>
        <w:rPr>
          <w:rFonts w:asciiTheme="minorHAnsi" w:hAnsiTheme="minorHAnsi" w:cstheme="minorHAnsi"/>
          <w:b/>
          <w:sz w:val="4"/>
          <w:szCs w:val="20"/>
        </w:rPr>
      </w:pPr>
    </w:p>
    <w:p w14:paraId="1E81D499" w14:textId="77777777" w:rsidR="00CE2FFF" w:rsidRDefault="00244038" w:rsidP="00FE7F09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FE7F09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FE7F09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spacing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FE7F09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FE7F09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FE7F09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6ACAD" w14:textId="77777777" w:rsidR="00095836" w:rsidRDefault="00095836">
      <w:pPr>
        <w:spacing w:line="240" w:lineRule="auto"/>
      </w:pPr>
      <w:r>
        <w:separator/>
      </w:r>
    </w:p>
  </w:endnote>
  <w:endnote w:type="continuationSeparator" w:id="0">
    <w:p w14:paraId="454C12B9" w14:textId="77777777" w:rsidR="00095836" w:rsidRDefault="000958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758563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14:paraId="0AE350A5" w14:textId="149E2159" w:rsidR="007A3602" w:rsidRPr="007A3602" w:rsidRDefault="007A3602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7A3602">
          <w:rPr>
            <w:rFonts w:asciiTheme="minorHAnsi" w:hAnsiTheme="minorHAnsi" w:cstheme="minorHAnsi"/>
            <w:sz w:val="18"/>
          </w:rPr>
          <w:fldChar w:fldCharType="begin"/>
        </w:r>
        <w:r w:rsidRPr="007A3602">
          <w:rPr>
            <w:rFonts w:asciiTheme="minorHAnsi" w:hAnsiTheme="minorHAnsi" w:cstheme="minorHAnsi"/>
            <w:sz w:val="18"/>
          </w:rPr>
          <w:instrText>PAGE   \* MERGEFORMAT</w:instrText>
        </w:r>
        <w:r w:rsidRPr="007A3602">
          <w:rPr>
            <w:rFonts w:asciiTheme="minorHAnsi" w:hAnsiTheme="minorHAnsi" w:cstheme="minorHAnsi"/>
            <w:sz w:val="18"/>
          </w:rPr>
          <w:fldChar w:fldCharType="separate"/>
        </w:r>
        <w:r w:rsidRPr="007A3602">
          <w:rPr>
            <w:rFonts w:asciiTheme="minorHAnsi" w:hAnsiTheme="minorHAnsi" w:cstheme="minorHAnsi"/>
            <w:sz w:val="18"/>
          </w:rPr>
          <w:t>2</w:t>
        </w:r>
        <w:r w:rsidRPr="007A3602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14:paraId="176F7167" w14:textId="77777777" w:rsidR="007A3602" w:rsidRDefault="007A3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FEE77" w14:textId="77777777" w:rsidR="00095836" w:rsidRDefault="00095836">
      <w:pPr>
        <w:spacing w:line="240" w:lineRule="auto"/>
      </w:pPr>
      <w:r>
        <w:separator/>
      </w:r>
    </w:p>
  </w:footnote>
  <w:footnote w:type="continuationSeparator" w:id="0">
    <w:p w14:paraId="3CC74615" w14:textId="77777777" w:rsidR="00095836" w:rsidRDefault="000958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77777777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>Załącznik nr 3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203016"/>
    <w:multiLevelType w:val="hybridMultilevel"/>
    <w:tmpl w:val="DEEA397E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B5E1B"/>
    <w:multiLevelType w:val="hybridMultilevel"/>
    <w:tmpl w:val="2022FBE0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D3550C"/>
    <w:multiLevelType w:val="hybridMultilevel"/>
    <w:tmpl w:val="CBF0504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B640A52"/>
    <w:multiLevelType w:val="hybridMultilevel"/>
    <w:tmpl w:val="A59CE6F8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5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2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0"/>
  </w:num>
  <w:num w:numId="21">
    <w:abstractNumId w:val="37"/>
  </w:num>
  <w:num w:numId="22">
    <w:abstractNumId w:val="46"/>
  </w:num>
  <w:num w:numId="23">
    <w:abstractNumId w:val="30"/>
  </w:num>
  <w:num w:numId="24">
    <w:abstractNumId w:val="11"/>
  </w:num>
  <w:num w:numId="25">
    <w:abstractNumId w:val="22"/>
  </w:num>
  <w:num w:numId="26">
    <w:abstractNumId w:val="35"/>
  </w:num>
  <w:num w:numId="27">
    <w:abstractNumId w:val="17"/>
  </w:num>
  <w:num w:numId="28">
    <w:abstractNumId w:val="40"/>
  </w:num>
  <w:num w:numId="29">
    <w:abstractNumId w:val="32"/>
  </w:num>
  <w:num w:numId="30">
    <w:abstractNumId w:val="34"/>
  </w:num>
  <w:num w:numId="31">
    <w:abstractNumId w:val="45"/>
  </w:num>
  <w:num w:numId="32">
    <w:abstractNumId w:val="44"/>
  </w:num>
  <w:num w:numId="33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39F0"/>
    <w:rsid w:val="000051D1"/>
    <w:rsid w:val="00050F0B"/>
    <w:rsid w:val="000516A3"/>
    <w:rsid w:val="00052B89"/>
    <w:rsid w:val="00057ED2"/>
    <w:rsid w:val="000864C4"/>
    <w:rsid w:val="0009352D"/>
    <w:rsid w:val="00093AC5"/>
    <w:rsid w:val="000944D2"/>
    <w:rsid w:val="00095836"/>
    <w:rsid w:val="000C0AEC"/>
    <w:rsid w:val="000F06D5"/>
    <w:rsid w:val="00154E8A"/>
    <w:rsid w:val="00190790"/>
    <w:rsid w:val="001D7762"/>
    <w:rsid w:val="001F1FB0"/>
    <w:rsid w:val="001F61E4"/>
    <w:rsid w:val="002034F0"/>
    <w:rsid w:val="0020375C"/>
    <w:rsid w:val="00213BEF"/>
    <w:rsid w:val="00221882"/>
    <w:rsid w:val="00222B97"/>
    <w:rsid w:val="00244038"/>
    <w:rsid w:val="00252C08"/>
    <w:rsid w:val="002716B5"/>
    <w:rsid w:val="002C281B"/>
    <w:rsid w:val="00312E0D"/>
    <w:rsid w:val="00320DD9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442BC"/>
    <w:rsid w:val="0065477C"/>
    <w:rsid w:val="006562F0"/>
    <w:rsid w:val="00670479"/>
    <w:rsid w:val="00677419"/>
    <w:rsid w:val="0068279E"/>
    <w:rsid w:val="00693E9B"/>
    <w:rsid w:val="006B7F51"/>
    <w:rsid w:val="006E3BA1"/>
    <w:rsid w:val="007122FB"/>
    <w:rsid w:val="00720A7B"/>
    <w:rsid w:val="00723E7A"/>
    <w:rsid w:val="007518FC"/>
    <w:rsid w:val="00755AE6"/>
    <w:rsid w:val="00775333"/>
    <w:rsid w:val="00795A0C"/>
    <w:rsid w:val="007A3602"/>
    <w:rsid w:val="007B3A02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E3E18"/>
    <w:rsid w:val="00B24A07"/>
    <w:rsid w:val="00B30E9B"/>
    <w:rsid w:val="00B33343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EC3"/>
    <w:rsid w:val="00EC1CF3"/>
    <w:rsid w:val="00EE2589"/>
    <w:rsid w:val="00F005AB"/>
    <w:rsid w:val="00F1037D"/>
    <w:rsid w:val="00F2037B"/>
    <w:rsid w:val="00F230A8"/>
    <w:rsid w:val="00F23A1A"/>
    <w:rsid w:val="00F3110B"/>
    <w:rsid w:val="00F6368C"/>
    <w:rsid w:val="00F91093"/>
    <w:rsid w:val="00FA3C23"/>
    <w:rsid w:val="00FC211A"/>
    <w:rsid w:val="00FE75AE"/>
    <w:rsid w:val="00FE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FE7F0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pub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D1A52-ED14-470C-88AF-543E8CA4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1790</Words>
  <Characters>10741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6</cp:revision>
  <cp:lastPrinted>2026-11-06T08:06:00Z</cp:lastPrinted>
  <dcterms:created xsi:type="dcterms:W3CDTF">2024-09-26T06:39:00Z</dcterms:created>
  <dcterms:modified xsi:type="dcterms:W3CDTF">2026-11-06T08:06:00Z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