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FE92382" w14:textId="77777777" w:rsidR="00371B54" w:rsidRPr="004A5EE9" w:rsidRDefault="00E523D7" w:rsidP="00992C75">
      <w:pPr>
        <w:suppressAutoHyphens/>
        <w:spacing w:after="0" w:line="240" w:lineRule="auto"/>
        <w:jc w:val="right"/>
        <w:rPr>
          <w:rFonts w:asciiTheme="minorHAnsi" w:eastAsia="Times New Roman" w:hAnsiTheme="minorHAnsi" w:cstheme="minorHAnsi"/>
          <w:b/>
          <w:bCs/>
          <w:iCs/>
          <w:lang w:eastAsia="ar-SA"/>
        </w:rPr>
      </w:pPr>
      <w:r w:rsidRPr="004A5EE9">
        <w:rPr>
          <w:rFonts w:asciiTheme="minorHAnsi" w:eastAsia="Times New Roman" w:hAnsiTheme="minorHAnsi" w:cstheme="minorHAnsi"/>
          <w:b/>
          <w:bCs/>
          <w:iCs/>
          <w:lang w:eastAsia="ar-SA"/>
        </w:rPr>
        <w:t xml:space="preserve">Załącznik nr </w:t>
      </w:r>
      <w:r w:rsidR="00455BDF" w:rsidRPr="004A5EE9">
        <w:rPr>
          <w:rFonts w:asciiTheme="minorHAnsi" w:eastAsia="Times New Roman" w:hAnsiTheme="minorHAnsi" w:cstheme="minorHAnsi"/>
          <w:b/>
          <w:bCs/>
          <w:iCs/>
          <w:lang w:eastAsia="ar-SA"/>
        </w:rPr>
        <w:t>3</w:t>
      </w:r>
      <w:r w:rsidR="00371B54" w:rsidRPr="004A5EE9">
        <w:rPr>
          <w:rFonts w:asciiTheme="minorHAnsi" w:eastAsia="Times New Roman" w:hAnsiTheme="minorHAnsi" w:cstheme="minorHAnsi"/>
          <w:b/>
          <w:bCs/>
          <w:iCs/>
          <w:lang w:eastAsia="ar-SA"/>
        </w:rPr>
        <w:t xml:space="preserve"> do Z</w:t>
      </w:r>
      <w:r w:rsidR="00F45948" w:rsidRPr="004A5EE9">
        <w:rPr>
          <w:rFonts w:asciiTheme="minorHAnsi" w:eastAsia="Times New Roman" w:hAnsiTheme="minorHAnsi" w:cstheme="minorHAnsi"/>
          <w:b/>
          <w:bCs/>
          <w:iCs/>
          <w:lang w:eastAsia="ar-SA"/>
        </w:rPr>
        <w:t>APYTANIA OFERTOWEGO</w:t>
      </w:r>
    </w:p>
    <w:p w14:paraId="6E03FA28" w14:textId="77777777" w:rsidR="00371B54" w:rsidRPr="004A5EE9" w:rsidRDefault="00371B54" w:rsidP="006818F8">
      <w:pPr>
        <w:suppressAutoHyphens/>
        <w:spacing w:after="0" w:line="240" w:lineRule="auto"/>
        <w:rPr>
          <w:rFonts w:asciiTheme="minorHAnsi" w:eastAsia="Times New Roman" w:hAnsiTheme="minorHAnsi" w:cstheme="minorHAnsi"/>
          <w:lang w:eastAsia="ar-SA"/>
        </w:rPr>
      </w:pPr>
    </w:p>
    <w:p w14:paraId="29A0B8C2" w14:textId="77777777" w:rsidR="00F45948" w:rsidRPr="004A5EE9" w:rsidRDefault="00F45948" w:rsidP="006818F8">
      <w:pPr>
        <w:suppressAutoHyphens/>
        <w:spacing w:after="0" w:line="240" w:lineRule="auto"/>
        <w:rPr>
          <w:rFonts w:asciiTheme="minorHAnsi" w:eastAsia="Times New Roman" w:hAnsiTheme="minorHAnsi" w:cstheme="minorHAnsi"/>
          <w:lang w:eastAsia="ar-SA"/>
        </w:rPr>
      </w:pPr>
    </w:p>
    <w:p w14:paraId="15DCB76E" w14:textId="0B7B9EDF" w:rsidR="005C222B" w:rsidRPr="004A5EE9" w:rsidRDefault="005C222B" w:rsidP="004A5EE9">
      <w:pPr>
        <w:pStyle w:val="Tekstpodstawowy31"/>
        <w:spacing w:line="276" w:lineRule="auto"/>
        <w:jc w:val="center"/>
        <w:rPr>
          <w:rFonts w:asciiTheme="minorHAnsi" w:hAnsiTheme="minorHAnsi" w:cstheme="minorHAnsi"/>
          <w:i w:val="0"/>
          <w:color w:val="auto"/>
          <w:sz w:val="22"/>
          <w:szCs w:val="22"/>
        </w:rPr>
      </w:pPr>
      <w:r w:rsidRPr="004A5EE9">
        <w:rPr>
          <w:rFonts w:asciiTheme="minorHAnsi" w:hAnsiTheme="minorHAnsi" w:cstheme="minorHAnsi"/>
          <w:i w:val="0"/>
          <w:color w:val="auto"/>
          <w:sz w:val="22"/>
          <w:szCs w:val="22"/>
        </w:rPr>
        <w:t xml:space="preserve">Umowa nr </w:t>
      </w:r>
      <w:bookmarkStart w:id="0" w:name="_Hlk124857157"/>
      <w:r w:rsidRPr="004A5EE9">
        <w:rPr>
          <w:rFonts w:asciiTheme="minorHAnsi" w:hAnsiTheme="minorHAnsi" w:cstheme="minorHAnsi"/>
          <w:bCs/>
          <w:i w:val="0"/>
          <w:color w:val="auto"/>
          <w:sz w:val="22"/>
          <w:szCs w:val="22"/>
        </w:rPr>
        <w:t>S</w:t>
      </w:r>
      <w:r w:rsidR="002E0A99">
        <w:rPr>
          <w:rFonts w:asciiTheme="minorHAnsi" w:hAnsiTheme="minorHAnsi" w:cstheme="minorHAnsi"/>
          <w:bCs/>
          <w:i w:val="0"/>
          <w:color w:val="auto"/>
          <w:sz w:val="22"/>
          <w:szCs w:val="22"/>
        </w:rPr>
        <w:t>IN</w:t>
      </w:r>
      <w:r w:rsidRPr="004A5EE9">
        <w:rPr>
          <w:rFonts w:asciiTheme="minorHAnsi" w:hAnsiTheme="minorHAnsi" w:cstheme="minorHAnsi"/>
          <w:bCs/>
          <w:i w:val="0"/>
          <w:color w:val="auto"/>
          <w:sz w:val="22"/>
          <w:szCs w:val="22"/>
        </w:rPr>
        <w:t>.251</w:t>
      </w:r>
      <w:r w:rsidR="00532FEE" w:rsidRPr="004A5EE9">
        <w:rPr>
          <w:rFonts w:asciiTheme="minorHAnsi" w:hAnsiTheme="minorHAnsi" w:cstheme="minorHAnsi"/>
          <w:bCs/>
          <w:i w:val="0"/>
          <w:color w:val="auto"/>
          <w:sz w:val="22"/>
          <w:szCs w:val="22"/>
        </w:rPr>
        <w:t>.</w:t>
      </w:r>
      <w:r w:rsidR="002E0A99">
        <w:rPr>
          <w:rFonts w:asciiTheme="minorHAnsi" w:hAnsiTheme="minorHAnsi" w:cstheme="minorHAnsi"/>
          <w:bCs/>
          <w:i w:val="0"/>
          <w:color w:val="auto"/>
          <w:sz w:val="22"/>
          <w:szCs w:val="22"/>
        </w:rPr>
        <w:t>37.2023</w:t>
      </w:r>
      <w:r w:rsidR="007D3096" w:rsidRPr="004A5EE9">
        <w:rPr>
          <w:rFonts w:asciiTheme="minorHAnsi" w:hAnsiTheme="minorHAnsi" w:cstheme="minorHAnsi"/>
          <w:bCs/>
          <w:i w:val="0"/>
          <w:color w:val="auto"/>
          <w:sz w:val="22"/>
          <w:szCs w:val="22"/>
        </w:rPr>
        <w:t xml:space="preserve"> </w:t>
      </w:r>
      <w:bookmarkEnd w:id="0"/>
      <w:r w:rsidR="007D3096" w:rsidRPr="004A5EE9">
        <w:rPr>
          <w:rFonts w:asciiTheme="minorHAnsi" w:hAnsiTheme="minorHAnsi" w:cstheme="minorHAnsi"/>
          <w:bCs/>
          <w:i w:val="0"/>
          <w:color w:val="auto"/>
          <w:sz w:val="22"/>
          <w:szCs w:val="22"/>
        </w:rPr>
        <w:t>(</w:t>
      </w:r>
      <w:r w:rsidR="00A01B17" w:rsidRPr="004A5EE9">
        <w:rPr>
          <w:rFonts w:asciiTheme="minorHAnsi" w:hAnsiTheme="minorHAnsi" w:cstheme="minorHAnsi"/>
          <w:bCs/>
          <w:i w:val="0"/>
          <w:color w:val="auto"/>
          <w:sz w:val="22"/>
          <w:szCs w:val="22"/>
        </w:rPr>
        <w:t>PROJEKT</w:t>
      </w:r>
      <w:r w:rsidR="007D3096" w:rsidRPr="004A5EE9">
        <w:rPr>
          <w:rFonts w:asciiTheme="minorHAnsi" w:hAnsiTheme="minorHAnsi" w:cstheme="minorHAnsi"/>
          <w:bCs/>
          <w:i w:val="0"/>
          <w:color w:val="auto"/>
          <w:sz w:val="22"/>
          <w:szCs w:val="22"/>
        </w:rPr>
        <w:t>)</w:t>
      </w:r>
    </w:p>
    <w:p w14:paraId="4F75BF57" w14:textId="77777777" w:rsidR="00F45948" w:rsidRPr="004A5EE9" w:rsidRDefault="00F45948" w:rsidP="002022E9">
      <w:pPr>
        <w:spacing w:after="0"/>
        <w:rPr>
          <w:rFonts w:asciiTheme="minorHAnsi" w:hAnsiTheme="minorHAnsi" w:cstheme="minorHAnsi"/>
        </w:rPr>
      </w:pPr>
    </w:p>
    <w:p w14:paraId="733A5846" w14:textId="77777777" w:rsidR="00B91CD5" w:rsidRPr="004A5EE9" w:rsidRDefault="00B91CD5" w:rsidP="00B91CD5">
      <w:pPr>
        <w:tabs>
          <w:tab w:val="num" w:pos="360"/>
        </w:tabs>
        <w:spacing w:after="0" w:line="240" w:lineRule="auto"/>
        <w:ind w:left="360" w:hanging="360"/>
        <w:jc w:val="both"/>
        <w:rPr>
          <w:rFonts w:asciiTheme="minorHAnsi" w:hAnsiTheme="minorHAnsi" w:cstheme="minorHAnsi"/>
        </w:rPr>
      </w:pPr>
      <w:r w:rsidRPr="004A5EE9">
        <w:rPr>
          <w:rFonts w:asciiTheme="minorHAnsi" w:hAnsiTheme="minorHAnsi" w:cstheme="minorHAnsi"/>
        </w:rPr>
        <w:t>zawarta w dniu .......................... r. w Tomaszowie Lubelskim</w:t>
      </w:r>
    </w:p>
    <w:p w14:paraId="2059764F" w14:textId="77777777" w:rsidR="00B91CD5" w:rsidRPr="004A5EE9" w:rsidRDefault="00B91CD5" w:rsidP="00B91CD5">
      <w:pPr>
        <w:tabs>
          <w:tab w:val="num" w:pos="360"/>
        </w:tabs>
        <w:spacing w:after="0" w:line="240" w:lineRule="auto"/>
        <w:ind w:left="360" w:hanging="360"/>
        <w:jc w:val="both"/>
        <w:rPr>
          <w:rFonts w:asciiTheme="minorHAnsi" w:hAnsiTheme="minorHAnsi" w:cstheme="minorHAnsi"/>
        </w:rPr>
      </w:pPr>
    </w:p>
    <w:p w14:paraId="231C785D" w14:textId="77777777" w:rsidR="00B91CD5" w:rsidRPr="004A5EE9" w:rsidRDefault="00B91CD5" w:rsidP="00B91CD5">
      <w:pPr>
        <w:tabs>
          <w:tab w:val="num" w:pos="360"/>
        </w:tabs>
        <w:spacing w:after="0" w:line="240" w:lineRule="auto"/>
        <w:ind w:left="360" w:hanging="360"/>
        <w:jc w:val="both"/>
        <w:rPr>
          <w:rFonts w:asciiTheme="minorHAnsi" w:hAnsiTheme="minorHAnsi" w:cstheme="minorHAnsi"/>
        </w:rPr>
      </w:pPr>
      <w:r w:rsidRPr="004A5EE9">
        <w:rPr>
          <w:rFonts w:asciiTheme="minorHAnsi" w:hAnsiTheme="minorHAnsi" w:cstheme="minorHAnsi"/>
        </w:rPr>
        <w:t>pomiędzy:</w:t>
      </w:r>
    </w:p>
    <w:p w14:paraId="16423C17" w14:textId="77777777" w:rsidR="00B91CD5" w:rsidRPr="004A5EE9" w:rsidRDefault="00B91CD5" w:rsidP="00B91CD5">
      <w:pPr>
        <w:tabs>
          <w:tab w:val="num" w:pos="360"/>
        </w:tabs>
        <w:spacing w:after="0" w:line="240" w:lineRule="auto"/>
        <w:ind w:left="360" w:hanging="360"/>
        <w:jc w:val="both"/>
        <w:rPr>
          <w:rFonts w:asciiTheme="minorHAnsi" w:hAnsiTheme="minorHAnsi" w:cstheme="minorHAnsi"/>
        </w:rPr>
      </w:pPr>
    </w:p>
    <w:p w14:paraId="0607E998" w14:textId="77777777" w:rsidR="00B91CD5" w:rsidRPr="004A5EE9" w:rsidRDefault="00B91CD5" w:rsidP="00B91CD5">
      <w:pPr>
        <w:tabs>
          <w:tab w:val="num" w:pos="0"/>
        </w:tabs>
        <w:spacing w:after="0" w:line="240" w:lineRule="auto"/>
        <w:jc w:val="both"/>
        <w:rPr>
          <w:rFonts w:asciiTheme="minorHAnsi" w:hAnsiTheme="minorHAnsi" w:cstheme="minorHAnsi"/>
        </w:rPr>
      </w:pPr>
      <w:r w:rsidRPr="004A5EE9">
        <w:rPr>
          <w:rFonts w:asciiTheme="minorHAnsi" w:hAnsiTheme="minorHAnsi" w:cstheme="minorHAnsi"/>
          <w:b/>
          <w:bCs/>
        </w:rPr>
        <w:t>Samodzielnym Publicznym Zespołem Opieki Zdrowotnej w Tomaszowie Lubelskim</w:t>
      </w:r>
      <w:r w:rsidRPr="004A5EE9">
        <w:rPr>
          <w:rFonts w:asciiTheme="minorHAnsi" w:hAnsiTheme="minorHAnsi" w:cstheme="minorHAnsi"/>
        </w:rPr>
        <w:t>, z siedzibą przy Alejach Grunwaldzkich 1, 22-600 Tomaszów Lubelski, wpisany do rejestru stowarzyszeń, innych organizacji społecznych i zawodowych, fundacji oraz publicznych zakładów opieki zdrowotnej  prowadzony przez Sąd Rejonowy w Lublinie – Wschód z siedzibą w Świdniku VI Wydział Gospodarczy</w:t>
      </w:r>
      <w:r w:rsidR="004A5EE9">
        <w:rPr>
          <w:rFonts w:asciiTheme="minorHAnsi" w:hAnsiTheme="minorHAnsi" w:cstheme="minorHAnsi"/>
        </w:rPr>
        <w:t xml:space="preserve">                  </w:t>
      </w:r>
      <w:r w:rsidRPr="004A5EE9">
        <w:rPr>
          <w:rFonts w:asciiTheme="minorHAnsi" w:hAnsiTheme="minorHAnsi" w:cstheme="minorHAnsi"/>
        </w:rPr>
        <w:t xml:space="preserve"> o pod numerem KRS 000 005 4328, NIP: 921-16-45-721,</w:t>
      </w:r>
    </w:p>
    <w:p w14:paraId="78991846" w14:textId="77777777" w:rsidR="00B91CD5" w:rsidRPr="004A5EE9" w:rsidRDefault="00B91CD5" w:rsidP="00B91CD5">
      <w:pPr>
        <w:tabs>
          <w:tab w:val="num" w:pos="0"/>
        </w:tabs>
        <w:spacing w:after="0" w:line="240" w:lineRule="auto"/>
        <w:jc w:val="both"/>
        <w:rPr>
          <w:rFonts w:asciiTheme="minorHAnsi" w:hAnsiTheme="minorHAnsi" w:cstheme="minorHAnsi"/>
        </w:rPr>
      </w:pPr>
    </w:p>
    <w:p w14:paraId="24452E24" w14:textId="77777777" w:rsidR="00B91CD5" w:rsidRPr="004A5EE9" w:rsidRDefault="00B91CD5" w:rsidP="00B91CD5">
      <w:pPr>
        <w:tabs>
          <w:tab w:val="num" w:pos="0"/>
        </w:tabs>
        <w:spacing w:after="0" w:line="240" w:lineRule="auto"/>
        <w:jc w:val="both"/>
        <w:rPr>
          <w:rFonts w:asciiTheme="minorHAnsi" w:hAnsiTheme="minorHAnsi" w:cstheme="minorHAnsi"/>
        </w:rPr>
      </w:pPr>
      <w:r w:rsidRPr="004A5EE9">
        <w:rPr>
          <w:rFonts w:asciiTheme="minorHAnsi" w:hAnsiTheme="minorHAnsi" w:cstheme="minorHAnsi"/>
        </w:rPr>
        <w:t xml:space="preserve">reprezentowanym przez: lek. med. Dariusza Gałeckiego - Dyrektora Szpitala </w:t>
      </w:r>
    </w:p>
    <w:p w14:paraId="0D07E689" w14:textId="77777777" w:rsidR="00B91CD5" w:rsidRPr="004A5EE9" w:rsidRDefault="00B91CD5" w:rsidP="00B91CD5">
      <w:pPr>
        <w:tabs>
          <w:tab w:val="num" w:pos="0"/>
        </w:tabs>
        <w:spacing w:after="0" w:line="240" w:lineRule="auto"/>
        <w:jc w:val="both"/>
        <w:rPr>
          <w:rFonts w:asciiTheme="minorHAnsi" w:hAnsiTheme="minorHAnsi" w:cstheme="minorHAnsi"/>
        </w:rPr>
      </w:pPr>
      <w:r w:rsidRPr="004A5EE9">
        <w:rPr>
          <w:rFonts w:asciiTheme="minorHAnsi" w:hAnsiTheme="minorHAnsi" w:cstheme="minorHAnsi"/>
        </w:rPr>
        <w:t xml:space="preserve">zwanym dalej </w:t>
      </w:r>
      <w:r w:rsidRPr="004A5EE9">
        <w:rPr>
          <w:rFonts w:asciiTheme="minorHAnsi" w:hAnsiTheme="minorHAnsi" w:cstheme="minorHAnsi"/>
          <w:b/>
          <w:i/>
        </w:rPr>
        <w:t>„</w:t>
      </w:r>
      <w:r w:rsidRPr="004A5EE9">
        <w:rPr>
          <w:rFonts w:asciiTheme="minorHAnsi" w:hAnsiTheme="minorHAnsi" w:cstheme="minorHAnsi"/>
          <w:b/>
        </w:rPr>
        <w:t>Zamawiającym”</w:t>
      </w:r>
    </w:p>
    <w:p w14:paraId="0323C5E1" w14:textId="77777777" w:rsidR="00B91CD5" w:rsidRPr="004A5EE9" w:rsidRDefault="00B91CD5" w:rsidP="00B91CD5">
      <w:pPr>
        <w:tabs>
          <w:tab w:val="num" w:pos="0"/>
        </w:tabs>
        <w:spacing w:after="0" w:line="240" w:lineRule="auto"/>
        <w:jc w:val="both"/>
        <w:rPr>
          <w:rFonts w:asciiTheme="minorHAnsi" w:hAnsiTheme="minorHAnsi" w:cstheme="minorHAnsi"/>
        </w:rPr>
      </w:pPr>
    </w:p>
    <w:p w14:paraId="0E6AED62" w14:textId="77777777" w:rsidR="00B91CD5" w:rsidRPr="004A5EE9" w:rsidRDefault="00B91CD5" w:rsidP="00B91CD5">
      <w:pPr>
        <w:tabs>
          <w:tab w:val="num" w:pos="0"/>
        </w:tabs>
        <w:spacing w:after="0" w:line="240" w:lineRule="auto"/>
        <w:rPr>
          <w:rFonts w:asciiTheme="minorHAnsi" w:hAnsiTheme="minorHAnsi" w:cstheme="minorHAnsi"/>
        </w:rPr>
      </w:pPr>
      <w:r w:rsidRPr="004A5EE9">
        <w:rPr>
          <w:rFonts w:asciiTheme="minorHAnsi" w:hAnsiTheme="minorHAnsi" w:cstheme="minorHAnsi"/>
        </w:rPr>
        <w:t>a _______________________________________________________________ wpisanym do KRS ________________________________. . NIP: _____________________, REGON: ___________________</w:t>
      </w:r>
    </w:p>
    <w:p w14:paraId="37217543" w14:textId="77777777" w:rsidR="00B91CD5" w:rsidRPr="004A5EE9" w:rsidRDefault="00B91CD5" w:rsidP="00B91CD5">
      <w:pPr>
        <w:tabs>
          <w:tab w:val="num" w:pos="0"/>
        </w:tabs>
        <w:spacing w:after="0" w:line="240" w:lineRule="auto"/>
        <w:rPr>
          <w:rFonts w:asciiTheme="minorHAnsi" w:hAnsiTheme="minorHAnsi" w:cstheme="minorHAnsi"/>
        </w:rPr>
      </w:pPr>
    </w:p>
    <w:p w14:paraId="199C5FB6" w14:textId="77777777" w:rsidR="00B91CD5" w:rsidRPr="004A5EE9" w:rsidRDefault="00B91CD5" w:rsidP="00B91CD5">
      <w:pPr>
        <w:tabs>
          <w:tab w:val="num" w:pos="0"/>
        </w:tabs>
        <w:spacing w:after="0" w:line="240" w:lineRule="auto"/>
        <w:rPr>
          <w:rFonts w:asciiTheme="minorHAnsi" w:hAnsiTheme="minorHAnsi" w:cstheme="minorHAnsi"/>
        </w:rPr>
      </w:pPr>
      <w:r w:rsidRPr="004A5EE9">
        <w:rPr>
          <w:rFonts w:asciiTheme="minorHAnsi" w:hAnsiTheme="minorHAnsi" w:cstheme="minorHAnsi"/>
        </w:rPr>
        <w:t>reprezentowaną przez: __________________________________________</w:t>
      </w:r>
    </w:p>
    <w:p w14:paraId="1F1090D3" w14:textId="77777777" w:rsidR="00B91CD5" w:rsidRPr="004A5EE9" w:rsidRDefault="00B91CD5" w:rsidP="00B91CD5">
      <w:pPr>
        <w:tabs>
          <w:tab w:val="num" w:pos="0"/>
        </w:tabs>
        <w:spacing w:after="0" w:line="240" w:lineRule="auto"/>
        <w:rPr>
          <w:rFonts w:asciiTheme="minorHAnsi" w:hAnsiTheme="minorHAnsi" w:cstheme="minorHAnsi"/>
        </w:rPr>
      </w:pPr>
      <w:r w:rsidRPr="004A5EE9">
        <w:rPr>
          <w:rFonts w:asciiTheme="minorHAnsi" w:hAnsiTheme="minorHAnsi" w:cstheme="minorHAnsi"/>
        </w:rPr>
        <w:t xml:space="preserve">zwanym dalej </w:t>
      </w:r>
      <w:r w:rsidRPr="004A5EE9">
        <w:rPr>
          <w:rFonts w:asciiTheme="minorHAnsi" w:hAnsiTheme="minorHAnsi" w:cstheme="minorHAnsi"/>
          <w:b/>
          <w:bCs/>
        </w:rPr>
        <w:t>„Wykonawcą”,</w:t>
      </w:r>
    </w:p>
    <w:p w14:paraId="5990C1F9" w14:textId="77777777" w:rsidR="00B91CD5" w:rsidRPr="004A5EE9" w:rsidRDefault="00B91CD5" w:rsidP="00B91CD5">
      <w:pPr>
        <w:tabs>
          <w:tab w:val="num" w:pos="0"/>
        </w:tabs>
        <w:spacing w:after="0" w:line="240" w:lineRule="auto"/>
        <w:rPr>
          <w:rFonts w:asciiTheme="minorHAnsi" w:hAnsiTheme="minorHAnsi" w:cstheme="minorHAnsi"/>
        </w:rPr>
      </w:pPr>
      <w:r w:rsidRPr="004A5EE9">
        <w:rPr>
          <w:rFonts w:asciiTheme="minorHAnsi" w:hAnsiTheme="minorHAnsi" w:cstheme="minorHAnsi"/>
        </w:rPr>
        <w:t>została zawarta umowa o następującej treści:</w:t>
      </w:r>
    </w:p>
    <w:p w14:paraId="216E46B3" w14:textId="77777777" w:rsidR="00B91CD5" w:rsidRPr="004A5EE9" w:rsidRDefault="00B91CD5" w:rsidP="00B91CD5">
      <w:pPr>
        <w:tabs>
          <w:tab w:val="num" w:pos="0"/>
        </w:tabs>
        <w:spacing w:after="0" w:line="240" w:lineRule="auto"/>
        <w:jc w:val="both"/>
        <w:rPr>
          <w:rFonts w:asciiTheme="minorHAnsi" w:hAnsiTheme="minorHAnsi" w:cstheme="minorHAnsi"/>
        </w:rPr>
      </w:pPr>
    </w:p>
    <w:p w14:paraId="1E9B0151" w14:textId="77777777" w:rsidR="00B91CD5" w:rsidRPr="004A5EE9" w:rsidRDefault="00B91CD5" w:rsidP="00B91CD5">
      <w:pPr>
        <w:tabs>
          <w:tab w:val="num" w:pos="0"/>
        </w:tabs>
        <w:spacing w:after="0" w:line="240" w:lineRule="auto"/>
        <w:jc w:val="both"/>
        <w:rPr>
          <w:rFonts w:asciiTheme="minorHAnsi" w:hAnsiTheme="minorHAnsi" w:cstheme="minorHAnsi"/>
        </w:rPr>
      </w:pPr>
      <w:r w:rsidRPr="004A5EE9">
        <w:rPr>
          <w:rFonts w:asciiTheme="minorHAnsi" w:hAnsiTheme="minorHAnsi" w:cstheme="minorHAnsi"/>
        </w:rPr>
        <w:t xml:space="preserve">zwanych dalej razem "Stronami" </w:t>
      </w:r>
    </w:p>
    <w:p w14:paraId="3B8E546C" w14:textId="77777777" w:rsidR="00371B54" w:rsidRPr="004A5EE9" w:rsidRDefault="00371B54" w:rsidP="009248DC">
      <w:pPr>
        <w:tabs>
          <w:tab w:val="num" w:pos="360"/>
        </w:tabs>
        <w:spacing w:after="0" w:line="240" w:lineRule="auto"/>
        <w:ind w:left="360" w:hanging="360"/>
        <w:jc w:val="both"/>
        <w:rPr>
          <w:rFonts w:asciiTheme="minorHAnsi" w:eastAsia="Times New Roman" w:hAnsiTheme="minorHAnsi" w:cstheme="minorHAnsi"/>
          <w:lang w:eastAsia="pl-PL"/>
        </w:rPr>
      </w:pPr>
    </w:p>
    <w:p w14:paraId="5E497E76" w14:textId="77777777" w:rsidR="002022E9" w:rsidRPr="004A5EE9" w:rsidRDefault="002022E9" w:rsidP="002022E9">
      <w:pPr>
        <w:spacing w:after="0" w:line="240" w:lineRule="auto"/>
        <w:ind w:right="4"/>
        <w:jc w:val="center"/>
        <w:rPr>
          <w:rFonts w:asciiTheme="minorHAnsi" w:eastAsia="Times New Roman" w:hAnsiTheme="minorHAnsi" w:cstheme="minorHAnsi"/>
          <w:bCs/>
          <w:lang w:eastAsia="pl-PL"/>
        </w:rPr>
      </w:pPr>
      <w:r w:rsidRPr="004A5EE9">
        <w:rPr>
          <w:rFonts w:asciiTheme="minorHAnsi" w:eastAsia="Times New Roman" w:hAnsiTheme="minorHAnsi" w:cstheme="minorHAnsi"/>
          <w:bCs/>
          <w:lang w:eastAsia="pl-PL"/>
        </w:rPr>
        <w:t>§ 1</w:t>
      </w:r>
    </w:p>
    <w:p w14:paraId="44855CCB" w14:textId="77777777" w:rsidR="005B26EB" w:rsidRPr="004A5EE9" w:rsidRDefault="005B26EB" w:rsidP="002022E9">
      <w:pPr>
        <w:widowControl w:val="0"/>
        <w:suppressAutoHyphens/>
        <w:autoSpaceDE w:val="0"/>
        <w:autoSpaceDN w:val="0"/>
        <w:adjustRightInd w:val="0"/>
        <w:spacing w:after="0" w:line="240" w:lineRule="auto"/>
        <w:jc w:val="center"/>
        <w:rPr>
          <w:rFonts w:asciiTheme="minorHAnsi" w:eastAsia="Times New Roman" w:hAnsiTheme="minorHAnsi" w:cstheme="minorHAnsi"/>
          <w:bCs/>
          <w:lang w:eastAsia="ar-SA"/>
        </w:rPr>
      </w:pPr>
      <w:r w:rsidRPr="004A5EE9">
        <w:rPr>
          <w:rFonts w:asciiTheme="minorHAnsi" w:eastAsia="Times New Roman" w:hAnsiTheme="minorHAnsi" w:cstheme="minorHAnsi"/>
          <w:bCs/>
          <w:lang w:eastAsia="ar-SA"/>
        </w:rPr>
        <w:t>PRZEDMIOT UMOWY</w:t>
      </w:r>
    </w:p>
    <w:p w14:paraId="4B45AF1D" w14:textId="64985848" w:rsidR="004277B7" w:rsidRPr="004A5EE9" w:rsidRDefault="00F33971">
      <w:pPr>
        <w:widowControl w:val="0"/>
        <w:numPr>
          <w:ilvl w:val="0"/>
          <w:numId w:val="1"/>
        </w:numPr>
        <w:suppressAutoHyphens/>
        <w:autoSpaceDE w:val="0"/>
        <w:autoSpaceDN w:val="0"/>
        <w:adjustRightInd w:val="0"/>
        <w:spacing w:after="0" w:line="240" w:lineRule="auto"/>
        <w:jc w:val="both"/>
        <w:rPr>
          <w:rFonts w:asciiTheme="minorHAnsi" w:eastAsia="Times New Roman" w:hAnsiTheme="minorHAnsi" w:cstheme="minorHAnsi"/>
          <w:lang w:eastAsia="ar-SA"/>
        </w:rPr>
      </w:pPr>
      <w:r w:rsidRPr="004A5EE9">
        <w:rPr>
          <w:rFonts w:asciiTheme="minorHAnsi" w:eastAsia="Times New Roman" w:hAnsiTheme="minorHAnsi" w:cstheme="minorHAnsi"/>
          <w:lang w:eastAsia="ar-SA"/>
        </w:rPr>
        <w:t>Wykonawca zobowiąz</w:t>
      </w:r>
      <w:r w:rsidR="005B26EB" w:rsidRPr="004A5EE9">
        <w:rPr>
          <w:rFonts w:asciiTheme="minorHAnsi" w:eastAsia="Times New Roman" w:hAnsiTheme="minorHAnsi" w:cstheme="minorHAnsi"/>
          <w:lang w:eastAsia="ar-SA"/>
        </w:rPr>
        <w:t xml:space="preserve">uje się do </w:t>
      </w:r>
      <w:r w:rsidR="00697C01" w:rsidRPr="004A5EE9">
        <w:rPr>
          <w:rFonts w:asciiTheme="minorHAnsi" w:eastAsia="Times New Roman" w:hAnsiTheme="minorHAnsi" w:cstheme="minorHAnsi"/>
          <w:lang w:eastAsia="ar-SA"/>
        </w:rPr>
        <w:t>d</w:t>
      </w:r>
      <w:r w:rsidR="005B26EB" w:rsidRPr="004A5EE9">
        <w:rPr>
          <w:rFonts w:asciiTheme="minorHAnsi" w:eastAsia="Times New Roman" w:hAnsiTheme="minorHAnsi" w:cstheme="minorHAnsi"/>
          <w:lang w:eastAsia="ar-SA"/>
        </w:rPr>
        <w:t>ostawy</w:t>
      </w:r>
      <w:r w:rsidR="00E470D1" w:rsidRPr="004A5EE9">
        <w:rPr>
          <w:rFonts w:asciiTheme="minorHAnsi" w:eastAsia="Times New Roman" w:hAnsiTheme="minorHAnsi" w:cstheme="minorHAnsi"/>
          <w:lang w:eastAsia="ar-SA"/>
        </w:rPr>
        <w:t xml:space="preserve"> i instalacji</w:t>
      </w:r>
      <w:r w:rsidR="008F6066" w:rsidRPr="004A5EE9">
        <w:rPr>
          <w:rFonts w:asciiTheme="minorHAnsi" w:eastAsia="Times New Roman" w:hAnsiTheme="minorHAnsi" w:cstheme="minorHAnsi"/>
          <w:lang w:eastAsia="ar-SA"/>
        </w:rPr>
        <w:t xml:space="preserve"> </w:t>
      </w:r>
      <w:r w:rsidR="002E0A99">
        <w:rPr>
          <w:rFonts w:asciiTheme="minorHAnsi" w:eastAsia="Times New Roman" w:hAnsiTheme="minorHAnsi" w:cstheme="minorHAnsi"/>
          <w:lang w:eastAsia="ar-SA"/>
        </w:rPr>
        <w:t>videokolonoskopu</w:t>
      </w:r>
      <w:r w:rsidR="00A01B17" w:rsidRPr="004A5EE9">
        <w:rPr>
          <w:rFonts w:asciiTheme="minorHAnsi" w:eastAsia="Times New Roman" w:hAnsiTheme="minorHAnsi" w:cstheme="minorHAnsi"/>
          <w:lang w:eastAsia="ar-SA"/>
        </w:rPr>
        <w:t xml:space="preserve">, </w:t>
      </w:r>
      <w:r w:rsidR="00E856ED" w:rsidRPr="004A5EE9">
        <w:rPr>
          <w:rFonts w:asciiTheme="minorHAnsi" w:eastAsia="Times New Roman" w:hAnsiTheme="minorHAnsi" w:cstheme="minorHAnsi"/>
          <w:lang w:eastAsia="ar-SA"/>
        </w:rPr>
        <w:t>zgodnie</w:t>
      </w:r>
      <w:r w:rsidR="00F007D6" w:rsidRPr="004A5EE9">
        <w:rPr>
          <w:rFonts w:asciiTheme="minorHAnsi" w:eastAsia="Times New Roman" w:hAnsiTheme="minorHAnsi" w:cstheme="minorHAnsi"/>
          <w:lang w:eastAsia="ar-SA"/>
        </w:rPr>
        <w:t xml:space="preserve"> </w:t>
      </w:r>
      <w:r w:rsidR="00E856ED" w:rsidRPr="004A5EE9">
        <w:rPr>
          <w:rFonts w:asciiTheme="minorHAnsi" w:eastAsia="Times New Roman" w:hAnsiTheme="minorHAnsi" w:cstheme="minorHAnsi"/>
          <w:lang w:eastAsia="ar-SA"/>
        </w:rPr>
        <w:t xml:space="preserve">z ofertą złożoną w dniu ………… do postępowaniu o udzielenie zamówienia publicznego nr </w:t>
      </w:r>
      <w:r w:rsidR="00783401" w:rsidRPr="004A5EE9">
        <w:rPr>
          <w:rFonts w:asciiTheme="minorHAnsi" w:hAnsiTheme="minorHAnsi" w:cstheme="minorHAnsi"/>
          <w:bCs/>
        </w:rPr>
        <w:t>S</w:t>
      </w:r>
      <w:r w:rsidR="002E0A99">
        <w:rPr>
          <w:rFonts w:asciiTheme="minorHAnsi" w:hAnsiTheme="minorHAnsi" w:cstheme="minorHAnsi"/>
          <w:bCs/>
        </w:rPr>
        <w:t>IN.251.37.2023</w:t>
      </w:r>
    </w:p>
    <w:p w14:paraId="4B5BBD6E" w14:textId="77777777" w:rsidR="0035358E" w:rsidRPr="004A5EE9" w:rsidRDefault="00F33971" w:rsidP="002022E9">
      <w:pPr>
        <w:widowControl w:val="0"/>
        <w:numPr>
          <w:ilvl w:val="0"/>
          <w:numId w:val="1"/>
        </w:numPr>
        <w:suppressAutoHyphens/>
        <w:autoSpaceDE w:val="0"/>
        <w:autoSpaceDN w:val="0"/>
        <w:adjustRightInd w:val="0"/>
        <w:spacing w:after="0" w:line="240" w:lineRule="auto"/>
        <w:jc w:val="both"/>
        <w:rPr>
          <w:rFonts w:asciiTheme="minorHAnsi" w:eastAsia="Times New Roman" w:hAnsiTheme="minorHAnsi" w:cstheme="minorHAnsi"/>
          <w:lang w:eastAsia="ar-SA"/>
        </w:rPr>
      </w:pPr>
      <w:r w:rsidRPr="004A5EE9">
        <w:rPr>
          <w:rFonts w:asciiTheme="minorHAnsi" w:eastAsia="Times New Roman" w:hAnsiTheme="minorHAnsi" w:cstheme="minorHAnsi"/>
          <w:lang w:eastAsia="ar-SA"/>
        </w:rPr>
        <w:t xml:space="preserve">Przedmiot umowy obejmuje </w:t>
      </w:r>
      <w:r w:rsidR="00DC7A48" w:rsidRPr="004A5EE9">
        <w:rPr>
          <w:rFonts w:asciiTheme="minorHAnsi" w:eastAsia="Times New Roman" w:hAnsiTheme="minorHAnsi" w:cstheme="minorHAnsi"/>
          <w:lang w:eastAsia="ar-SA"/>
        </w:rPr>
        <w:t>następujące</w:t>
      </w:r>
      <w:r w:rsidR="00841A9B" w:rsidRPr="004A5EE9">
        <w:rPr>
          <w:rFonts w:asciiTheme="minorHAnsi" w:eastAsia="Times New Roman" w:hAnsiTheme="minorHAnsi" w:cstheme="minorHAnsi"/>
          <w:lang w:eastAsia="ar-SA"/>
        </w:rPr>
        <w:t xml:space="preserve"> etapy realizacji</w:t>
      </w:r>
      <w:r w:rsidRPr="004A5EE9">
        <w:rPr>
          <w:rFonts w:asciiTheme="minorHAnsi" w:eastAsia="Times New Roman" w:hAnsiTheme="minorHAnsi" w:cstheme="minorHAnsi"/>
          <w:lang w:eastAsia="ar-SA"/>
        </w:rPr>
        <w:t xml:space="preserve">: </w:t>
      </w:r>
    </w:p>
    <w:p w14:paraId="197F1342" w14:textId="14345491" w:rsidR="004873B0" w:rsidRPr="004A5EE9" w:rsidRDefault="004873B0" w:rsidP="003A4F9F">
      <w:pPr>
        <w:widowControl w:val="0"/>
        <w:numPr>
          <w:ilvl w:val="1"/>
          <w:numId w:val="29"/>
        </w:numPr>
        <w:autoSpaceDE w:val="0"/>
        <w:autoSpaceDN w:val="0"/>
        <w:adjustRightInd w:val="0"/>
        <w:spacing w:after="0" w:line="240" w:lineRule="auto"/>
        <w:jc w:val="both"/>
        <w:rPr>
          <w:rFonts w:asciiTheme="minorHAnsi" w:eastAsia="Times New Roman" w:hAnsiTheme="minorHAnsi" w:cstheme="minorHAnsi"/>
          <w:bCs/>
          <w:kern w:val="32"/>
        </w:rPr>
      </w:pPr>
      <w:r w:rsidRPr="004A5EE9">
        <w:rPr>
          <w:rFonts w:asciiTheme="minorHAnsi" w:eastAsia="Times New Roman" w:hAnsiTheme="minorHAnsi" w:cstheme="minorHAnsi"/>
          <w:bCs/>
          <w:kern w:val="32"/>
        </w:rPr>
        <w:t>d</w:t>
      </w:r>
      <w:r w:rsidR="00A93E28" w:rsidRPr="004A5EE9">
        <w:rPr>
          <w:rFonts w:asciiTheme="minorHAnsi" w:eastAsia="Times New Roman" w:hAnsiTheme="minorHAnsi" w:cstheme="minorHAnsi"/>
          <w:bCs/>
          <w:kern w:val="32"/>
        </w:rPr>
        <w:t xml:space="preserve">ostawa </w:t>
      </w:r>
      <w:r w:rsidR="00E470D1" w:rsidRPr="004A5EE9">
        <w:rPr>
          <w:rFonts w:asciiTheme="minorHAnsi" w:eastAsia="Times New Roman" w:hAnsiTheme="minorHAnsi" w:cstheme="minorHAnsi"/>
          <w:bCs/>
          <w:kern w:val="32"/>
        </w:rPr>
        <w:t xml:space="preserve">i instalacja </w:t>
      </w:r>
      <w:r w:rsidR="002E0A99">
        <w:rPr>
          <w:rFonts w:asciiTheme="minorHAnsi" w:eastAsia="Times New Roman" w:hAnsiTheme="minorHAnsi" w:cstheme="minorHAnsi"/>
          <w:lang w:eastAsia="ar-SA"/>
        </w:rPr>
        <w:t>videokolonoskopu</w:t>
      </w:r>
      <w:r w:rsidRPr="004A5EE9">
        <w:rPr>
          <w:rFonts w:asciiTheme="minorHAnsi" w:eastAsia="Times New Roman" w:hAnsiTheme="minorHAnsi" w:cstheme="minorHAnsi"/>
          <w:bCs/>
          <w:kern w:val="32"/>
        </w:rPr>
        <w:t>,</w:t>
      </w:r>
    </w:p>
    <w:p w14:paraId="3B128CD7" w14:textId="6BE4A4A8" w:rsidR="00A93E28" w:rsidRPr="004A5EE9" w:rsidRDefault="009C2AD4" w:rsidP="008C46A8">
      <w:pPr>
        <w:widowControl w:val="0"/>
        <w:numPr>
          <w:ilvl w:val="1"/>
          <w:numId w:val="29"/>
        </w:numPr>
        <w:autoSpaceDE w:val="0"/>
        <w:autoSpaceDN w:val="0"/>
        <w:adjustRightInd w:val="0"/>
        <w:spacing w:after="0" w:line="240" w:lineRule="auto"/>
        <w:jc w:val="both"/>
        <w:rPr>
          <w:rFonts w:asciiTheme="minorHAnsi" w:eastAsia="Times New Roman" w:hAnsiTheme="minorHAnsi" w:cstheme="minorHAnsi"/>
          <w:bCs/>
          <w:kern w:val="32"/>
        </w:rPr>
      </w:pPr>
      <w:r w:rsidRPr="004A5EE9">
        <w:rPr>
          <w:rFonts w:asciiTheme="minorHAnsi" w:eastAsia="Times New Roman" w:hAnsiTheme="minorHAnsi" w:cstheme="minorHAnsi"/>
          <w:bCs/>
          <w:kern w:val="32"/>
        </w:rPr>
        <w:t>s</w:t>
      </w:r>
      <w:r w:rsidR="00A93E28" w:rsidRPr="004A5EE9">
        <w:rPr>
          <w:rFonts w:asciiTheme="minorHAnsi" w:eastAsia="Times New Roman" w:hAnsiTheme="minorHAnsi" w:cstheme="minorHAnsi"/>
          <w:bCs/>
          <w:kern w:val="32"/>
        </w:rPr>
        <w:t xml:space="preserve">zkolenie praktyczne i teoretyczne lekarzy i pielęgniarek </w:t>
      </w:r>
      <w:r w:rsidRPr="004A5EE9">
        <w:rPr>
          <w:rFonts w:asciiTheme="minorHAnsi" w:eastAsia="Times New Roman" w:hAnsiTheme="minorHAnsi" w:cstheme="minorHAnsi"/>
          <w:bCs/>
          <w:kern w:val="32"/>
        </w:rPr>
        <w:t>wskazanych przez Zamawiającego</w:t>
      </w:r>
      <w:r w:rsidR="00BC5CDF" w:rsidRPr="004A5EE9">
        <w:rPr>
          <w:rFonts w:asciiTheme="minorHAnsi" w:eastAsia="Times New Roman" w:hAnsiTheme="minorHAnsi" w:cstheme="minorHAnsi"/>
          <w:bCs/>
          <w:kern w:val="32"/>
        </w:rPr>
        <w:t xml:space="preserve">               </w:t>
      </w:r>
      <w:r w:rsidRPr="004A5EE9">
        <w:rPr>
          <w:rFonts w:asciiTheme="minorHAnsi" w:eastAsia="Times New Roman" w:hAnsiTheme="minorHAnsi" w:cstheme="minorHAnsi"/>
          <w:bCs/>
          <w:kern w:val="32"/>
        </w:rPr>
        <w:t xml:space="preserve"> </w:t>
      </w:r>
      <w:r w:rsidR="00A93E28" w:rsidRPr="004A5EE9">
        <w:rPr>
          <w:rFonts w:asciiTheme="minorHAnsi" w:eastAsia="Times New Roman" w:hAnsiTheme="minorHAnsi" w:cstheme="minorHAnsi"/>
          <w:bCs/>
          <w:kern w:val="32"/>
        </w:rPr>
        <w:t xml:space="preserve">w zakresie obsługi </w:t>
      </w:r>
      <w:r w:rsidR="002E0A99">
        <w:rPr>
          <w:rFonts w:asciiTheme="minorHAnsi" w:eastAsia="Times New Roman" w:hAnsiTheme="minorHAnsi" w:cstheme="minorHAnsi"/>
          <w:lang w:eastAsia="ar-SA"/>
        </w:rPr>
        <w:t>videokolonoskopu</w:t>
      </w:r>
      <w:r w:rsidR="00783401" w:rsidRPr="004A5EE9">
        <w:rPr>
          <w:rFonts w:asciiTheme="minorHAnsi" w:eastAsia="Times New Roman" w:hAnsiTheme="minorHAnsi" w:cstheme="minorHAnsi"/>
          <w:bCs/>
          <w:kern w:val="32"/>
        </w:rPr>
        <w:t>,</w:t>
      </w:r>
    </w:p>
    <w:p w14:paraId="51B1E0FB" w14:textId="77777777" w:rsidR="00555EF1" w:rsidRPr="004A5EE9" w:rsidRDefault="00555EF1" w:rsidP="002022E9">
      <w:pPr>
        <w:widowControl w:val="0"/>
        <w:suppressAutoHyphens/>
        <w:autoSpaceDE w:val="0"/>
        <w:autoSpaceDN w:val="0"/>
        <w:adjustRightInd w:val="0"/>
        <w:spacing w:after="0" w:line="240" w:lineRule="auto"/>
        <w:ind w:left="360"/>
        <w:jc w:val="both"/>
        <w:rPr>
          <w:rFonts w:asciiTheme="minorHAnsi" w:eastAsia="Times New Roman" w:hAnsiTheme="minorHAnsi" w:cstheme="minorHAnsi"/>
          <w:b/>
          <w:lang w:eastAsia="ar-SA"/>
        </w:rPr>
      </w:pPr>
    </w:p>
    <w:p w14:paraId="3010E4F6" w14:textId="77777777" w:rsidR="00EB7266" w:rsidRPr="004A5EE9" w:rsidRDefault="00EB7266" w:rsidP="002022E9">
      <w:pPr>
        <w:widowControl w:val="0"/>
        <w:suppressAutoHyphens/>
        <w:autoSpaceDE w:val="0"/>
        <w:autoSpaceDN w:val="0"/>
        <w:adjustRightInd w:val="0"/>
        <w:spacing w:after="0" w:line="240" w:lineRule="auto"/>
        <w:jc w:val="center"/>
        <w:rPr>
          <w:rFonts w:asciiTheme="minorHAnsi" w:eastAsia="Times New Roman" w:hAnsiTheme="minorHAnsi" w:cstheme="minorHAnsi"/>
          <w:bCs/>
          <w:lang w:eastAsia="ar-SA"/>
        </w:rPr>
      </w:pPr>
      <w:r w:rsidRPr="004A5EE9">
        <w:rPr>
          <w:rFonts w:asciiTheme="minorHAnsi" w:eastAsia="Times New Roman" w:hAnsiTheme="minorHAnsi" w:cstheme="minorHAnsi"/>
          <w:bCs/>
          <w:lang w:eastAsia="ar-SA"/>
        </w:rPr>
        <w:t>§ 2</w:t>
      </w:r>
    </w:p>
    <w:p w14:paraId="132C7ACD" w14:textId="77777777" w:rsidR="00A21410" w:rsidRPr="004A5EE9" w:rsidRDefault="002022E9" w:rsidP="002022E9">
      <w:pPr>
        <w:widowControl w:val="0"/>
        <w:suppressAutoHyphens/>
        <w:autoSpaceDE w:val="0"/>
        <w:autoSpaceDN w:val="0"/>
        <w:adjustRightInd w:val="0"/>
        <w:spacing w:after="0" w:line="240" w:lineRule="auto"/>
        <w:jc w:val="center"/>
        <w:rPr>
          <w:rFonts w:asciiTheme="minorHAnsi" w:eastAsia="Times New Roman" w:hAnsiTheme="minorHAnsi" w:cstheme="minorHAnsi"/>
          <w:bCs/>
          <w:lang w:eastAsia="ar-SA"/>
        </w:rPr>
      </w:pPr>
      <w:r w:rsidRPr="004A5EE9">
        <w:rPr>
          <w:rFonts w:asciiTheme="minorHAnsi" w:eastAsia="Times New Roman" w:hAnsiTheme="minorHAnsi" w:cstheme="minorHAnsi"/>
          <w:bCs/>
          <w:lang w:eastAsia="ar-SA"/>
        </w:rPr>
        <w:t>TERMIN WYKONANIA PRZEDMIOTU UMOWY</w:t>
      </w:r>
    </w:p>
    <w:p w14:paraId="2C6FBE40" w14:textId="77777777" w:rsidR="00A21410" w:rsidRPr="004A5EE9" w:rsidRDefault="00F33971" w:rsidP="003A4F9F">
      <w:pPr>
        <w:widowControl w:val="0"/>
        <w:numPr>
          <w:ilvl w:val="0"/>
          <w:numId w:val="13"/>
        </w:numPr>
        <w:suppressAutoHyphens/>
        <w:autoSpaceDE w:val="0"/>
        <w:autoSpaceDN w:val="0"/>
        <w:adjustRightInd w:val="0"/>
        <w:spacing w:after="0" w:line="240" w:lineRule="auto"/>
        <w:jc w:val="both"/>
        <w:rPr>
          <w:rFonts w:asciiTheme="minorHAnsi" w:eastAsia="Times New Roman" w:hAnsiTheme="minorHAnsi" w:cstheme="minorHAnsi"/>
          <w:bCs/>
          <w:lang w:eastAsia="ar-SA"/>
        </w:rPr>
      </w:pPr>
      <w:r w:rsidRPr="004A5EE9">
        <w:rPr>
          <w:rFonts w:asciiTheme="minorHAnsi" w:eastAsia="Times New Roman" w:hAnsiTheme="minorHAnsi" w:cstheme="minorHAnsi"/>
          <w:bCs/>
          <w:lang w:eastAsia="ar-SA"/>
        </w:rPr>
        <w:t>Wykonawca wykona przedmiot umowy w termin</w:t>
      </w:r>
      <w:r w:rsidR="00A21410" w:rsidRPr="004A5EE9">
        <w:rPr>
          <w:rFonts w:asciiTheme="minorHAnsi" w:eastAsia="Times New Roman" w:hAnsiTheme="minorHAnsi" w:cstheme="minorHAnsi"/>
          <w:bCs/>
          <w:lang w:eastAsia="ar-SA"/>
        </w:rPr>
        <w:t>ie</w:t>
      </w:r>
      <w:r w:rsidRPr="004A5EE9">
        <w:rPr>
          <w:rFonts w:asciiTheme="minorHAnsi" w:eastAsia="Times New Roman" w:hAnsiTheme="minorHAnsi" w:cstheme="minorHAnsi"/>
          <w:bCs/>
          <w:lang w:eastAsia="ar-SA"/>
        </w:rPr>
        <w:t>:</w:t>
      </w:r>
      <w:r w:rsidR="00B43C8A" w:rsidRPr="004A5EE9">
        <w:rPr>
          <w:rFonts w:asciiTheme="minorHAnsi" w:eastAsia="Times New Roman" w:hAnsiTheme="minorHAnsi" w:cstheme="minorHAnsi"/>
          <w:bCs/>
          <w:lang w:eastAsia="ar-SA"/>
        </w:rPr>
        <w:t xml:space="preserve"> </w:t>
      </w:r>
      <w:r w:rsidR="00A21410" w:rsidRPr="004A5EE9">
        <w:rPr>
          <w:rFonts w:asciiTheme="minorHAnsi" w:eastAsia="Times New Roman" w:hAnsiTheme="minorHAnsi" w:cstheme="minorHAnsi"/>
          <w:bCs/>
          <w:lang w:eastAsia="ar-SA"/>
        </w:rPr>
        <w:t>……………………….</w:t>
      </w:r>
    </w:p>
    <w:p w14:paraId="55E2646E" w14:textId="1461D383" w:rsidR="00523989" w:rsidRPr="004A5EE9" w:rsidRDefault="00523989" w:rsidP="003A4F9F">
      <w:pPr>
        <w:widowControl w:val="0"/>
        <w:numPr>
          <w:ilvl w:val="0"/>
          <w:numId w:val="13"/>
        </w:numPr>
        <w:suppressAutoHyphens/>
        <w:autoSpaceDE w:val="0"/>
        <w:autoSpaceDN w:val="0"/>
        <w:adjustRightInd w:val="0"/>
        <w:spacing w:after="0" w:line="240" w:lineRule="auto"/>
        <w:jc w:val="both"/>
        <w:rPr>
          <w:rFonts w:asciiTheme="minorHAnsi" w:eastAsia="Times New Roman" w:hAnsiTheme="minorHAnsi" w:cstheme="minorHAnsi"/>
          <w:bCs/>
          <w:lang w:eastAsia="ar-SA"/>
        </w:rPr>
      </w:pPr>
      <w:r w:rsidRPr="004A5EE9">
        <w:rPr>
          <w:rFonts w:asciiTheme="minorHAnsi" w:hAnsiTheme="minorHAnsi" w:cstheme="minorHAnsi"/>
        </w:rPr>
        <w:t>Za datę wykonania umowy Strony przyjmują dzień oddania urządze</w:t>
      </w:r>
      <w:r w:rsidR="002E0A99">
        <w:rPr>
          <w:rFonts w:asciiTheme="minorHAnsi" w:hAnsiTheme="minorHAnsi" w:cstheme="minorHAnsi"/>
        </w:rPr>
        <w:t>nia</w:t>
      </w:r>
      <w:r w:rsidRPr="004A5EE9">
        <w:rPr>
          <w:rFonts w:asciiTheme="minorHAnsi" w:hAnsiTheme="minorHAnsi" w:cstheme="minorHAnsi"/>
        </w:rPr>
        <w:t xml:space="preserve"> do eksploatacji, co zostanie potwierdzone w treści protokołu odbioru końcowego podpisanego bez uwag i zastrzeżeń.</w:t>
      </w:r>
    </w:p>
    <w:p w14:paraId="6933BF3A" w14:textId="77777777" w:rsidR="00F33971" w:rsidRPr="004A5EE9" w:rsidRDefault="002C5BA6" w:rsidP="002022E9">
      <w:pPr>
        <w:widowControl w:val="0"/>
        <w:suppressAutoHyphens/>
        <w:autoSpaceDE w:val="0"/>
        <w:autoSpaceDN w:val="0"/>
        <w:adjustRightInd w:val="0"/>
        <w:spacing w:after="0" w:line="240" w:lineRule="auto"/>
        <w:jc w:val="both"/>
        <w:rPr>
          <w:rFonts w:asciiTheme="minorHAnsi" w:eastAsia="Times New Roman" w:hAnsiTheme="minorHAnsi" w:cstheme="minorHAnsi"/>
          <w:bCs/>
          <w:lang w:eastAsia="ar-SA"/>
        </w:rPr>
      </w:pPr>
      <w:r w:rsidRPr="004A5EE9">
        <w:rPr>
          <w:rFonts w:asciiTheme="minorHAnsi" w:eastAsia="Times New Roman" w:hAnsiTheme="minorHAnsi" w:cstheme="minorHAnsi"/>
          <w:bCs/>
          <w:lang w:eastAsia="ar-SA"/>
        </w:rPr>
        <w:t xml:space="preserve"> </w:t>
      </w:r>
    </w:p>
    <w:p w14:paraId="013C0A29" w14:textId="77777777" w:rsidR="00EB7266" w:rsidRPr="004A5EE9" w:rsidRDefault="00EB7266" w:rsidP="002022E9">
      <w:pPr>
        <w:widowControl w:val="0"/>
        <w:suppressAutoHyphens/>
        <w:autoSpaceDE w:val="0"/>
        <w:autoSpaceDN w:val="0"/>
        <w:adjustRightInd w:val="0"/>
        <w:spacing w:after="0" w:line="240" w:lineRule="auto"/>
        <w:jc w:val="center"/>
        <w:rPr>
          <w:rFonts w:asciiTheme="minorHAnsi" w:eastAsia="Times New Roman" w:hAnsiTheme="minorHAnsi" w:cstheme="minorHAnsi"/>
          <w:bCs/>
          <w:lang w:eastAsia="ar-SA"/>
        </w:rPr>
      </w:pPr>
      <w:r w:rsidRPr="004A5EE9">
        <w:rPr>
          <w:rFonts w:asciiTheme="minorHAnsi" w:eastAsia="Times New Roman" w:hAnsiTheme="minorHAnsi" w:cstheme="minorHAnsi"/>
          <w:bCs/>
          <w:lang w:eastAsia="ar-SA"/>
        </w:rPr>
        <w:t>§ 3</w:t>
      </w:r>
    </w:p>
    <w:p w14:paraId="775E848F" w14:textId="77777777" w:rsidR="002022E9" w:rsidRPr="004A5EE9" w:rsidRDefault="002022E9" w:rsidP="002022E9">
      <w:pPr>
        <w:widowControl w:val="0"/>
        <w:suppressAutoHyphens/>
        <w:autoSpaceDE w:val="0"/>
        <w:autoSpaceDN w:val="0"/>
        <w:adjustRightInd w:val="0"/>
        <w:spacing w:after="0" w:line="240" w:lineRule="auto"/>
        <w:jc w:val="center"/>
        <w:rPr>
          <w:rFonts w:asciiTheme="minorHAnsi" w:eastAsia="Times New Roman" w:hAnsiTheme="minorHAnsi" w:cstheme="minorHAnsi"/>
          <w:bCs/>
          <w:lang w:eastAsia="ar-SA"/>
        </w:rPr>
      </w:pPr>
      <w:r w:rsidRPr="004A5EE9">
        <w:rPr>
          <w:rFonts w:asciiTheme="minorHAnsi" w:eastAsia="Times New Roman" w:hAnsiTheme="minorHAnsi" w:cstheme="minorHAnsi"/>
          <w:bCs/>
          <w:lang w:eastAsia="ar-SA"/>
        </w:rPr>
        <w:t>ZOBOWIĄZANIA WYKONAWCY</w:t>
      </w:r>
    </w:p>
    <w:p w14:paraId="00104E9A" w14:textId="77777777" w:rsidR="00F33971" w:rsidRPr="004A5EE9" w:rsidRDefault="00F33971" w:rsidP="002022E9">
      <w:pPr>
        <w:widowControl w:val="0"/>
        <w:numPr>
          <w:ilvl w:val="0"/>
          <w:numId w:val="3"/>
        </w:numPr>
        <w:suppressAutoHyphens/>
        <w:autoSpaceDE w:val="0"/>
        <w:autoSpaceDN w:val="0"/>
        <w:adjustRightInd w:val="0"/>
        <w:spacing w:after="0" w:line="240" w:lineRule="auto"/>
        <w:jc w:val="both"/>
        <w:rPr>
          <w:rFonts w:asciiTheme="minorHAnsi" w:eastAsia="Times New Roman" w:hAnsiTheme="minorHAnsi" w:cstheme="minorHAnsi"/>
          <w:lang w:eastAsia="ar-SA"/>
        </w:rPr>
      </w:pPr>
      <w:r w:rsidRPr="004A5EE9">
        <w:rPr>
          <w:rFonts w:asciiTheme="minorHAnsi" w:eastAsia="Times New Roman" w:hAnsiTheme="minorHAnsi" w:cstheme="minorHAnsi"/>
          <w:lang w:eastAsia="ar-SA"/>
        </w:rPr>
        <w:t xml:space="preserve">Wykonawca zobowiązuje się wykonać przedmiot umowy zgodnie z zapisami </w:t>
      </w:r>
      <w:r w:rsidR="00263CDA" w:rsidRPr="004A5EE9">
        <w:rPr>
          <w:rFonts w:asciiTheme="minorHAnsi" w:eastAsia="Times New Roman" w:hAnsiTheme="minorHAnsi" w:cstheme="minorHAnsi"/>
          <w:lang w:eastAsia="ar-SA"/>
        </w:rPr>
        <w:t>ZAPYTANIA OFERTOWEGO</w:t>
      </w:r>
      <w:r w:rsidRPr="004A5EE9">
        <w:rPr>
          <w:rFonts w:asciiTheme="minorHAnsi" w:eastAsia="Times New Roman" w:hAnsiTheme="minorHAnsi" w:cstheme="minorHAnsi"/>
          <w:lang w:eastAsia="ar-SA"/>
        </w:rPr>
        <w:t xml:space="preserve">, </w:t>
      </w:r>
      <w:r w:rsidR="00F33823" w:rsidRPr="004A5EE9">
        <w:rPr>
          <w:rFonts w:asciiTheme="minorHAnsi" w:eastAsia="Times New Roman" w:hAnsiTheme="minorHAnsi" w:cstheme="minorHAnsi"/>
          <w:lang w:eastAsia="ar-SA"/>
        </w:rPr>
        <w:t>wymaganiami producent</w:t>
      </w:r>
      <w:r w:rsidR="00C714B4" w:rsidRPr="004A5EE9">
        <w:rPr>
          <w:rFonts w:asciiTheme="minorHAnsi" w:eastAsia="Times New Roman" w:hAnsiTheme="minorHAnsi" w:cstheme="minorHAnsi"/>
          <w:lang w:eastAsia="ar-SA"/>
        </w:rPr>
        <w:t>a</w:t>
      </w:r>
      <w:r w:rsidR="00F33823" w:rsidRPr="004A5EE9">
        <w:rPr>
          <w:rFonts w:asciiTheme="minorHAnsi" w:eastAsia="Times New Roman" w:hAnsiTheme="minorHAnsi" w:cstheme="minorHAnsi"/>
          <w:lang w:eastAsia="ar-SA"/>
        </w:rPr>
        <w:t xml:space="preserve"> urządze</w:t>
      </w:r>
      <w:r w:rsidR="00C714B4" w:rsidRPr="004A5EE9">
        <w:rPr>
          <w:rFonts w:asciiTheme="minorHAnsi" w:eastAsia="Times New Roman" w:hAnsiTheme="minorHAnsi" w:cstheme="minorHAnsi"/>
          <w:lang w:eastAsia="ar-SA"/>
        </w:rPr>
        <w:t>nia</w:t>
      </w:r>
      <w:r w:rsidR="00A21410" w:rsidRPr="004A5EE9">
        <w:rPr>
          <w:rFonts w:asciiTheme="minorHAnsi" w:eastAsia="Times New Roman" w:hAnsiTheme="minorHAnsi" w:cstheme="minorHAnsi"/>
          <w:lang w:eastAsia="ar-SA"/>
        </w:rPr>
        <w:t xml:space="preserve"> </w:t>
      </w:r>
      <w:r w:rsidRPr="004A5EE9">
        <w:rPr>
          <w:rFonts w:asciiTheme="minorHAnsi" w:eastAsia="Times New Roman" w:hAnsiTheme="minorHAnsi" w:cstheme="minorHAnsi"/>
          <w:lang w:eastAsia="ar-SA"/>
        </w:rPr>
        <w:t>oraz z obowiązującymi przepisami.</w:t>
      </w:r>
    </w:p>
    <w:p w14:paraId="0CA41123" w14:textId="77777777" w:rsidR="00783401" w:rsidRPr="004A5EE9" w:rsidRDefault="00C714B4" w:rsidP="00C714B4">
      <w:pPr>
        <w:widowControl w:val="0"/>
        <w:numPr>
          <w:ilvl w:val="0"/>
          <w:numId w:val="3"/>
        </w:numPr>
        <w:suppressAutoHyphens/>
        <w:autoSpaceDE w:val="0"/>
        <w:autoSpaceDN w:val="0"/>
        <w:adjustRightInd w:val="0"/>
        <w:spacing w:after="0" w:line="240" w:lineRule="auto"/>
        <w:jc w:val="both"/>
        <w:rPr>
          <w:rFonts w:asciiTheme="minorHAnsi" w:eastAsia="Times New Roman" w:hAnsiTheme="minorHAnsi" w:cstheme="minorHAnsi"/>
          <w:lang w:eastAsia="ar-SA"/>
        </w:rPr>
      </w:pPr>
      <w:r w:rsidRPr="004A5EE9">
        <w:rPr>
          <w:rFonts w:asciiTheme="minorHAnsi" w:eastAsia="Times New Roman" w:hAnsiTheme="minorHAnsi" w:cstheme="minorHAnsi"/>
          <w:lang w:eastAsia="ar-SA"/>
        </w:rPr>
        <w:t>Wykonawca zobowiązuje się w szczególności do dostarczenia przedmiotu umowy o wysokim standardzie, zarówno pod względem jakości jak i funkcjonalności, a także wolnym od wad fizycznych (konstrukcyjnych) i prawnych.</w:t>
      </w:r>
    </w:p>
    <w:p w14:paraId="0D321F1F" w14:textId="77777777" w:rsidR="004A5EE9" w:rsidRDefault="004A5EE9" w:rsidP="002022E9">
      <w:pPr>
        <w:widowControl w:val="0"/>
        <w:suppressAutoHyphens/>
        <w:autoSpaceDE w:val="0"/>
        <w:autoSpaceDN w:val="0"/>
        <w:adjustRightInd w:val="0"/>
        <w:spacing w:after="0" w:line="240" w:lineRule="auto"/>
        <w:jc w:val="center"/>
        <w:rPr>
          <w:rFonts w:asciiTheme="minorHAnsi" w:eastAsia="Times New Roman" w:hAnsiTheme="minorHAnsi" w:cstheme="minorHAnsi"/>
          <w:bCs/>
          <w:lang w:eastAsia="ar-SA"/>
        </w:rPr>
      </w:pPr>
    </w:p>
    <w:p w14:paraId="56E09A42" w14:textId="77777777" w:rsidR="00EB7266" w:rsidRPr="004A5EE9" w:rsidRDefault="00EB7266" w:rsidP="002022E9">
      <w:pPr>
        <w:widowControl w:val="0"/>
        <w:suppressAutoHyphens/>
        <w:autoSpaceDE w:val="0"/>
        <w:autoSpaceDN w:val="0"/>
        <w:adjustRightInd w:val="0"/>
        <w:spacing w:after="0" w:line="240" w:lineRule="auto"/>
        <w:jc w:val="center"/>
        <w:rPr>
          <w:rFonts w:asciiTheme="minorHAnsi" w:eastAsia="Times New Roman" w:hAnsiTheme="minorHAnsi" w:cstheme="minorHAnsi"/>
          <w:bCs/>
          <w:lang w:eastAsia="ar-SA"/>
        </w:rPr>
      </w:pPr>
      <w:r w:rsidRPr="004A5EE9">
        <w:rPr>
          <w:rFonts w:asciiTheme="minorHAnsi" w:eastAsia="Times New Roman" w:hAnsiTheme="minorHAnsi" w:cstheme="minorHAnsi"/>
          <w:bCs/>
          <w:lang w:eastAsia="ar-SA"/>
        </w:rPr>
        <w:t>§ 4</w:t>
      </w:r>
    </w:p>
    <w:p w14:paraId="018AADE4" w14:textId="77777777" w:rsidR="00951D4B" w:rsidRPr="004A5EE9" w:rsidRDefault="002022E9" w:rsidP="002022E9">
      <w:pPr>
        <w:widowControl w:val="0"/>
        <w:suppressAutoHyphens/>
        <w:autoSpaceDE w:val="0"/>
        <w:autoSpaceDN w:val="0"/>
        <w:adjustRightInd w:val="0"/>
        <w:spacing w:after="0" w:line="240" w:lineRule="auto"/>
        <w:jc w:val="center"/>
        <w:rPr>
          <w:rFonts w:asciiTheme="minorHAnsi" w:eastAsia="Times New Roman" w:hAnsiTheme="minorHAnsi" w:cstheme="minorHAnsi"/>
          <w:lang w:eastAsia="ar-SA"/>
        </w:rPr>
      </w:pPr>
      <w:r w:rsidRPr="004A5EE9">
        <w:rPr>
          <w:rFonts w:asciiTheme="minorHAnsi" w:eastAsia="Times New Roman" w:hAnsiTheme="minorHAnsi" w:cstheme="minorHAnsi"/>
          <w:lang w:eastAsia="ar-SA"/>
        </w:rPr>
        <w:lastRenderedPageBreak/>
        <w:t>ZOBOWIĄZANIA ZAMAWIAJĄCEGO</w:t>
      </w:r>
    </w:p>
    <w:p w14:paraId="403DB1E9" w14:textId="77777777" w:rsidR="00BA0399" w:rsidRPr="004A5EE9" w:rsidRDefault="00BA0399" w:rsidP="00783401">
      <w:pPr>
        <w:widowControl w:val="0"/>
        <w:suppressAutoHyphens/>
        <w:autoSpaceDE w:val="0"/>
        <w:autoSpaceDN w:val="0"/>
        <w:adjustRightInd w:val="0"/>
        <w:spacing w:after="0" w:line="240" w:lineRule="auto"/>
        <w:jc w:val="both"/>
        <w:rPr>
          <w:rFonts w:asciiTheme="minorHAnsi" w:eastAsia="Times New Roman" w:hAnsiTheme="minorHAnsi" w:cstheme="minorHAnsi"/>
          <w:lang w:eastAsia="ar-SA"/>
        </w:rPr>
      </w:pPr>
    </w:p>
    <w:p w14:paraId="19DF0653" w14:textId="749CCD38" w:rsidR="00C6745D" w:rsidRPr="004A5EE9" w:rsidRDefault="00216B6B" w:rsidP="003A4F9F">
      <w:pPr>
        <w:numPr>
          <w:ilvl w:val="0"/>
          <w:numId w:val="12"/>
        </w:numPr>
        <w:spacing w:after="0" w:line="240" w:lineRule="auto"/>
        <w:jc w:val="both"/>
        <w:rPr>
          <w:rFonts w:asciiTheme="minorHAnsi" w:eastAsia="Times New Roman" w:hAnsiTheme="minorHAnsi" w:cstheme="minorHAnsi"/>
          <w:lang w:eastAsia="ar-SA"/>
        </w:rPr>
      </w:pPr>
      <w:r w:rsidRPr="004A5EE9">
        <w:rPr>
          <w:rFonts w:asciiTheme="minorHAnsi" w:eastAsia="Times New Roman" w:hAnsiTheme="minorHAnsi" w:cstheme="minorHAnsi"/>
          <w:lang w:eastAsia="ar-SA"/>
        </w:rPr>
        <w:t xml:space="preserve">Zamawiający zobowiązuje się </w:t>
      </w:r>
      <w:r w:rsidR="00491178" w:rsidRPr="004A5EE9">
        <w:rPr>
          <w:rFonts w:asciiTheme="minorHAnsi" w:eastAsia="Times New Roman" w:hAnsiTheme="minorHAnsi" w:cstheme="minorHAnsi"/>
          <w:lang w:eastAsia="ar-SA"/>
        </w:rPr>
        <w:t xml:space="preserve">odbioru końcowego przedmiotu umowy w </w:t>
      </w:r>
      <w:r w:rsidR="00491178" w:rsidRPr="008609BB">
        <w:rPr>
          <w:rFonts w:asciiTheme="minorHAnsi" w:eastAsia="Times New Roman" w:hAnsiTheme="minorHAnsi" w:cstheme="minorHAnsi"/>
          <w:lang w:eastAsia="ar-SA"/>
        </w:rPr>
        <w:t xml:space="preserve">terminie </w:t>
      </w:r>
      <w:r w:rsidRPr="008609BB">
        <w:rPr>
          <w:rFonts w:asciiTheme="minorHAnsi" w:eastAsia="Times New Roman" w:hAnsiTheme="minorHAnsi" w:cstheme="minorHAnsi"/>
          <w:lang w:eastAsia="ar-SA"/>
        </w:rPr>
        <w:t>2</w:t>
      </w:r>
      <w:r w:rsidR="00491178" w:rsidRPr="008609BB">
        <w:rPr>
          <w:rFonts w:asciiTheme="minorHAnsi" w:eastAsia="Times New Roman" w:hAnsiTheme="minorHAnsi" w:cstheme="minorHAnsi"/>
          <w:lang w:eastAsia="ar-SA"/>
        </w:rPr>
        <w:t xml:space="preserve"> dni</w:t>
      </w:r>
      <w:r w:rsidR="00491178" w:rsidRPr="004A5EE9">
        <w:rPr>
          <w:rFonts w:asciiTheme="minorHAnsi" w:eastAsia="Times New Roman" w:hAnsiTheme="minorHAnsi" w:cstheme="minorHAnsi"/>
          <w:lang w:eastAsia="ar-SA"/>
        </w:rPr>
        <w:t xml:space="preserve"> roboczych od daty </w:t>
      </w:r>
      <w:r w:rsidR="005449D8" w:rsidRPr="004A5EE9">
        <w:rPr>
          <w:rFonts w:asciiTheme="minorHAnsi" w:eastAsia="Times New Roman" w:hAnsiTheme="minorHAnsi" w:cstheme="minorHAnsi"/>
          <w:lang w:eastAsia="ar-SA"/>
        </w:rPr>
        <w:t xml:space="preserve">pisemnego </w:t>
      </w:r>
      <w:r w:rsidR="00491178" w:rsidRPr="004A5EE9">
        <w:rPr>
          <w:rFonts w:asciiTheme="minorHAnsi" w:eastAsia="Times New Roman" w:hAnsiTheme="minorHAnsi" w:cstheme="minorHAnsi"/>
          <w:lang w:eastAsia="ar-SA"/>
        </w:rPr>
        <w:t xml:space="preserve">zgłoszenia przez Wykonawcę gotowości do </w:t>
      </w:r>
      <w:r w:rsidR="008609BB">
        <w:rPr>
          <w:rFonts w:asciiTheme="minorHAnsi" w:eastAsia="Times New Roman" w:hAnsiTheme="minorHAnsi" w:cstheme="minorHAnsi"/>
          <w:lang w:eastAsia="ar-SA"/>
        </w:rPr>
        <w:t>dostarczenia przedmiotu umowy</w:t>
      </w:r>
      <w:r w:rsidRPr="004A5EE9">
        <w:rPr>
          <w:rFonts w:asciiTheme="minorHAnsi" w:eastAsia="Times New Roman" w:hAnsiTheme="minorHAnsi" w:cstheme="minorHAnsi"/>
          <w:lang w:eastAsia="ar-SA"/>
        </w:rPr>
        <w:t>.</w:t>
      </w:r>
    </w:p>
    <w:p w14:paraId="1C025274" w14:textId="70B28FF3" w:rsidR="00491178" w:rsidRPr="004A5EE9" w:rsidRDefault="00216B6B" w:rsidP="003A4F9F">
      <w:pPr>
        <w:numPr>
          <w:ilvl w:val="0"/>
          <w:numId w:val="12"/>
        </w:numPr>
        <w:spacing w:after="0" w:line="240" w:lineRule="auto"/>
        <w:jc w:val="both"/>
        <w:rPr>
          <w:rFonts w:asciiTheme="minorHAnsi" w:eastAsia="Times New Roman" w:hAnsiTheme="minorHAnsi" w:cstheme="minorHAnsi"/>
          <w:lang w:eastAsia="ar-SA"/>
        </w:rPr>
      </w:pPr>
      <w:r w:rsidRPr="004A5EE9">
        <w:rPr>
          <w:rFonts w:asciiTheme="minorHAnsi" w:eastAsia="Times New Roman" w:hAnsiTheme="minorHAnsi" w:cstheme="minorHAnsi"/>
          <w:lang w:eastAsia="ar-SA"/>
        </w:rPr>
        <w:t xml:space="preserve">Zamawiający zobowiązuje się </w:t>
      </w:r>
      <w:r w:rsidR="00491178" w:rsidRPr="004A5EE9">
        <w:rPr>
          <w:rFonts w:asciiTheme="minorHAnsi" w:eastAsia="Times New Roman" w:hAnsiTheme="minorHAnsi" w:cstheme="minorHAnsi"/>
          <w:lang w:eastAsia="ar-SA"/>
        </w:rPr>
        <w:t>zapłaty wynagrodzenia Wykonawcy za dostarczony przedmiot umowy</w:t>
      </w:r>
      <w:r w:rsidR="00783401" w:rsidRPr="004A5EE9">
        <w:rPr>
          <w:rFonts w:asciiTheme="minorHAnsi" w:eastAsia="Times New Roman" w:hAnsiTheme="minorHAnsi" w:cstheme="minorHAnsi"/>
          <w:lang w:eastAsia="ar-SA"/>
        </w:rPr>
        <w:t xml:space="preserve"> w terminie </w:t>
      </w:r>
      <w:r w:rsidR="002E0A99" w:rsidRPr="002E0A99">
        <w:rPr>
          <w:rFonts w:asciiTheme="minorHAnsi" w:eastAsia="Times New Roman" w:hAnsiTheme="minorHAnsi" w:cstheme="minorHAnsi"/>
          <w:b/>
          <w:bCs/>
          <w:lang w:eastAsia="ar-SA"/>
        </w:rPr>
        <w:t xml:space="preserve">: I część- 50% wartości </w:t>
      </w:r>
      <w:r w:rsidR="002E0A99">
        <w:rPr>
          <w:rFonts w:asciiTheme="minorHAnsi" w:eastAsia="Times New Roman" w:hAnsiTheme="minorHAnsi" w:cstheme="minorHAnsi"/>
          <w:b/>
          <w:bCs/>
          <w:lang w:eastAsia="ar-SA"/>
        </w:rPr>
        <w:t xml:space="preserve">umowy </w:t>
      </w:r>
      <w:r w:rsidR="002E0A99" w:rsidRPr="002E0A99">
        <w:rPr>
          <w:rFonts w:asciiTheme="minorHAnsi" w:eastAsia="Times New Roman" w:hAnsiTheme="minorHAnsi" w:cstheme="minorHAnsi"/>
          <w:b/>
          <w:bCs/>
          <w:lang w:eastAsia="ar-SA"/>
        </w:rPr>
        <w:t>do 30 dni od</w:t>
      </w:r>
      <w:r w:rsidR="002E0A99">
        <w:rPr>
          <w:rFonts w:asciiTheme="minorHAnsi" w:eastAsia="Times New Roman" w:hAnsiTheme="minorHAnsi" w:cstheme="minorHAnsi"/>
          <w:b/>
          <w:bCs/>
          <w:lang w:eastAsia="ar-SA"/>
        </w:rPr>
        <w:t xml:space="preserve"> wystawienia faktury</w:t>
      </w:r>
      <w:r w:rsidR="002E0A99" w:rsidRPr="002E0A99">
        <w:rPr>
          <w:rFonts w:asciiTheme="minorHAnsi" w:eastAsia="Times New Roman" w:hAnsiTheme="minorHAnsi" w:cstheme="minorHAnsi"/>
          <w:b/>
          <w:bCs/>
          <w:lang w:eastAsia="ar-SA"/>
        </w:rPr>
        <w:t xml:space="preserve">, II część- 50% wartości </w:t>
      </w:r>
      <w:r w:rsidR="002E0A99">
        <w:rPr>
          <w:rFonts w:asciiTheme="minorHAnsi" w:eastAsia="Times New Roman" w:hAnsiTheme="minorHAnsi" w:cstheme="minorHAnsi"/>
          <w:b/>
          <w:bCs/>
          <w:lang w:eastAsia="ar-SA"/>
        </w:rPr>
        <w:t xml:space="preserve">umowy </w:t>
      </w:r>
      <w:r w:rsidR="002E0A99" w:rsidRPr="002E0A99">
        <w:rPr>
          <w:rFonts w:asciiTheme="minorHAnsi" w:eastAsia="Times New Roman" w:hAnsiTheme="minorHAnsi" w:cstheme="minorHAnsi"/>
          <w:b/>
          <w:bCs/>
          <w:lang w:eastAsia="ar-SA"/>
        </w:rPr>
        <w:t>do 60 dni od</w:t>
      </w:r>
      <w:r w:rsidR="002E0A99">
        <w:rPr>
          <w:rFonts w:asciiTheme="minorHAnsi" w:eastAsia="Times New Roman" w:hAnsiTheme="minorHAnsi" w:cstheme="minorHAnsi"/>
          <w:b/>
          <w:bCs/>
          <w:lang w:eastAsia="ar-SA"/>
        </w:rPr>
        <w:t xml:space="preserve"> wystawienia faktury</w:t>
      </w:r>
    </w:p>
    <w:p w14:paraId="2021FDBD" w14:textId="08FA345F" w:rsidR="00263CDA" w:rsidRPr="004A5EE9" w:rsidRDefault="00216B6B" w:rsidP="004A5EE9">
      <w:pPr>
        <w:numPr>
          <w:ilvl w:val="0"/>
          <w:numId w:val="12"/>
        </w:numPr>
        <w:spacing w:after="0" w:line="240" w:lineRule="auto"/>
        <w:jc w:val="both"/>
        <w:rPr>
          <w:rFonts w:asciiTheme="minorHAnsi" w:eastAsia="Times New Roman" w:hAnsiTheme="minorHAnsi" w:cstheme="minorHAnsi"/>
          <w:lang w:eastAsia="ar-SA"/>
        </w:rPr>
      </w:pPr>
      <w:r w:rsidRPr="004A5EE9">
        <w:rPr>
          <w:rFonts w:asciiTheme="minorHAnsi" w:eastAsia="Times New Roman" w:hAnsiTheme="minorHAnsi" w:cstheme="minorHAnsi"/>
          <w:lang w:eastAsia="ar-SA"/>
        </w:rPr>
        <w:t xml:space="preserve">Zamawiający zobowiązuje się do </w:t>
      </w:r>
      <w:r w:rsidR="007C16B5" w:rsidRPr="004A5EE9">
        <w:rPr>
          <w:rFonts w:asciiTheme="minorHAnsi" w:eastAsia="Times New Roman" w:hAnsiTheme="minorHAnsi" w:cstheme="minorHAnsi"/>
          <w:lang w:eastAsia="ar-SA"/>
        </w:rPr>
        <w:t xml:space="preserve">użytkowania </w:t>
      </w:r>
      <w:r w:rsidR="002E0A99">
        <w:rPr>
          <w:rFonts w:asciiTheme="minorHAnsi" w:eastAsia="Times New Roman" w:hAnsiTheme="minorHAnsi" w:cstheme="minorHAnsi"/>
          <w:lang w:eastAsia="ar-SA"/>
        </w:rPr>
        <w:t>videokolonoskopu</w:t>
      </w:r>
      <w:r w:rsidR="00025DD9" w:rsidRPr="004A5EE9">
        <w:rPr>
          <w:rFonts w:asciiTheme="minorHAnsi" w:eastAsia="Times New Roman" w:hAnsiTheme="minorHAnsi" w:cstheme="minorHAnsi"/>
          <w:kern w:val="32"/>
        </w:rPr>
        <w:t xml:space="preserve"> </w:t>
      </w:r>
      <w:r w:rsidR="007C16B5" w:rsidRPr="004A5EE9">
        <w:rPr>
          <w:rFonts w:asciiTheme="minorHAnsi" w:eastAsia="Times New Roman" w:hAnsiTheme="minorHAnsi" w:cstheme="minorHAnsi"/>
          <w:lang w:eastAsia="ar-SA"/>
        </w:rPr>
        <w:t>zgodnie</w:t>
      </w:r>
      <w:r w:rsidR="002E0A99">
        <w:rPr>
          <w:rFonts w:asciiTheme="minorHAnsi" w:eastAsia="Times New Roman" w:hAnsiTheme="minorHAnsi" w:cstheme="minorHAnsi"/>
          <w:lang w:eastAsia="ar-SA"/>
        </w:rPr>
        <w:t xml:space="preserve"> </w:t>
      </w:r>
      <w:r w:rsidR="007C16B5" w:rsidRPr="004A5EE9">
        <w:rPr>
          <w:rFonts w:asciiTheme="minorHAnsi" w:eastAsia="Times New Roman" w:hAnsiTheme="minorHAnsi" w:cstheme="minorHAnsi"/>
          <w:lang w:eastAsia="ar-SA"/>
        </w:rPr>
        <w:t>z instrukcją obsługi.</w:t>
      </w:r>
    </w:p>
    <w:p w14:paraId="53100E15" w14:textId="77777777" w:rsidR="00263CDA" w:rsidRPr="004A5EE9" w:rsidRDefault="00263CDA" w:rsidP="002022E9">
      <w:pPr>
        <w:widowControl w:val="0"/>
        <w:suppressAutoHyphens/>
        <w:autoSpaceDE w:val="0"/>
        <w:autoSpaceDN w:val="0"/>
        <w:adjustRightInd w:val="0"/>
        <w:spacing w:after="0" w:line="240" w:lineRule="auto"/>
        <w:rPr>
          <w:rFonts w:asciiTheme="minorHAnsi" w:eastAsia="Times New Roman" w:hAnsiTheme="minorHAnsi" w:cstheme="minorHAnsi"/>
          <w:bCs/>
          <w:lang w:eastAsia="ar-SA"/>
        </w:rPr>
      </w:pPr>
    </w:p>
    <w:p w14:paraId="29F90DFA" w14:textId="77777777" w:rsidR="00F25D84" w:rsidRPr="004A5EE9" w:rsidRDefault="00F25D84" w:rsidP="002022E9">
      <w:pPr>
        <w:widowControl w:val="0"/>
        <w:suppressAutoHyphens/>
        <w:autoSpaceDE w:val="0"/>
        <w:autoSpaceDN w:val="0"/>
        <w:adjustRightInd w:val="0"/>
        <w:spacing w:after="0" w:line="240" w:lineRule="auto"/>
        <w:jc w:val="center"/>
        <w:rPr>
          <w:rFonts w:asciiTheme="minorHAnsi" w:eastAsia="Times New Roman" w:hAnsiTheme="minorHAnsi" w:cstheme="minorHAnsi"/>
          <w:bCs/>
          <w:lang w:eastAsia="ar-SA"/>
        </w:rPr>
      </w:pPr>
      <w:r w:rsidRPr="004A5EE9">
        <w:rPr>
          <w:rFonts w:asciiTheme="minorHAnsi" w:eastAsia="Times New Roman" w:hAnsiTheme="minorHAnsi" w:cstheme="minorHAnsi"/>
          <w:bCs/>
          <w:lang w:eastAsia="ar-SA"/>
        </w:rPr>
        <w:t>§ 5</w:t>
      </w:r>
    </w:p>
    <w:p w14:paraId="5299FB33" w14:textId="77777777" w:rsidR="00951D4B" w:rsidRPr="004A5EE9" w:rsidRDefault="00F25D84" w:rsidP="00D007EF">
      <w:pPr>
        <w:widowControl w:val="0"/>
        <w:suppressAutoHyphens/>
        <w:autoSpaceDE w:val="0"/>
        <w:autoSpaceDN w:val="0"/>
        <w:adjustRightInd w:val="0"/>
        <w:spacing w:after="0" w:line="240" w:lineRule="auto"/>
        <w:jc w:val="center"/>
        <w:rPr>
          <w:rFonts w:asciiTheme="minorHAnsi" w:eastAsia="Times New Roman" w:hAnsiTheme="minorHAnsi" w:cstheme="minorHAnsi"/>
          <w:bCs/>
          <w:lang w:eastAsia="ar-SA"/>
        </w:rPr>
      </w:pPr>
      <w:r w:rsidRPr="004A5EE9">
        <w:rPr>
          <w:rFonts w:asciiTheme="minorHAnsi" w:eastAsia="Times New Roman" w:hAnsiTheme="minorHAnsi" w:cstheme="minorHAnsi"/>
          <w:bCs/>
          <w:lang w:eastAsia="ar-SA"/>
        </w:rPr>
        <w:t>WYNAGRODZENIE WYKONAWCY I SPOSÓB ZAPŁATY</w:t>
      </w:r>
    </w:p>
    <w:p w14:paraId="7846A306" w14:textId="0B6178DA" w:rsidR="009C2AD4" w:rsidRPr="004A5EE9" w:rsidRDefault="00852A35" w:rsidP="001B2135">
      <w:pPr>
        <w:pStyle w:val="Akapitzlist"/>
        <w:numPr>
          <w:ilvl w:val="0"/>
          <w:numId w:val="15"/>
        </w:numPr>
        <w:suppressAutoHyphens w:val="0"/>
        <w:autoSpaceDE w:val="0"/>
        <w:autoSpaceDN w:val="0"/>
        <w:adjustRightInd w:val="0"/>
        <w:jc w:val="both"/>
        <w:rPr>
          <w:rFonts w:asciiTheme="minorHAnsi" w:hAnsiTheme="minorHAnsi" w:cstheme="minorHAnsi"/>
          <w:sz w:val="22"/>
          <w:szCs w:val="22"/>
          <w:lang w:eastAsia="pl-PL"/>
        </w:rPr>
      </w:pPr>
      <w:r w:rsidRPr="004A5EE9">
        <w:rPr>
          <w:rFonts w:asciiTheme="minorHAnsi" w:hAnsiTheme="minorHAnsi" w:cstheme="minorHAnsi"/>
          <w:sz w:val="22"/>
          <w:szCs w:val="22"/>
        </w:rPr>
        <w:t>Zamawiający, zapłaci Wykonawcy za przedmiot umowy określony w  § 1 umowy</w:t>
      </w:r>
      <w:r w:rsidR="00EE7E81" w:rsidRPr="004A5EE9">
        <w:rPr>
          <w:rFonts w:asciiTheme="minorHAnsi" w:hAnsiTheme="minorHAnsi" w:cstheme="minorHAnsi"/>
          <w:sz w:val="22"/>
          <w:szCs w:val="22"/>
        </w:rPr>
        <w:t xml:space="preserve"> wynagrodzenie umowne </w:t>
      </w:r>
      <w:r w:rsidR="00191108">
        <w:rPr>
          <w:rFonts w:asciiTheme="minorHAnsi" w:hAnsiTheme="minorHAnsi" w:cstheme="minorHAnsi"/>
          <w:sz w:val="22"/>
          <w:szCs w:val="22"/>
        </w:rPr>
        <w:tab/>
      </w:r>
      <w:r w:rsidR="00EE7E81" w:rsidRPr="004A5EE9">
        <w:rPr>
          <w:rFonts w:asciiTheme="minorHAnsi" w:hAnsiTheme="minorHAnsi" w:cstheme="minorHAnsi"/>
          <w:sz w:val="22"/>
          <w:szCs w:val="22"/>
        </w:rPr>
        <w:t>w kwocie</w:t>
      </w:r>
      <w:r w:rsidRPr="004A5EE9">
        <w:rPr>
          <w:rFonts w:asciiTheme="minorHAnsi" w:hAnsiTheme="minorHAnsi" w:cstheme="minorHAnsi"/>
          <w:sz w:val="22"/>
          <w:szCs w:val="22"/>
        </w:rPr>
        <w:t xml:space="preserve"> </w:t>
      </w:r>
      <w:r w:rsidR="001B2135" w:rsidRPr="00C459B5">
        <w:rPr>
          <w:rFonts w:asciiTheme="minorHAnsi" w:hAnsiTheme="minorHAnsi" w:cstheme="minorHAnsi"/>
          <w:b/>
          <w:bCs/>
          <w:sz w:val="22"/>
          <w:szCs w:val="22"/>
        </w:rPr>
        <w:t>brutto: ………..……zł (słownie: ………………… 00/100 złotych)</w:t>
      </w:r>
      <w:r w:rsidR="00A01B17" w:rsidRPr="00C459B5">
        <w:rPr>
          <w:rFonts w:asciiTheme="minorHAnsi" w:hAnsiTheme="minorHAnsi" w:cstheme="minorHAnsi"/>
          <w:b/>
          <w:bCs/>
          <w:sz w:val="22"/>
          <w:szCs w:val="22"/>
        </w:rPr>
        <w:t>,</w:t>
      </w:r>
    </w:p>
    <w:p w14:paraId="48E912AB" w14:textId="77777777" w:rsidR="00A01B17" w:rsidRPr="004A5EE9" w:rsidRDefault="00A01B17" w:rsidP="00191108">
      <w:pPr>
        <w:pStyle w:val="Akapitzlist"/>
        <w:suppressAutoHyphens w:val="0"/>
        <w:autoSpaceDE w:val="0"/>
        <w:autoSpaceDN w:val="0"/>
        <w:adjustRightInd w:val="0"/>
        <w:ind w:left="1069" w:firstLine="349"/>
        <w:jc w:val="both"/>
        <w:rPr>
          <w:rFonts w:asciiTheme="minorHAnsi" w:hAnsiTheme="minorHAnsi" w:cstheme="minorHAnsi"/>
          <w:sz w:val="22"/>
          <w:szCs w:val="22"/>
          <w:lang w:eastAsia="pl-PL"/>
        </w:rPr>
      </w:pPr>
      <w:r w:rsidRPr="004A5EE9">
        <w:rPr>
          <w:rFonts w:asciiTheme="minorHAnsi" w:hAnsiTheme="minorHAnsi" w:cstheme="minorHAnsi"/>
          <w:sz w:val="22"/>
          <w:szCs w:val="22"/>
        </w:rPr>
        <w:t xml:space="preserve">w kwocie </w:t>
      </w:r>
      <w:r w:rsidRPr="00C459B5">
        <w:rPr>
          <w:rFonts w:asciiTheme="minorHAnsi" w:hAnsiTheme="minorHAnsi" w:cstheme="minorHAnsi"/>
          <w:b/>
          <w:bCs/>
          <w:sz w:val="22"/>
          <w:szCs w:val="22"/>
        </w:rPr>
        <w:t>netto: ………..……zł (słownie: ………………… 00/100 złotych),</w:t>
      </w:r>
    </w:p>
    <w:p w14:paraId="307DFCC5" w14:textId="77777777" w:rsidR="00A01B17" w:rsidRPr="00C459B5" w:rsidRDefault="00A01B17" w:rsidP="00E12A94">
      <w:pPr>
        <w:pStyle w:val="Akapitzlist"/>
        <w:suppressAutoHyphens w:val="0"/>
        <w:autoSpaceDE w:val="0"/>
        <w:autoSpaceDN w:val="0"/>
        <w:adjustRightInd w:val="0"/>
        <w:ind w:left="1418"/>
        <w:jc w:val="both"/>
        <w:rPr>
          <w:rFonts w:asciiTheme="minorHAnsi" w:hAnsiTheme="minorHAnsi" w:cstheme="minorHAnsi"/>
          <w:b/>
          <w:bCs/>
          <w:sz w:val="22"/>
          <w:szCs w:val="22"/>
          <w:lang w:eastAsia="pl-PL"/>
        </w:rPr>
      </w:pPr>
      <w:r w:rsidRPr="00C459B5">
        <w:rPr>
          <w:rFonts w:asciiTheme="minorHAnsi" w:hAnsiTheme="minorHAnsi" w:cstheme="minorHAnsi"/>
          <w:b/>
          <w:bCs/>
          <w:sz w:val="22"/>
          <w:szCs w:val="22"/>
          <w:lang w:eastAsia="pl-PL"/>
        </w:rPr>
        <w:t xml:space="preserve">stawka podatku VAT </w:t>
      </w:r>
      <w:r w:rsidRPr="00C459B5">
        <w:rPr>
          <w:rFonts w:asciiTheme="minorHAnsi" w:hAnsiTheme="minorHAnsi" w:cstheme="minorHAnsi"/>
          <w:b/>
          <w:bCs/>
          <w:sz w:val="22"/>
          <w:szCs w:val="22"/>
        </w:rPr>
        <w:t>………..……%.</w:t>
      </w:r>
    </w:p>
    <w:p w14:paraId="6C56D274" w14:textId="77777777" w:rsidR="00523989" w:rsidRPr="004A5EE9" w:rsidRDefault="004F1945" w:rsidP="003A4F9F">
      <w:pPr>
        <w:numPr>
          <w:ilvl w:val="0"/>
          <w:numId w:val="15"/>
        </w:numPr>
        <w:spacing w:after="0" w:line="240" w:lineRule="auto"/>
        <w:jc w:val="both"/>
        <w:rPr>
          <w:rFonts w:asciiTheme="minorHAnsi" w:hAnsiTheme="minorHAnsi" w:cstheme="minorHAnsi"/>
        </w:rPr>
      </w:pPr>
      <w:r w:rsidRPr="004A5EE9">
        <w:rPr>
          <w:rFonts w:asciiTheme="minorHAnsi" w:hAnsiTheme="minorHAnsi" w:cstheme="minorHAnsi"/>
        </w:rPr>
        <w:t xml:space="preserve">Wynagrodzenia o </w:t>
      </w:r>
      <w:r w:rsidR="00523989" w:rsidRPr="004A5EE9">
        <w:rPr>
          <w:rFonts w:asciiTheme="minorHAnsi" w:hAnsiTheme="minorHAnsi" w:cstheme="minorHAnsi"/>
        </w:rPr>
        <w:t>któr</w:t>
      </w:r>
      <w:r w:rsidRPr="004A5EE9">
        <w:rPr>
          <w:rFonts w:asciiTheme="minorHAnsi" w:hAnsiTheme="minorHAnsi" w:cstheme="minorHAnsi"/>
        </w:rPr>
        <w:t>ym</w:t>
      </w:r>
      <w:r w:rsidR="00523989" w:rsidRPr="004A5EE9">
        <w:rPr>
          <w:rFonts w:asciiTheme="minorHAnsi" w:hAnsiTheme="minorHAnsi" w:cstheme="minorHAnsi"/>
        </w:rPr>
        <w:t xml:space="preserve"> mowa w ust. 1 obejmuje</w:t>
      </w:r>
      <w:r w:rsidRPr="004A5EE9">
        <w:rPr>
          <w:rFonts w:asciiTheme="minorHAnsi" w:hAnsiTheme="minorHAnsi" w:cstheme="minorHAnsi"/>
        </w:rPr>
        <w:t xml:space="preserve"> wszystkie koszty związanie z realizacją przedmiotu zamówienia w tym</w:t>
      </w:r>
      <w:r w:rsidR="00523989" w:rsidRPr="004A5EE9">
        <w:rPr>
          <w:rFonts w:asciiTheme="minorHAnsi" w:hAnsiTheme="minorHAnsi" w:cstheme="minorHAnsi"/>
        </w:rPr>
        <w:t>:</w:t>
      </w:r>
    </w:p>
    <w:p w14:paraId="59D49184" w14:textId="77777777" w:rsidR="00523989" w:rsidRPr="004A5EE9" w:rsidRDefault="00523989" w:rsidP="003A4F9F">
      <w:pPr>
        <w:numPr>
          <w:ilvl w:val="0"/>
          <w:numId w:val="14"/>
        </w:numPr>
        <w:spacing w:after="0" w:line="240" w:lineRule="auto"/>
        <w:jc w:val="both"/>
        <w:rPr>
          <w:rFonts w:asciiTheme="minorHAnsi" w:hAnsiTheme="minorHAnsi" w:cstheme="minorHAnsi"/>
        </w:rPr>
      </w:pPr>
      <w:r w:rsidRPr="004A5EE9">
        <w:rPr>
          <w:rFonts w:asciiTheme="minorHAnsi" w:hAnsiTheme="minorHAnsi" w:cstheme="minorHAnsi"/>
          <w:lang w:eastAsia="pl-PL"/>
        </w:rPr>
        <w:t>warto</w:t>
      </w:r>
      <w:r w:rsidRPr="004A5EE9">
        <w:rPr>
          <w:rFonts w:asciiTheme="minorHAnsi" w:eastAsia="TimesNewRoman" w:hAnsiTheme="minorHAnsi" w:cstheme="minorHAnsi"/>
          <w:lang w:eastAsia="pl-PL"/>
        </w:rPr>
        <w:t xml:space="preserve">ść </w:t>
      </w:r>
      <w:r w:rsidRPr="004A5EE9">
        <w:rPr>
          <w:rFonts w:asciiTheme="minorHAnsi" w:hAnsiTheme="minorHAnsi" w:cstheme="minorHAnsi"/>
          <w:lang w:eastAsia="pl-PL"/>
        </w:rPr>
        <w:t>przedmiotu umowy;</w:t>
      </w:r>
    </w:p>
    <w:p w14:paraId="4ADF6C04" w14:textId="77777777" w:rsidR="00523989" w:rsidRPr="00CF37B8" w:rsidRDefault="00523989" w:rsidP="003A4F9F">
      <w:pPr>
        <w:numPr>
          <w:ilvl w:val="0"/>
          <w:numId w:val="14"/>
        </w:numPr>
        <w:tabs>
          <w:tab w:val="clear" w:pos="720"/>
          <w:tab w:val="num" w:pos="372"/>
        </w:tabs>
        <w:spacing w:after="0" w:line="240" w:lineRule="auto"/>
        <w:jc w:val="both"/>
        <w:rPr>
          <w:rFonts w:asciiTheme="minorHAnsi" w:hAnsiTheme="minorHAnsi" w:cstheme="minorHAnsi"/>
        </w:rPr>
      </w:pPr>
      <w:r w:rsidRPr="00CF37B8">
        <w:rPr>
          <w:rFonts w:asciiTheme="minorHAnsi" w:hAnsiTheme="minorHAnsi" w:cstheme="minorHAnsi"/>
          <w:lang w:eastAsia="pl-PL"/>
        </w:rPr>
        <w:t>warto</w:t>
      </w:r>
      <w:r w:rsidRPr="00CF37B8">
        <w:rPr>
          <w:rFonts w:asciiTheme="minorHAnsi" w:eastAsia="TimesNewRoman" w:hAnsiTheme="minorHAnsi" w:cstheme="minorHAnsi"/>
          <w:lang w:eastAsia="pl-PL"/>
        </w:rPr>
        <w:t>ś</w:t>
      </w:r>
      <w:r w:rsidRPr="00CF37B8">
        <w:rPr>
          <w:rFonts w:asciiTheme="minorHAnsi" w:hAnsiTheme="minorHAnsi" w:cstheme="minorHAnsi"/>
          <w:lang w:eastAsia="pl-PL"/>
        </w:rPr>
        <w:t>ci zwi</w:t>
      </w:r>
      <w:r w:rsidRPr="00CF37B8">
        <w:rPr>
          <w:rFonts w:asciiTheme="minorHAnsi" w:eastAsia="TimesNewRoman" w:hAnsiTheme="minorHAnsi" w:cstheme="minorHAnsi"/>
          <w:lang w:eastAsia="pl-PL"/>
        </w:rPr>
        <w:t>ą</w:t>
      </w:r>
      <w:r w:rsidRPr="00CF37B8">
        <w:rPr>
          <w:rFonts w:asciiTheme="minorHAnsi" w:hAnsiTheme="minorHAnsi" w:cstheme="minorHAnsi"/>
          <w:lang w:eastAsia="pl-PL"/>
        </w:rPr>
        <w:t>zane z odpraw</w:t>
      </w:r>
      <w:r w:rsidRPr="00CF37B8">
        <w:rPr>
          <w:rFonts w:asciiTheme="minorHAnsi" w:eastAsia="TimesNewRoman" w:hAnsiTheme="minorHAnsi" w:cstheme="minorHAnsi"/>
          <w:lang w:eastAsia="pl-PL"/>
        </w:rPr>
        <w:t xml:space="preserve">ą </w:t>
      </w:r>
      <w:r w:rsidRPr="00CF37B8">
        <w:rPr>
          <w:rFonts w:asciiTheme="minorHAnsi" w:hAnsiTheme="minorHAnsi" w:cstheme="minorHAnsi"/>
          <w:lang w:eastAsia="pl-PL"/>
        </w:rPr>
        <w:t>celn</w:t>
      </w:r>
      <w:r w:rsidRPr="00CF37B8">
        <w:rPr>
          <w:rFonts w:asciiTheme="minorHAnsi" w:eastAsia="TimesNewRoman" w:hAnsiTheme="minorHAnsi" w:cstheme="minorHAnsi"/>
          <w:lang w:eastAsia="pl-PL"/>
        </w:rPr>
        <w:t>ą</w:t>
      </w:r>
      <w:r w:rsidRPr="00CF37B8">
        <w:rPr>
          <w:rFonts w:asciiTheme="minorHAnsi" w:hAnsiTheme="minorHAnsi" w:cstheme="minorHAnsi"/>
          <w:lang w:eastAsia="pl-PL"/>
        </w:rPr>
        <w:t>, cłem, podatkiem akcyzowym oraz podatkiem VAT;</w:t>
      </w:r>
    </w:p>
    <w:p w14:paraId="783FA0FA" w14:textId="77777777" w:rsidR="00523989" w:rsidRPr="004A5EE9" w:rsidRDefault="00523989" w:rsidP="003A4F9F">
      <w:pPr>
        <w:numPr>
          <w:ilvl w:val="0"/>
          <w:numId w:val="14"/>
        </w:numPr>
        <w:tabs>
          <w:tab w:val="clear" w:pos="720"/>
          <w:tab w:val="num" w:pos="372"/>
        </w:tabs>
        <w:spacing w:after="0" w:line="240" w:lineRule="auto"/>
        <w:jc w:val="both"/>
        <w:rPr>
          <w:rFonts w:asciiTheme="minorHAnsi" w:hAnsiTheme="minorHAnsi" w:cstheme="minorHAnsi"/>
        </w:rPr>
      </w:pPr>
      <w:r w:rsidRPr="004A5EE9">
        <w:rPr>
          <w:rFonts w:asciiTheme="minorHAnsi" w:hAnsiTheme="minorHAnsi" w:cstheme="minorHAnsi"/>
          <w:lang w:eastAsia="pl-PL"/>
        </w:rPr>
        <w:t>warto</w:t>
      </w:r>
      <w:r w:rsidRPr="004A5EE9">
        <w:rPr>
          <w:rFonts w:asciiTheme="minorHAnsi" w:eastAsia="TimesNewRoman" w:hAnsiTheme="minorHAnsi" w:cstheme="minorHAnsi"/>
          <w:lang w:eastAsia="pl-PL"/>
        </w:rPr>
        <w:t>ś</w:t>
      </w:r>
      <w:r w:rsidRPr="004A5EE9">
        <w:rPr>
          <w:rFonts w:asciiTheme="minorHAnsi" w:hAnsiTheme="minorHAnsi" w:cstheme="minorHAnsi"/>
          <w:lang w:eastAsia="pl-PL"/>
        </w:rPr>
        <w:t>ci zwi</w:t>
      </w:r>
      <w:r w:rsidRPr="004A5EE9">
        <w:rPr>
          <w:rFonts w:asciiTheme="minorHAnsi" w:eastAsia="TimesNewRoman" w:hAnsiTheme="minorHAnsi" w:cstheme="minorHAnsi"/>
          <w:lang w:eastAsia="pl-PL"/>
        </w:rPr>
        <w:t>ą</w:t>
      </w:r>
      <w:r w:rsidRPr="004A5EE9">
        <w:rPr>
          <w:rFonts w:asciiTheme="minorHAnsi" w:hAnsiTheme="minorHAnsi" w:cstheme="minorHAnsi"/>
          <w:lang w:eastAsia="pl-PL"/>
        </w:rPr>
        <w:t xml:space="preserve">zane z transportem </w:t>
      </w:r>
      <w:r w:rsidR="004F1945" w:rsidRPr="004A5EE9">
        <w:rPr>
          <w:rFonts w:asciiTheme="minorHAnsi" w:hAnsiTheme="minorHAnsi" w:cstheme="minorHAnsi"/>
          <w:lang w:eastAsia="pl-PL"/>
        </w:rPr>
        <w:t>i</w:t>
      </w:r>
      <w:r w:rsidRPr="004A5EE9">
        <w:rPr>
          <w:rFonts w:asciiTheme="minorHAnsi" w:hAnsiTheme="minorHAnsi" w:cstheme="minorHAnsi"/>
          <w:lang w:eastAsia="pl-PL"/>
        </w:rPr>
        <w:t xml:space="preserve"> rozładunkiem w miejscu wskazanym przez Zamawiaj</w:t>
      </w:r>
      <w:r w:rsidRPr="004A5EE9">
        <w:rPr>
          <w:rFonts w:asciiTheme="minorHAnsi" w:eastAsia="TimesNewRoman" w:hAnsiTheme="minorHAnsi" w:cstheme="minorHAnsi"/>
          <w:lang w:eastAsia="pl-PL"/>
        </w:rPr>
        <w:t>ą</w:t>
      </w:r>
      <w:r w:rsidRPr="004A5EE9">
        <w:rPr>
          <w:rFonts w:asciiTheme="minorHAnsi" w:hAnsiTheme="minorHAnsi" w:cstheme="minorHAnsi"/>
          <w:lang w:eastAsia="pl-PL"/>
        </w:rPr>
        <w:t>cego;</w:t>
      </w:r>
    </w:p>
    <w:p w14:paraId="3C0F9A9F" w14:textId="77777777" w:rsidR="00523989" w:rsidRPr="004A5EE9" w:rsidRDefault="00523989" w:rsidP="003A4F9F">
      <w:pPr>
        <w:numPr>
          <w:ilvl w:val="0"/>
          <w:numId w:val="14"/>
        </w:numPr>
        <w:tabs>
          <w:tab w:val="clear" w:pos="720"/>
          <w:tab w:val="num" w:pos="372"/>
        </w:tabs>
        <w:autoSpaceDE w:val="0"/>
        <w:autoSpaceDN w:val="0"/>
        <w:adjustRightInd w:val="0"/>
        <w:spacing w:after="0" w:line="240" w:lineRule="auto"/>
        <w:jc w:val="both"/>
        <w:rPr>
          <w:rFonts w:asciiTheme="minorHAnsi" w:hAnsiTheme="minorHAnsi" w:cstheme="minorHAnsi"/>
          <w:lang w:eastAsia="pl-PL"/>
        </w:rPr>
      </w:pPr>
      <w:r w:rsidRPr="004A5EE9">
        <w:rPr>
          <w:rFonts w:asciiTheme="minorHAnsi" w:hAnsiTheme="minorHAnsi" w:cstheme="minorHAnsi"/>
          <w:lang w:eastAsia="pl-PL"/>
        </w:rPr>
        <w:t>warto</w:t>
      </w:r>
      <w:r w:rsidRPr="004A5EE9">
        <w:rPr>
          <w:rFonts w:asciiTheme="minorHAnsi" w:eastAsia="TimesNewRoman" w:hAnsiTheme="minorHAnsi" w:cstheme="minorHAnsi"/>
          <w:lang w:eastAsia="pl-PL"/>
        </w:rPr>
        <w:t>ś</w:t>
      </w:r>
      <w:r w:rsidRPr="004A5EE9">
        <w:rPr>
          <w:rFonts w:asciiTheme="minorHAnsi" w:hAnsiTheme="minorHAnsi" w:cstheme="minorHAnsi"/>
          <w:lang w:eastAsia="pl-PL"/>
        </w:rPr>
        <w:t>ci zwi</w:t>
      </w:r>
      <w:r w:rsidRPr="004A5EE9">
        <w:rPr>
          <w:rFonts w:asciiTheme="minorHAnsi" w:eastAsia="TimesNewRoman" w:hAnsiTheme="minorHAnsi" w:cstheme="minorHAnsi"/>
          <w:lang w:eastAsia="pl-PL"/>
        </w:rPr>
        <w:t>ą</w:t>
      </w:r>
      <w:r w:rsidRPr="004A5EE9">
        <w:rPr>
          <w:rFonts w:asciiTheme="minorHAnsi" w:hAnsiTheme="minorHAnsi" w:cstheme="minorHAnsi"/>
          <w:lang w:eastAsia="pl-PL"/>
        </w:rPr>
        <w:t>zane z ubezpieczeniem przedmiotu umowy do czasu przekazania go Zamawiaj</w:t>
      </w:r>
      <w:r w:rsidRPr="004A5EE9">
        <w:rPr>
          <w:rFonts w:asciiTheme="minorHAnsi" w:eastAsia="TimesNewRoman" w:hAnsiTheme="minorHAnsi" w:cstheme="minorHAnsi"/>
          <w:lang w:eastAsia="pl-PL"/>
        </w:rPr>
        <w:t>ą</w:t>
      </w:r>
      <w:r w:rsidRPr="004A5EE9">
        <w:rPr>
          <w:rFonts w:asciiTheme="minorHAnsi" w:hAnsiTheme="minorHAnsi" w:cstheme="minorHAnsi"/>
          <w:lang w:eastAsia="pl-PL"/>
        </w:rPr>
        <w:t>cemu;</w:t>
      </w:r>
    </w:p>
    <w:p w14:paraId="3DAB8CB8" w14:textId="6C25A37F" w:rsidR="00523989" w:rsidRPr="004A5EE9" w:rsidRDefault="00523989" w:rsidP="003A4F9F">
      <w:pPr>
        <w:numPr>
          <w:ilvl w:val="0"/>
          <w:numId w:val="14"/>
        </w:numPr>
        <w:tabs>
          <w:tab w:val="clear" w:pos="720"/>
          <w:tab w:val="num" w:pos="372"/>
        </w:tabs>
        <w:autoSpaceDE w:val="0"/>
        <w:autoSpaceDN w:val="0"/>
        <w:adjustRightInd w:val="0"/>
        <w:spacing w:after="0" w:line="240" w:lineRule="auto"/>
        <w:jc w:val="both"/>
        <w:rPr>
          <w:rFonts w:asciiTheme="minorHAnsi" w:hAnsiTheme="minorHAnsi" w:cstheme="minorHAnsi"/>
          <w:lang w:eastAsia="pl-PL"/>
        </w:rPr>
      </w:pPr>
      <w:r w:rsidRPr="004A5EE9">
        <w:rPr>
          <w:rFonts w:asciiTheme="minorHAnsi" w:hAnsiTheme="minorHAnsi" w:cstheme="minorHAnsi"/>
          <w:lang w:eastAsia="pl-PL"/>
        </w:rPr>
        <w:t>warto</w:t>
      </w:r>
      <w:r w:rsidRPr="004A5EE9">
        <w:rPr>
          <w:rFonts w:asciiTheme="minorHAnsi" w:eastAsia="TimesNewRoman" w:hAnsiTheme="minorHAnsi" w:cstheme="minorHAnsi"/>
          <w:lang w:eastAsia="pl-PL"/>
        </w:rPr>
        <w:t>ś</w:t>
      </w:r>
      <w:r w:rsidRPr="004A5EE9">
        <w:rPr>
          <w:rFonts w:asciiTheme="minorHAnsi" w:hAnsiTheme="minorHAnsi" w:cstheme="minorHAnsi"/>
          <w:lang w:eastAsia="pl-PL"/>
        </w:rPr>
        <w:t>ci zwi</w:t>
      </w:r>
      <w:r w:rsidRPr="004A5EE9">
        <w:rPr>
          <w:rFonts w:asciiTheme="minorHAnsi" w:eastAsia="TimesNewRoman" w:hAnsiTheme="minorHAnsi" w:cstheme="minorHAnsi"/>
          <w:lang w:eastAsia="pl-PL"/>
        </w:rPr>
        <w:t>ą</w:t>
      </w:r>
      <w:r w:rsidRPr="004A5EE9">
        <w:rPr>
          <w:rFonts w:asciiTheme="minorHAnsi" w:hAnsiTheme="minorHAnsi" w:cstheme="minorHAnsi"/>
          <w:lang w:eastAsia="pl-PL"/>
        </w:rPr>
        <w:t>zane z instalacj</w:t>
      </w:r>
      <w:r w:rsidRPr="004A5EE9">
        <w:rPr>
          <w:rFonts w:asciiTheme="minorHAnsi" w:eastAsia="TimesNewRoman" w:hAnsiTheme="minorHAnsi" w:cstheme="minorHAnsi"/>
          <w:lang w:eastAsia="pl-PL"/>
        </w:rPr>
        <w:t xml:space="preserve">ą i uruchomieniem </w:t>
      </w:r>
      <w:r w:rsidR="002E0A99">
        <w:rPr>
          <w:rFonts w:asciiTheme="minorHAnsi" w:eastAsia="Times New Roman" w:hAnsiTheme="minorHAnsi" w:cstheme="minorHAnsi"/>
          <w:lang w:eastAsia="ar-SA"/>
        </w:rPr>
        <w:t>videokolonoskopu</w:t>
      </w:r>
      <w:r w:rsidR="002E0A99" w:rsidRPr="004A5EE9">
        <w:rPr>
          <w:rFonts w:asciiTheme="minorHAnsi" w:hAnsiTheme="minorHAnsi" w:cstheme="minorHAnsi"/>
          <w:lang w:eastAsia="pl-PL"/>
        </w:rPr>
        <w:t xml:space="preserve"> </w:t>
      </w:r>
      <w:r w:rsidRPr="004A5EE9">
        <w:rPr>
          <w:rFonts w:asciiTheme="minorHAnsi" w:hAnsiTheme="minorHAnsi" w:cstheme="minorHAnsi"/>
          <w:lang w:eastAsia="pl-PL"/>
        </w:rPr>
        <w:t>w miejscu u</w:t>
      </w:r>
      <w:r w:rsidRPr="004A5EE9">
        <w:rPr>
          <w:rFonts w:asciiTheme="minorHAnsi" w:eastAsia="TimesNewRoman" w:hAnsiTheme="minorHAnsi" w:cstheme="minorHAnsi"/>
          <w:lang w:eastAsia="pl-PL"/>
        </w:rPr>
        <w:t>ż</w:t>
      </w:r>
      <w:r w:rsidRPr="004A5EE9">
        <w:rPr>
          <w:rFonts w:asciiTheme="minorHAnsi" w:hAnsiTheme="minorHAnsi" w:cstheme="minorHAnsi"/>
          <w:lang w:eastAsia="pl-PL"/>
        </w:rPr>
        <w:t>ytkowania;</w:t>
      </w:r>
    </w:p>
    <w:p w14:paraId="79424934" w14:textId="77777777" w:rsidR="00523989" w:rsidRPr="004A5EE9" w:rsidRDefault="00523989" w:rsidP="003A4F9F">
      <w:pPr>
        <w:numPr>
          <w:ilvl w:val="0"/>
          <w:numId w:val="14"/>
        </w:numPr>
        <w:tabs>
          <w:tab w:val="clear" w:pos="720"/>
          <w:tab w:val="num" w:pos="372"/>
        </w:tabs>
        <w:autoSpaceDE w:val="0"/>
        <w:autoSpaceDN w:val="0"/>
        <w:adjustRightInd w:val="0"/>
        <w:spacing w:after="0" w:line="240" w:lineRule="auto"/>
        <w:jc w:val="both"/>
        <w:rPr>
          <w:rFonts w:asciiTheme="minorHAnsi" w:hAnsiTheme="minorHAnsi" w:cstheme="minorHAnsi"/>
          <w:lang w:eastAsia="pl-PL"/>
        </w:rPr>
      </w:pPr>
      <w:r w:rsidRPr="004A5EE9">
        <w:rPr>
          <w:rFonts w:asciiTheme="minorHAnsi" w:hAnsiTheme="minorHAnsi" w:cstheme="minorHAnsi"/>
          <w:lang w:eastAsia="pl-PL"/>
        </w:rPr>
        <w:t xml:space="preserve">wartości związane z przeszkoleniem </w:t>
      </w:r>
      <w:r w:rsidR="000906BB" w:rsidRPr="004A5EE9">
        <w:rPr>
          <w:rFonts w:asciiTheme="minorHAnsi" w:hAnsiTheme="minorHAnsi" w:cstheme="minorHAnsi"/>
          <w:lang w:eastAsia="pl-PL"/>
        </w:rPr>
        <w:t xml:space="preserve">wskazanych </w:t>
      </w:r>
      <w:r w:rsidRPr="004A5EE9">
        <w:rPr>
          <w:rFonts w:asciiTheme="minorHAnsi" w:hAnsiTheme="minorHAnsi" w:cstheme="minorHAnsi"/>
          <w:lang w:eastAsia="pl-PL"/>
        </w:rPr>
        <w:t>pracowników;</w:t>
      </w:r>
    </w:p>
    <w:p w14:paraId="7EFF5256" w14:textId="77777777" w:rsidR="00523989" w:rsidRPr="004A5EE9" w:rsidRDefault="00523989" w:rsidP="003A4F9F">
      <w:pPr>
        <w:numPr>
          <w:ilvl w:val="0"/>
          <w:numId w:val="14"/>
        </w:numPr>
        <w:tabs>
          <w:tab w:val="clear" w:pos="720"/>
          <w:tab w:val="num" w:pos="372"/>
        </w:tabs>
        <w:autoSpaceDE w:val="0"/>
        <w:autoSpaceDN w:val="0"/>
        <w:adjustRightInd w:val="0"/>
        <w:spacing w:after="0" w:line="240" w:lineRule="auto"/>
        <w:jc w:val="both"/>
        <w:rPr>
          <w:rFonts w:asciiTheme="minorHAnsi" w:hAnsiTheme="minorHAnsi" w:cstheme="minorHAnsi"/>
          <w:lang w:eastAsia="pl-PL"/>
        </w:rPr>
      </w:pPr>
      <w:r w:rsidRPr="004A5EE9">
        <w:rPr>
          <w:rFonts w:asciiTheme="minorHAnsi" w:hAnsiTheme="minorHAnsi" w:cstheme="minorHAnsi"/>
          <w:lang w:eastAsia="pl-PL"/>
        </w:rPr>
        <w:t>warto</w:t>
      </w:r>
      <w:r w:rsidRPr="004A5EE9">
        <w:rPr>
          <w:rFonts w:asciiTheme="minorHAnsi" w:eastAsia="TimesNewRoman" w:hAnsiTheme="minorHAnsi" w:cstheme="minorHAnsi"/>
          <w:lang w:eastAsia="pl-PL"/>
        </w:rPr>
        <w:t>ś</w:t>
      </w:r>
      <w:r w:rsidRPr="004A5EE9">
        <w:rPr>
          <w:rFonts w:asciiTheme="minorHAnsi" w:hAnsiTheme="minorHAnsi" w:cstheme="minorHAnsi"/>
          <w:lang w:eastAsia="pl-PL"/>
        </w:rPr>
        <w:t>ci zwi</w:t>
      </w:r>
      <w:r w:rsidRPr="004A5EE9">
        <w:rPr>
          <w:rFonts w:asciiTheme="minorHAnsi" w:eastAsia="TimesNewRoman" w:hAnsiTheme="minorHAnsi" w:cstheme="minorHAnsi"/>
          <w:lang w:eastAsia="pl-PL"/>
        </w:rPr>
        <w:t>ą</w:t>
      </w:r>
      <w:r w:rsidRPr="004A5EE9">
        <w:rPr>
          <w:rFonts w:asciiTheme="minorHAnsi" w:hAnsiTheme="minorHAnsi" w:cstheme="minorHAnsi"/>
          <w:lang w:eastAsia="pl-PL"/>
        </w:rPr>
        <w:t>zane z wykonaniem przegl</w:t>
      </w:r>
      <w:r w:rsidRPr="004A5EE9">
        <w:rPr>
          <w:rFonts w:asciiTheme="minorHAnsi" w:eastAsia="TimesNewRoman" w:hAnsiTheme="minorHAnsi" w:cstheme="minorHAnsi"/>
          <w:lang w:eastAsia="pl-PL"/>
        </w:rPr>
        <w:t>ą</w:t>
      </w:r>
      <w:r w:rsidRPr="004A5EE9">
        <w:rPr>
          <w:rFonts w:asciiTheme="minorHAnsi" w:hAnsiTheme="minorHAnsi" w:cstheme="minorHAnsi"/>
          <w:lang w:eastAsia="pl-PL"/>
        </w:rPr>
        <w:t>dów technicznych w okresie gwarancji i ewentualnych napraw gwarancyjnych;</w:t>
      </w:r>
    </w:p>
    <w:p w14:paraId="2406B696" w14:textId="77777777" w:rsidR="008C46A8" w:rsidRPr="004A5EE9" w:rsidRDefault="00523989" w:rsidP="003A4F9F">
      <w:pPr>
        <w:numPr>
          <w:ilvl w:val="0"/>
          <w:numId w:val="14"/>
        </w:numPr>
        <w:tabs>
          <w:tab w:val="clear" w:pos="720"/>
          <w:tab w:val="num" w:pos="372"/>
        </w:tabs>
        <w:autoSpaceDE w:val="0"/>
        <w:autoSpaceDN w:val="0"/>
        <w:adjustRightInd w:val="0"/>
        <w:spacing w:after="0" w:line="240" w:lineRule="auto"/>
        <w:jc w:val="both"/>
        <w:rPr>
          <w:rFonts w:asciiTheme="minorHAnsi" w:hAnsiTheme="minorHAnsi" w:cstheme="minorHAnsi"/>
          <w:lang w:eastAsia="pl-PL"/>
        </w:rPr>
      </w:pPr>
      <w:r w:rsidRPr="004A5EE9">
        <w:rPr>
          <w:rFonts w:asciiTheme="minorHAnsi" w:hAnsiTheme="minorHAnsi" w:cstheme="minorHAnsi"/>
          <w:lang w:eastAsia="pl-PL"/>
        </w:rPr>
        <w:t xml:space="preserve">wartości przygotowania i dostarczenia </w:t>
      </w:r>
      <w:r w:rsidR="004F1945" w:rsidRPr="004A5EE9">
        <w:rPr>
          <w:rFonts w:asciiTheme="minorHAnsi" w:hAnsiTheme="minorHAnsi" w:cstheme="minorHAnsi"/>
          <w:lang w:eastAsia="pl-PL"/>
        </w:rPr>
        <w:t>dokumentów odbiorowych</w:t>
      </w:r>
      <w:r w:rsidR="008C46A8" w:rsidRPr="004A5EE9">
        <w:rPr>
          <w:rFonts w:asciiTheme="minorHAnsi" w:hAnsiTheme="minorHAnsi" w:cstheme="minorHAnsi"/>
          <w:lang w:eastAsia="pl-PL"/>
        </w:rPr>
        <w:t xml:space="preserve">, </w:t>
      </w:r>
    </w:p>
    <w:p w14:paraId="30977062" w14:textId="77777777" w:rsidR="005449D8" w:rsidRPr="004A5EE9" w:rsidRDefault="00852A35" w:rsidP="00263CDA">
      <w:pPr>
        <w:pStyle w:val="Tekstpodstawowy"/>
        <w:numPr>
          <w:ilvl w:val="0"/>
          <w:numId w:val="15"/>
        </w:numPr>
        <w:tabs>
          <w:tab w:val="left" w:pos="426"/>
        </w:tabs>
        <w:suppressAutoHyphens w:val="0"/>
        <w:overflowPunct/>
        <w:autoSpaceDE/>
        <w:textAlignment w:val="auto"/>
        <w:rPr>
          <w:rFonts w:asciiTheme="minorHAnsi" w:hAnsiTheme="minorHAnsi" w:cstheme="minorHAnsi"/>
          <w:sz w:val="22"/>
          <w:szCs w:val="22"/>
        </w:rPr>
      </w:pPr>
      <w:r w:rsidRPr="004A5EE9">
        <w:rPr>
          <w:rFonts w:asciiTheme="minorHAnsi" w:hAnsiTheme="minorHAnsi" w:cstheme="minorHAnsi"/>
          <w:sz w:val="22"/>
          <w:szCs w:val="22"/>
        </w:rPr>
        <w:t xml:space="preserve">Podstawą do wystawienia faktury </w:t>
      </w:r>
      <w:r w:rsidR="004F1945" w:rsidRPr="004A5EE9">
        <w:rPr>
          <w:rFonts w:asciiTheme="minorHAnsi" w:hAnsiTheme="minorHAnsi" w:cstheme="minorHAnsi"/>
          <w:sz w:val="22"/>
          <w:szCs w:val="22"/>
          <w:lang w:val="pl-PL"/>
        </w:rPr>
        <w:t xml:space="preserve">końcowej </w:t>
      </w:r>
      <w:r w:rsidRPr="004A5EE9">
        <w:rPr>
          <w:rFonts w:asciiTheme="minorHAnsi" w:hAnsiTheme="minorHAnsi" w:cstheme="minorHAnsi"/>
          <w:sz w:val="22"/>
          <w:szCs w:val="22"/>
        </w:rPr>
        <w:t xml:space="preserve">będzie bezusterkowe podpisanie przez obie strony Protokołu </w:t>
      </w:r>
      <w:r w:rsidR="004F1945" w:rsidRPr="004A5EE9">
        <w:rPr>
          <w:rFonts w:asciiTheme="minorHAnsi" w:hAnsiTheme="minorHAnsi" w:cstheme="minorHAnsi"/>
          <w:sz w:val="22"/>
          <w:szCs w:val="22"/>
          <w:lang w:val="pl-PL"/>
        </w:rPr>
        <w:t>odbioru końcowego</w:t>
      </w:r>
      <w:r w:rsidRPr="004A5EE9">
        <w:rPr>
          <w:rFonts w:asciiTheme="minorHAnsi" w:hAnsiTheme="minorHAnsi" w:cstheme="minorHAnsi"/>
          <w:sz w:val="22"/>
          <w:szCs w:val="22"/>
        </w:rPr>
        <w:t xml:space="preserve"> zgodnie z § 6 niniejszej umowy.</w:t>
      </w:r>
    </w:p>
    <w:p w14:paraId="3CBF3BEA" w14:textId="5A34D5A1" w:rsidR="00523989" w:rsidRPr="004A5EE9" w:rsidRDefault="00523989" w:rsidP="003A4F9F">
      <w:pPr>
        <w:numPr>
          <w:ilvl w:val="0"/>
          <w:numId w:val="15"/>
        </w:numPr>
        <w:spacing w:after="0" w:line="240" w:lineRule="auto"/>
        <w:jc w:val="both"/>
        <w:rPr>
          <w:rFonts w:asciiTheme="minorHAnsi" w:hAnsiTheme="minorHAnsi" w:cstheme="minorHAnsi"/>
        </w:rPr>
      </w:pPr>
      <w:r w:rsidRPr="004A5EE9">
        <w:rPr>
          <w:rFonts w:asciiTheme="minorHAnsi" w:hAnsiTheme="minorHAnsi" w:cstheme="minorHAnsi"/>
        </w:rPr>
        <w:t xml:space="preserve">Płatność </w:t>
      </w:r>
      <w:r w:rsidR="004F1945" w:rsidRPr="004A5EE9">
        <w:rPr>
          <w:rFonts w:asciiTheme="minorHAnsi" w:hAnsiTheme="minorHAnsi" w:cstheme="minorHAnsi"/>
        </w:rPr>
        <w:t>wynagrodzenia</w:t>
      </w:r>
      <w:r w:rsidRPr="004A5EE9">
        <w:rPr>
          <w:rFonts w:asciiTheme="minorHAnsi" w:hAnsiTheme="minorHAnsi" w:cstheme="minorHAnsi"/>
        </w:rPr>
        <w:t xml:space="preserve"> zostanie dokonana</w:t>
      </w:r>
      <w:r w:rsidR="002E0A99">
        <w:rPr>
          <w:rFonts w:asciiTheme="minorHAnsi" w:hAnsiTheme="minorHAnsi" w:cstheme="minorHAnsi"/>
        </w:rPr>
        <w:t xml:space="preserve"> w dwóch częściach: </w:t>
      </w:r>
      <w:r w:rsidR="008C46A8" w:rsidRPr="004A5EE9">
        <w:rPr>
          <w:rFonts w:asciiTheme="minorHAnsi" w:hAnsiTheme="minorHAnsi" w:cstheme="minorHAnsi"/>
        </w:rPr>
        <w:t xml:space="preserve"> </w:t>
      </w:r>
      <w:r w:rsidR="002E0A99" w:rsidRPr="002E0A99">
        <w:rPr>
          <w:rFonts w:asciiTheme="minorHAnsi" w:hAnsiTheme="minorHAnsi" w:cstheme="minorHAnsi"/>
        </w:rPr>
        <w:t xml:space="preserve">: I część- 50% wartości umowy do 30 dni </w:t>
      </w:r>
      <w:r w:rsidR="002E0A99" w:rsidRPr="004A5EE9">
        <w:rPr>
          <w:rFonts w:asciiTheme="minorHAnsi" w:hAnsiTheme="minorHAnsi" w:cstheme="minorHAnsi"/>
        </w:rPr>
        <w:t>od daty dostarczenia faktury Zamawiającemu</w:t>
      </w:r>
      <w:r w:rsidR="002E0A99" w:rsidRPr="002E0A99">
        <w:rPr>
          <w:rFonts w:asciiTheme="minorHAnsi" w:hAnsiTheme="minorHAnsi" w:cstheme="minorHAnsi"/>
        </w:rPr>
        <w:t xml:space="preserve">, II część- 50% wartości w ciągu </w:t>
      </w:r>
      <w:r w:rsidR="002E0A99">
        <w:rPr>
          <w:rFonts w:asciiTheme="minorHAnsi" w:hAnsiTheme="minorHAnsi" w:cstheme="minorHAnsi"/>
        </w:rPr>
        <w:t>6</w:t>
      </w:r>
      <w:r w:rsidR="002E0A99" w:rsidRPr="002E0A99">
        <w:rPr>
          <w:rFonts w:asciiTheme="minorHAnsi" w:hAnsiTheme="minorHAnsi" w:cstheme="minorHAnsi"/>
        </w:rPr>
        <w:t xml:space="preserve">0 dni </w:t>
      </w:r>
      <w:r w:rsidR="008C46A8" w:rsidRPr="004A5EE9">
        <w:rPr>
          <w:rFonts w:asciiTheme="minorHAnsi" w:hAnsiTheme="minorHAnsi" w:cstheme="minorHAnsi"/>
        </w:rPr>
        <w:t xml:space="preserve"> od daty </w:t>
      </w:r>
      <w:bookmarkStart w:id="1" w:name="_Hlk141965396"/>
      <w:r w:rsidR="008C46A8" w:rsidRPr="004A5EE9">
        <w:rPr>
          <w:rFonts w:asciiTheme="minorHAnsi" w:hAnsiTheme="minorHAnsi" w:cstheme="minorHAnsi"/>
        </w:rPr>
        <w:t>dostarczenia faktury Zamawiającemu</w:t>
      </w:r>
      <w:bookmarkEnd w:id="1"/>
      <w:r w:rsidR="008C46A8" w:rsidRPr="004A5EE9">
        <w:rPr>
          <w:rFonts w:asciiTheme="minorHAnsi" w:hAnsiTheme="minorHAnsi" w:cstheme="minorHAnsi"/>
        </w:rPr>
        <w:t xml:space="preserve">, </w:t>
      </w:r>
      <w:r w:rsidRPr="004A5EE9">
        <w:rPr>
          <w:rFonts w:asciiTheme="minorHAnsi" w:hAnsiTheme="minorHAnsi" w:cstheme="minorHAnsi"/>
        </w:rPr>
        <w:t xml:space="preserve"> na konto wskazane przez Wykonawcę na fakturze VAT.</w:t>
      </w:r>
    </w:p>
    <w:p w14:paraId="0F6A5175" w14:textId="77777777" w:rsidR="000906BB" w:rsidRPr="004A5EE9" w:rsidRDefault="00523989" w:rsidP="003A4F9F">
      <w:pPr>
        <w:numPr>
          <w:ilvl w:val="0"/>
          <w:numId w:val="15"/>
        </w:numPr>
        <w:spacing w:after="0" w:line="240" w:lineRule="auto"/>
        <w:jc w:val="both"/>
        <w:rPr>
          <w:rFonts w:asciiTheme="minorHAnsi" w:hAnsiTheme="minorHAnsi" w:cstheme="minorHAnsi"/>
        </w:rPr>
      </w:pPr>
      <w:r w:rsidRPr="004A5EE9">
        <w:rPr>
          <w:rFonts w:asciiTheme="minorHAnsi" w:hAnsiTheme="minorHAnsi" w:cstheme="minorHAnsi"/>
        </w:rPr>
        <w:t>Jako datę zapłaty faktury rozumie się datę obciążenia rachunku Zamawiającego.</w:t>
      </w:r>
    </w:p>
    <w:p w14:paraId="7CC3B9FC" w14:textId="77777777" w:rsidR="000906BB" w:rsidRPr="004A5EE9" w:rsidRDefault="00523989" w:rsidP="003A4F9F">
      <w:pPr>
        <w:numPr>
          <w:ilvl w:val="0"/>
          <w:numId w:val="15"/>
        </w:numPr>
        <w:spacing w:after="0" w:line="240" w:lineRule="auto"/>
        <w:jc w:val="both"/>
        <w:rPr>
          <w:rFonts w:asciiTheme="minorHAnsi" w:hAnsiTheme="minorHAnsi" w:cstheme="minorHAnsi"/>
        </w:rPr>
      </w:pPr>
      <w:r w:rsidRPr="004A5EE9">
        <w:rPr>
          <w:rFonts w:asciiTheme="minorHAnsi" w:hAnsiTheme="minorHAnsi" w:cstheme="minorHAnsi"/>
        </w:rPr>
        <w:t>Wykonawca pod rygorem nieważności nie może przenieść wierzytelności wynikającej z niniejszej umowy na stronę trzecią bez pisemnej zgody Zamawiającego.</w:t>
      </w:r>
    </w:p>
    <w:p w14:paraId="7BC2F97F" w14:textId="77777777" w:rsidR="00852A35" w:rsidRPr="004A5EE9" w:rsidRDefault="00523989" w:rsidP="003A4F9F">
      <w:pPr>
        <w:numPr>
          <w:ilvl w:val="0"/>
          <w:numId w:val="15"/>
        </w:numPr>
        <w:spacing w:after="0" w:line="240" w:lineRule="auto"/>
        <w:jc w:val="both"/>
        <w:rPr>
          <w:rFonts w:asciiTheme="minorHAnsi" w:hAnsiTheme="minorHAnsi" w:cstheme="minorHAnsi"/>
        </w:rPr>
      </w:pPr>
      <w:r w:rsidRPr="004A5EE9">
        <w:rPr>
          <w:rFonts w:asciiTheme="minorHAnsi" w:hAnsiTheme="minorHAnsi" w:cstheme="minorHAnsi"/>
          <w:lang w:eastAsia="pl-PL"/>
        </w:rPr>
        <w:t>W</w:t>
      </w:r>
      <w:r w:rsidR="00852A35" w:rsidRPr="004A5EE9">
        <w:rPr>
          <w:rFonts w:asciiTheme="minorHAnsi" w:hAnsiTheme="minorHAnsi" w:cstheme="minorHAnsi"/>
          <w:lang w:eastAsia="pl-PL"/>
        </w:rPr>
        <w:t xml:space="preserve"> przypadku opóźnienia w zapłacie należnego Wykonawcy wynagrodzenia, o którym mowa w ust. 1, Zamawiający zapłaci Wykonawcy odsetki ustawowe </w:t>
      </w:r>
      <w:r w:rsidR="00663176" w:rsidRPr="004A5EE9">
        <w:rPr>
          <w:rFonts w:asciiTheme="minorHAnsi" w:hAnsiTheme="minorHAnsi" w:cstheme="minorHAnsi"/>
          <w:lang w:eastAsia="pl-PL"/>
        </w:rPr>
        <w:t xml:space="preserve">za opóźnienie </w:t>
      </w:r>
      <w:r w:rsidR="00852A35" w:rsidRPr="004A5EE9">
        <w:rPr>
          <w:rFonts w:asciiTheme="minorHAnsi" w:hAnsiTheme="minorHAnsi" w:cstheme="minorHAnsi"/>
          <w:lang w:eastAsia="pl-PL"/>
        </w:rPr>
        <w:t>wyłącznie na podstawie noty odsetkowej doręczonej Zamawiającemu.</w:t>
      </w:r>
    </w:p>
    <w:p w14:paraId="01EA6E35" w14:textId="77777777" w:rsidR="00F25D84" w:rsidRPr="004A5EE9" w:rsidRDefault="00F25D84" w:rsidP="002022E9">
      <w:pPr>
        <w:widowControl w:val="0"/>
        <w:suppressAutoHyphens/>
        <w:autoSpaceDE w:val="0"/>
        <w:autoSpaceDN w:val="0"/>
        <w:adjustRightInd w:val="0"/>
        <w:spacing w:after="0" w:line="240" w:lineRule="auto"/>
        <w:rPr>
          <w:rFonts w:asciiTheme="minorHAnsi" w:eastAsia="Times New Roman" w:hAnsiTheme="minorHAnsi" w:cstheme="minorHAnsi"/>
          <w:bCs/>
          <w:lang w:eastAsia="ar-SA"/>
        </w:rPr>
      </w:pPr>
    </w:p>
    <w:p w14:paraId="19929E7B" w14:textId="77777777" w:rsidR="00F33971" w:rsidRPr="004A5EE9" w:rsidRDefault="00F33971" w:rsidP="002022E9">
      <w:pPr>
        <w:widowControl w:val="0"/>
        <w:suppressAutoHyphens/>
        <w:autoSpaceDE w:val="0"/>
        <w:autoSpaceDN w:val="0"/>
        <w:adjustRightInd w:val="0"/>
        <w:spacing w:after="0" w:line="240" w:lineRule="auto"/>
        <w:jc w:val="center"/>
        <w:rPr>
          <w:rFonts w:asciiTheme="minorHAnsi" w:eastAsia="Times New Roman" w:hAnsiTheme="minorHAnsi" w:cstheme="minorHAnsi"/>
          <w:bCs/>
          <w:lang w:eastAsia="ar-SA"/>
        </w:rPr>
      </w:pPr>
      <w:r w:rsidRPr="004A5EE9">
        <w:rPr>
          <w:rFonts w:asciiTheme="minorHAnsi" w:eastAsia="Times New Roman" w:hAnsiTheme="minorHAnsi" w:cstheme="minorHAnsi"/>
          <w:bCs/>
          <w:lang w:eastAsia="ar-SA"/>
        </w:rPr>
        <w:t xml:space="preserve">§ </w:t>
      </w:r>
      <w:r w:rsidR="00B46A7B" w:rsidRPr="004A5EE9">
        <w:rPr>
          <w:rFonts w:asciiTheme="minorHAnsi" w:eastAsia="Times New Roman" w:hAnsiTheme="minorHAnsi" w:cstheme="minorHAnsi"/>
          <w:bCs/>
          <w:lang w:eastAsia="ar-SA"/>
        </w:rPr>
        <w:t>6</w:t>
      </w:r>
    </w:p>
    <w:p w14:paraId="28D68325" w14:textId="77777777" w:rsidR="00AB4C97" w:rsidRPr="004A5EE9" w:rsidRDefault="005956F7" w:rsidP="002022E9">
      <w:pPr>
        <w:widowControl w:val="0"/>
        <w:suppressAutoHyphens/>
        <w:autoSpaceDE w:val="0"/>
        <w:autoSpaceDN w:val="0"/>
        <w:adjustRightInd w:val="0"/>
        <w:spacing w:after="0" w:line="240" w:lineRule="auto"/>
        <w:jc w:val="center"/>
        <w:rPr>
          <w:rFonts w:asciiTheme="minorHAnsi" w:eastAsia="Times New Roman" w:hAnsiTheme="minorHAnsi" w:cstheme="minorHAnsi"/>
          <w:bCs/>
          <w:lang w:eastAsia="ar-SA"/>
        </w:rPr>
      </w:pPr>
      <w:r w:rsidRPr="004A5EE9">
        <w:rPr>
          <w:rFonts w:asciiTheme="minorHAnsi" w:eastAsia="Times New Roman" w:hAnsiTheme="minorHAnsi" w:cstheme="minorHAnsi"/>
          <w:bCs/>
          <w:lang w:eastAsia="ar-SA"/>
        </w:rPr>
        <w:t>ODBI</w:t>
      </w:r>
      <w:r w:rsidR="00207B4A" w:rsidRPr="004A5EE9">
        <w:rPr>
          <w:rFonts w:asciiTheme="minorHAnsi" w:eastAsia="Times New Roman" w:hAnsiTheme="minorHAnsi" w:cstheme="minorHAnsi"/>
          <w:bCs/>
          <w:lang w:eastAsia="ar-SA"/>
        </w:rPr>
        <w:t>Ó</w:t>
      </w:r>
      <w:r w:rsidRPr="004A5EE9">
        <w:rPr>
          <w:rFonts w:asciiTheme="minorHAnsi" w:eastAsia="Times New Roman" w:hAnsiTheme="minorHAnsi" w:cstheme="minorHAnsi"/>
          <w:bCs/>
          <w:lang w:eastAsia="ar-SA"/>
        </w:rPr>
        <w:t>R</w:t>
      </w:r>
    </w:p>
    <w:p w14:paraId="4871DE3C" w14:textId="5334626B" w:rsidR="00E229B3" w:rsidRPr="004A5EE9" w:rsidRDefault="00E229B3" w:rsidP="003A4F9F">
      <w:pPr>
        <w:pStyle w:val="Nagwek"/>
        <w:numPr>
          <w:ilvl w:val="1"/>
          <w:numId w:val="17"/>
        </w:numPr>
        <w:tabs>
          <w:tab w:val="clear" w:pos="4536"/>
          <w:tab w:val="clear" w:pos="9072"/>
          <w:tab w:val="right" w:pos="-1560"/>
        </w:tabs>
        <w:spacing w:after="0" w:line="240" w:lineRule="auto"/>
        <w:ind w:left="426"/>
        <w:jc w:val="both"/>
        <w:rPr>
          <w:rFonts w:asciiTheme="minorHAnsi" w:hAnsiTheme="minorHAnsi" w:cstheme="minorHAnsi"/>
          <w:lang w:val="pl-PL"/>
        </w:rPr>
      </w:pPr>
      <w:r w:rsidRPr="004A5EE9">
        <w:rPr>
          <w:rFonts w:asciiTheme="minorHAnsi" w:hAnsiTheme="minorHAnsi" w:cstheme="minorHAnsi"/>
          <w:lang w:val="pl-PL"/>
        </w:rPr>
        <w:t xml:space="preserve">Wykonawca zobowiązuje się dostarczyć </w:t>
      </w:r>
      <w:r w:rsidR="002E0A99">
        <w:rPr>
          <w:rFonts w:asciiTheme="minorHAnsi" w:eastAsia="Times New Roman" w:hAnsiTheme="minorHAnsi" w:cstheme="minorHAnsi"/>
          <w:lang w:eastAsia="ar-SA"/>
        </w:rPr>
        <w:t>videokolonoskop</w:t>
      </w:r>
      <w:r w:rsidR="002E0A99">
        <w:rPr>
          <w:rFonts w:asciiTheme="minorHAnsi" w:eastAsia="Times New Roman" w:hAnsiTheme="minorHAnsi" w:cstheme="minorHAnsi"/>
          <w:lang w:val="pl-PL" w:eastAsia="ar-SA"/>
        </w:rPr>
        <w:t xml:space="preserve"> </w:t>
      </w:r>
      <w:r w:rsidRPr="004A5EE9">
        <w:rPr>
          <w:rFonts w:asciiTheme="minorHAnsi" w:hAnsiTheme="minorHAnsi" w:cstheme="minorHAnsi"/>
          <w:lang w:val="pl-PL"/>
        </w:rPr>
        <w:t xml:space="preserve">wraz z pełną dokumentacją </w:t>
      </w:r>
      <w:r w:rsidRPr="004A5EE9">
        <w:rPr>
          <w:rFonts w:asciiTheme="minorHAnsi" w:hAnsiTheme="minorHAnsi" w:cstheme="minorHAnsi"/>
          <w:lang w:val="pl-PL"/>
        </w:rPr>
        <w:br/>
        <w:t>w języku polskim.</w:t>
      </w:r>
    </w:p>
    <w:p w14:paraId="53677BB0" w14:textId="1E29DC3E" w:rsidR="00E229B3" w:rsidRPr="004A5EE9" w:rsidRDefault="00E229B3" w:rsidP="003A4F9F">
      <w:pPr>
        <w:pStyle w:val="Nagwek"/>
        <w:numPr>
          <w:ilvl w:val="1"/>
          <w:numId w:val="17"/>
        </w:numPr>
        <w:tabs>
          <w:tab w:val="clear" w:pos="4536"/>
          <w:tab w:val="clear" w:pos="9072"/>
          <w:tab w:val="right" w:pos="-1560"/>
        </w:tabs>
        <w:spacing w:after="0" w:line="240" w:lineRule="auto"/>
        <w:ind w:left="426"/>
        <w:jc w:val="both"/>
        <w:rPr>
          <w:rFonts w:asciiTheme="minorHAnsi" w:hAnsiTheme="minorHAnsi" w:cstheme="minorHAnsi"/>
          <w:lang w:val="pl-PL"/>
        </w:rPr>
      </w:pPr>
      <w:r w:rsidRPr="004A5EE9">
        <w:rPr>
          <w:rFonts w:asciiTheme="minorHAnsi" w:hAnsiTheme="minorHAnsi" w:cstheme="minorHAnsi"/>
        </w:rPr>
        <w:t xml:space="preserve">Wykonawca dostarczy Zamawiającemu wraz </w:t>
      </w:r>
      <w:r w:rsidR="00783401" w:rsidRPr="004A5EE9">
        <w:rPr>
          <w:rFonts w:asciiTheme="minorHAnsi" w:hAnsiTheme="minorHAnsi" w:cstheme="minorHAnsi"/>
          <w:lang w:val="pl-PL"/>
        </w:rPr>
        <w:t xml:space="preserve"> z </w:t>
      </w:r>
      <w:proofErr w:type="spellStart"/>
      <w:r w:rsidR="00F069F7">
        <w:rPr>
          <w:rFonts w:asciiTheme="minorHAnsi" w:eastAsia="Times New Roman" w:hAnsiTheme="minorHAnsi" w:cstheme="minorHAnsi"/>
          <w:lang w:eastAsia="ar-SA"/>
        </w:rPr>
        <w:t>videokolonoskop</w:t>
      </w:r>
      <w:r w:rsidR="00F069F7">
        <w:rPr>
          <w:rFonts w:asciiTheme="minorHAnsi" w:eastAsia="Times New Roman" w:hAnsiTheme="minorHAnsi" w:cstheme="minorHAnsi"/>
          <w:lang w:val="pl-PL" w:eastAsia="ar-SA"/>
        </w:rPr>
        <w:t>em</w:t>
      </w:r>
      <w:proofErr w:type="spellEnd"/>
      <w:r w:rsidRPr="004A5EE9">
        <w:rPr>
          <w:rFonts w:asciiTheme="minorHAnsi" w:hAnsiTheme="minorHAnsi" w:cstheme="minorHAnsi"/>
          <w:bCs/>
          <w:lang w:val="pl-PL"/>
        </w:rPr>
        <w:t>:</w:t>
      </w:r>
    </w:p>
    <w:p w14:paraId="4400EB40" w14:textId="77777777" w:rsidR="00E229B3" w:rsidRPr="004A5EE9" w:rsidRDefault="00E229B3" w:rsidP="003A4F9F">
      <w:pPr>
        <w:pStyle w:val="Tytu"/>
        <w:numPr>
          <w:ilvl w:val="0"/>
          <w:numId w:val="18"/>
        </w:numPr>
        <w:ind w:right="142"/>
        <w:jc w:val="both"/>
        <w:rPr>
          <w:rFonts w:asciiTheme="minorHAnsi" w:hAnsiTheme="minorHAnsi" w:cstheme="minorHAnsi"/>
          <w:b w:val="0"/>
          <w:sz w:val="22"/>
          <w:szCs w:val="22"/>
        </w:rPr>
      </w:pPr>
      <w:r w:rsidRPr="004A5EE9">
        <w:rPr>
          <w:rFonts w:asciiTheme="minorHAnsi" w:hAnsiTheme="minorHAnsi" w:cstheme="minorHAnsi"/>
          <w:b w:val="0"/>
          <w:sz w:val="22"/>
          <w:szCs w:val="22"/>
        </w:rPr>
        <w:t xml:space="preserve">instrukcję obsługi w języku polskim, </w:t>
      </w:r>
    </w:p>
    <w:p w14:paraId="724DC7B2" w14:textId="77777777" w:rsidR="00E229B3" w:rsidRPr="004A5EE9" w:rsidRDefault="00E229B3" w:rsidP="003A4F9F">
      <w:pPr>
        <w:pStyle w:val="Tytu"/>
        <w:numPr>
          <w:ilvl w:val="0"/>
          <w:numId w:val="18"/>
        </w:numPr>
        <w:jc w:val="both"/>
        <w:rPr>
          <w:rFonts w:asciiTheme="minorHAnsi" w:hAnsiTheme="minorHAnsi" w:cstheme="minorHAnsi"/>
          <w:b w:val="0"/>
          <w:sz w:val="22"/>
          <w:szCs w:val="22"/>
        </w:rPr>
      </w:pPr>
      <w:r w:rsidRPr="004A5EE9">
        <w:rPr>
          <w:rFonts w:asciiTheme="minorHAnsi" w:hAnsiTheme="minorHAnsi" w:cstheme="minorHAnsi"/>
          <w:b w:val="0"/>
          <w:sz w:val="22"/>
          <w:szCs w:val="22"/>
        </w:rPr>
        <w:t xml:space="preserve">paszport urządzenia,  </w:t>
      </w:r>
    </w:p>
    <w:p w14:paraId="2CF2E283" w14:textId="77777777" w:rsidR="00E229B3" w:rsidRPr="004A5EE9" w:rsidRDefault="00E229B3" w:rsidP="003A4F9F">
      <w:pPr>
        <w:pStyle w:val="Tytu"/>
        <w:numPr>
          <w:ilvl w:val="0"/>
          <w:numId w:val="18"/>
        </w:numPr>
        <w:jc w:val="both"/>
        <w:rPr>
          <w:rFonts w:asciiTheme="minorHAnsi" w:hAnsiTheme="minorHAnsi" w:cstheme="minorHAnsi"/>
          <w:b w:val="0"/>
          <w:sz w:val="22"/>
          <w:szCs w:val="22"/>
        </w:rPr>
      </w:pPr>
      <w:r w:rsidRPr="004A5EE9">
        <w:rPr>
          <w:rFonts w:asciiTheme="minorHAnsi" w:hAnsiTheme="minorHAnsi" w:cstheme="minorHAnsi"/>
          <w:b w:val="0"/>
          <w:sz w:val="22"/>
          <w:szCs w:val="22"/>
        </w:rPr>
        <w:t xml:space="preserve">kartę gwarancyjną z wykazem </w:t>
      </w:r>
      <w:r w:rsidR="007C112F" w:rsidRPr="004A5EE9">
        <w:rPr>
          <w:rFonts w:asciiTheme="minorHAnsi" w:hAnsiTheme="minorHAnsi" w:cstheme="minorHAnsi"/>
          <w:b w:val="0"/>
          <w:sz w:val="22"/>
          <w:szCs w:val="22"/>
        </w:rPr>
        <w:t xml:space="preserve">autoryzowanych </w:t>
      </w:r>
      <w:r w:rsidRPr="004A5EE9">
        <w:rPr>
          <w:rFonts w:asciiTheme="minorHAnsi" w:hAnsiTheme="minorHAnsi" w:cstheme="minorHAnsi"/>
          <w:b w:val="0"/>
          <w:sz w:val="22"/>
          <w:szCs w:val="22"/>
        </w:rPr>
        <w:t>punktów serwisowych</w:t>
      </w:r>
      <w:r w:rsidR="007C112F" w:rsidRPr="004A5EE9">
        <w:rPr>
          <w:rFonts w:asciiTheme="minorHAnsi" w:hAnsiTheme="minorHAnsi" w:cstheme="minorHAnsi"/>
          <w:b w:val="0"/>
          <w:sz w:val="22"/>
          <w:szCs w:val="22"/>
        </w:rPr>
        <w:t xml:space="preserve"> na terenie </w:t>
      </w:r>
      <w:r w:rsidR="00263CDA" w:rsidRPr="004A5EE9">
        <w:rPr>
          <w:rFonts w:asciiTheme="minorHAnsi" w:hAnsiTheme="minorHAnsi" w:cstheme="minorHAnsi"/>
          <w:b w:val="0"/>
          <w:sz w:val="22"/>
          <w:szCs w:val="22"/>
          <w:lang w:val="pl-PL"/>
        </w:rPr>
        <w:t>P</w:t>
      </w:r>
      <w:proofErr w:type="spellStart"/>
      <w:r w:rsidR="007C112F" w:rsidRPr="004A5EE9">
        <w:rPr>
          <w:rFonts w:asciiTheme="minorHAnsi" w:hAnsiTheme="minorHAnsi" w:cstheme="minorHAnsi"/>
          <w:b w:val="0"/>
          <w:sz w:val="22"/>
          <w:szCs w:val="22"/>
        </w:rPr>
        <w:t>olski</w:t>
      </w:r>
      <w:proofErr w:type="spellEnd"/>
      <w:r w:rsidRPr="004A5EE9">
        <w:rPr>
          <w:rFonts w:asciiTheme="minorHAnsi" w:hAnsiTheme="minorHAnsi" w:cstheme="minorHAnsi"/>
          <w:b w:val="0"/>
          <w:sz w:val="22"/>
          <w:szCs w:val="22"/>
        </w:rPr>
        <w:t xml:space="preserve">, </w:t>
      </w:r>
    </w:p>
    <w:p w14:paraId="7CE89653" w14:textId="77777777" w:rsidR="00E229B3" w:rsidRPr="004A5EE9" w:rsidRDefault="00E229B3" w:rsidP="003A4F9F">
      <w:pPr>
        <w:pStyle w:val="Tytu"/>
        <w:numPr>
          <w:ilvl w:val="0"/>
          <w:numId w:val="18"/>
        </w:numPr>
        <w:jc w:val="both"/>
        <w:rPr>
          <w:rFonts w:asciiTheme="minorHAnsi" w:hAnsiTheme="minorHAnsi" w:cstheme="minorHAnsi"/>
          <w:b w:val="0"/>
          <w:sz w:val="22"/>
          <w:szCs w:val="22"/>
        </w:rPr>
      </w:pPr>
      <w:r w:rsidRPr="004A5EE9">
        <w:rPr>
          <w:rFonts w:asciiTheme="minorHAnsi" w:hAnsiTheme="minorHAnsi" w:cstheme="minorHAnsi"/>
          <w:b w:val="0"/>
          <w:sz w:val="22"/>
          <w:szCs w:val="22"/>
        </w:rPr>
        <w:t>instrukcję konserwacji, mycia, dezynfekcji i sterylizacji – jeśli ma zastosowanie</w:t>
      </w:r>
      <w:r w:rsidR="00CA0F42" w:rsidRPr="004A5EE9">
        <w:rPr>
          <w:rFonts w:asciiTheme="minorHAnsi" w:hAnsiTheme="minorHAnsi" w:cstheme="minorHAnsi"/>
          <w:b w:val="0"/>
          <w:sz w:val="22"/>
          <w:szCs w:val="22"/>
          <w:lang w:val="pl-PL"/>
        </w:rPr>
        <w:t>,</w:t>
      </w:r>
      <w:r w:rsidRPr="004A5EE9">
        <w:rPr>
          <w:rFonts w:asciiTheme="minorHAnsi" w:hAnsiTheme="minorHAnsi" w:cstheme="minorHAnsi"/>
          <w:b w:val="0"/>
          <w:sz w:val="22"/>
          <w:szCs w:val="22"/>
        </w:rPr>
        <w:t xml:space="preserve"> </w:t>
      </w:r>
    </w:p>
    <w:p w14:paraId="01DBED16" w14:textId="77777777" w:rsidR="0004473F" w:rsidRPr="004A5EE9" w:rsidRDefault="0004473F" w:rsidP="003A4F9F">
      <w:pPr>
        <w:pStyle w:val="Tytu"/>
        <w:numPr>
          <w:ilvl w:val="0"/>
          <w:numId w:val="18"/>
        </w:numPr>
        <w:jc w:val="both"/>
        <w:rPr>
          <w:rFonts w:asciiTheme="minorHAnsi" w:hAnsiTheme="minorHAnsi" w:cstheme="minorHAnsi"/>
          <w:b w:val="0"/>
          <w:sz w:val="22"/>
          <w:szCs w:val="22"/>
        </w:rPr>
      </w:pPr>
      <w:r w:rsidRPr="004A5EE9">
        <w:rPr>
          <w:rFonts w:asciiTheme="minorHAnsi" w:hAnsiTheme="minorHAnsi" w:cstheme="minorHAnsi"/>
          <w:b w:val="0"/>
          <w:sz w:val="22"/>
          <w:szCs w:val="22"/>
          <w:lang w:eastAsia="ar-SA"/>
        </w:rPr>
        <w:t xml:space="preserve">Certyfikat CE (jeżeli dotyczy) </w:t>
      </w:r>
      <w:r w:rsidR="00C4425D" w:rsidRPr="004A5EE9">
        <w:rPr>
          <w:rFonts w:asciiTheme="minorHAnsi" w:hAnsiTheme="minorHAnsi" w:cstheme="minorHAnsi"/>
          <w:b w:val="0"/>
          <w:sz w:val="22"/>
          <w:szCs w:val="22"/>
          <w:lang w:eastAsia="ar-SA"/>
        </w:rPr>
        <w:t>i</w:t>
      </w:r>
      <w:r w:rsidRPr="004A5EE9">
        <w:rPr>
          <w:rFonts w:asciiTheme="minorHAnsi" w:hAnsiTheme="minorHAnsi" w:cstheme="minorHAnsi"/>
          <w:b w:val="0"/>
          <w:sz w:val="22"/>
          <w:szCs w:val="22"/>
          <w:lang w:eastAsia="ar-SA"/>
        </w:rPr>
        <w:t xml:space="preserve"> Deklarację Zgodności wystawion</w:t>
      </w:r>
      <w:r w:rsidR="004F1945" w:rsidRPr="004A5EE9">
        <w:rPr>
          <w:rFonts w:asciiTheme="minorHAnsi" w:hAnsiTheme="minorHAnsi" w:cstheme="minorHAnsi"/>
          <w:b w:val="0"/>
          <w:sz w:val="22"/>
          <w:szCs w:val="22"/>
          <w:lang w:eastAsia="ar-SA"/>
        </w:rPr>
        <w:t>ą</w:t>
      </w:r>
      <w:r w:rsidRPr="004A5EE9">
        <w:rPr>
          <w:rFonts w:asciiTheme="minorHAnsi" w:hAnsiTheme="minorHAnsi" w:cstheme="minorHAnsi"/>
          <w:b w:val="0"/>
          <w:sz w:val="22"/>
          <w:szCs w:val="22"/>
          <w:lang w:eastAsia="ar-SA"/>
        </w:rPr>
        <w:t xml:space="preserve"> przez producenta</w:t>
      </w:r>
      <w:r w:rsidR="00EB7457" w:rsidRPr="004A5EE9">
        <w:rPr>
          <w:rFonts w:asciiTheme="minorHAnsi" w:hAnsiTheme="minorHAnsi" w:cstheme="minorHAnsi"/>
          <w:b w:val="0"/>
          <w:sz w:val="22"/>
          <w:szCs w:val="22"/>
          <w:lang w:val="pl-PL" w:eastAsia="ar-SA"/>
        </w:rPr>
        <w:t>,</w:t>
      </w:r>
      <w:r w:rsidRPr="004A5EE9">
        <w:rPr>
          <w:rFonts w:asciiTheme="minorHAnsi" w:hAnsiTheme="minorHAnsi" w:cstheme="minorHAnsi"/>
          <w:b w:val="0"/>
          <w:sz w:val="22"/>
          <w:szCs w:val="22"/>
        </w:rPr>
        <w:t xml:space="preserve"> </w:t>
      </w:r>
    </w:p>
    <w:p w14:paraId="6D230D14" w14:textId="77777777" w:rsidR="0004473F" w:rsidRPr="004A5EE9" w:rsidRDefault="0004473F" w:rsidP="00005C89">
      <w:pPr>
        <w:pStyle w:val="Tytu"/>
        <w:numPr>
          <w:ilvl w:val="0"/>
          <w:numId w:val="18"/>
        </w:numPr>
        <w:ind w:left="709" w:hanging="283"/>
        <w:jc w:val="both"/>
        <w:rPr>
          <w:rFonts w:asciiTheme="minorHAnsi" w:hAnsiTheme="minorHAnsi" w:cstheme="minorHAnsi"/>
          <w:b w:val="0"/>
          <w:sz w:val="22"/>
          <w:szCs w:val="22"/>
        </w:rPr>
      </w:pPr>
      <w:r w:rsidRPr="004A5EE9">
        <w:rPr>
          <w:rFonts w:asciiTheme="minorHAnsi" w:hAnsiTheme="minorHAnsi" w:cstheme="minorHAnsi"/>
          <w:b w:val="0"/>
          <w:sz w:val="22"/>
          <w:szCs w:val="22"/>
          <w:lang w:eastAsia="ar-SA"/>
        </w:rPr>
        <w:t>wykaz czynności serwisowych, które mogą być wykonywane przez użytkownika samodzielnie nieskutkujące utratą gwarancji</w:t>
      </w:r>
      <w:r w:rsidR="00EB7457" w:rsidRPr="004A5EE9">
        <w:rPr>
          <w:rFonts w:asciiTheme="minorHAnsi" w:hAnsiTheme="minorHAnsi" w:cstheme="minorHAnsi"/>
          <w:b w:val="0"/>
          <w:sz w:val="22"/>
          <w:szCs w:val="22"/>
          <w:lang w:val="pl-PL" w:eastAsia="ar-SA"/>
        </w:rPr>
        <w:t>.</w:t>
      </w:r>
      <w:r w:rsidRPr="004A5EE9">
        <w:rPr>
          <w:rFonts w:asciiTheme="minorHAnsi" w:hAnsiTheme="minorHAnsi" w:cstheme="minorHAnsi"/>
          <w:b w:val="0"/>
          <w:sz w:val="22"/>
          <w:szCs w:val="22"/>
          <w:lang w:eastAsia="ar-SA"/>
        </w:rPr>
        <w:t xml:space="preserve">    </w:t>
      </w:r>
    </w:p>
    <w:p w14:paraId="74B998EC" w14:textId="684EEBB7" w:rsidR="00E229B3" w:rsidRPr="004A5EE9" w:rsidRDefault="00AB1913" w:rsidP="003A4F9F">
      <w:pPr>
        <w:pStyle w:val="Nagwek"/>
        <w:numPr>
          <w:ilvl w:val="1"/>
          <w:numId w:val="17"/>
        </w:numPr>
        <w:tabs>
          <w:tab w:val="clear" w:pos="4536"/>
          <w:tab w:val="clear" w:pos="9072"/>
          <w:tab w:val="right" w:pos="-1560"/>
        </w:tabs>
        <w:spacing w:after="0" w:line="240" w:lineRule="auto"/>
        <w:ind w:left="426"/>
        <w:jc w:val="both"/>
        <w:rPr>
          <w:rFonts w:asciiTheme="minorHAnsi" w:hAnsiTheme="minorHAnsi" w:cstheme="minorHAnsi"/>
          <w:lang w:val="pl-PL"/>
        </w:rPr>
      </w:pPr>
      <w:r w:rsidRPr="004A5EE9">
        <w:rPr>
          <w:rFonts w:asciiTheme="minorHAnsi" w:hAnsiTheme="minorHAnsi" w:cstheme="minorHAnsi"/>
          <w:lang w:val="pl-PL"/>
        </w:rPr>
        <w:lastRenderedPageBreak/>
        <w:t>Z</w:t>
      </w:r>
      <w:r w:rsidR="00E229B3" w:rsidRPr="004A5EE9">
        <w:rPr>
          <w:rFonts w:asciiTheme="minorHAnsi" w:hAnsiTheme="minorHAnsi" w:cstheme="minorHAnsi"/>
          <w:lang w:val="pl-PL"/>
        </w:rPr>
        <w:t xml:space="preserve"> zastrzeżeniem § 4 ust. </w:t>
      </w:r>
      <w:r w:rsidR="0054587B">
        <w:rPr>
          <w:rFonts w:asciiTheme="minorHAnsi" w:hAnsiTheme="minorHAnsi" w:cstheme="minorHAnsi"/>
          <w:lang w:val="pl-PL"/>
        </w:rPr>
        <w:t>1</w:t>
      </w:r>
      <w:r w:rsidR="004F1945" w:rsidRPr="004A5EE9">
        <w:rPr>
          <w:rFonts w:asciiTheme="minorHAnsi" w:hAnsiTheme="minorHAnsi" w:cstheme="minorHAnsi"/>
          <w:lang w:val="pl-PL"/>
        </w:rPr>
        <w:t xml:space="preserve"> umowy, odbiór </w:t>
      </w:r>
      <w:r w:rsidR="00F069F7">
        <w:rPr>
          <w:rFonts w:asciiTheme="minorHAnsi" w:eastAsia="Times New Roman" w:hAnsiTheme="minorHAnsi" w:cstheme="minorHAnsi"/>
          <w:lang w:eastAsia="ar-SA"/>
        </w:rPr>
        <w:t>videokolonoskopu</w:t>
      </w:r>
      <w:r w:rsidR="00F069F7" w:rsidRPr="004A5EE9">
        <w:rPr>
          <w:rFonts w:asciiTheme="minorHAnsi" w:hAnsiTheme="minorHAnsi" w:cstheme="minorHAnsi"/>
          <w:lang w:val="pl-PL"/>
        </w:rPr>
        <w:t xml:space="preserve"> </w:t>
      </w:r>
      <w:r w:rsidR="00E229B3" w:rsidRPr="004A5EE9">
        <w:rPr>
          <w:rFonts w:asciiTheme="minorHAnsi" w:hAnsiTheme="minorHAnsi" w:cstheme="minorHAnsi"/>
          <w:lang w:val="pl-PL"/>
        </w:rPr>
        <w:t xml:space="preserve">wraz z </w:t>
      </w:r>
      <w:r w:rsidR="00EB7457" w:rsidRPr="004A5EE9">
        <w:rPr>
          <w:rFonts w:asciiTheme="minorHAnsi" w:hAnsiTheme="minorHAnsi" w:cstheme="minorHAnsi"/>
          <w:lang w:val="pl-PL"/>
        </w:rPr>
        <w:t>je</w:t>
      </w:r>
      <w:r w:rsidRPr="004A5EE9">
        <w:rPr>
          <w:rFonts w:asciiTheme="minorHAnsi" w:hAnsiTheme="minorHAnsi" w:cstheme="minorHAnsi"/>
          <w:lang w:val="pl-PL"/>
        </w:rPr>
        <w:t>go</w:t>
      </w:r>
      <w:r w:rsidR="00E229B3" w:rsidRPr="004A5EE9">
        <w:rPr>
          <w:rFonts w:asciiTheme="minorHAnsi" w:hAnsiTheme="minorHAnsi" w:cstheme="minorHAnsi"/>
          <w:lang w:val="pl-PL"/>
        </w:rPr>
        <w:t xml:space="preserve"> kontrolą (jakościową) będzie dokonany przez przedstawiciela Zamawiającego w miejscu wykonania umowy, w terminie ustalonym przez </w:t>
      </w:r>
      <w:r w:rsidR="00207B4A" w:rsidRPr="004A5EE9">
        <w:rPr>
          <w:rFonts w:asciiTheme="minorHAnsi" w:hAnsiTheme="minorHAnsi" w:cstheme="minorHAnsi"/>
          <w:lang w:val="pl-PL"/>
        </w:rPr>
        <w:t>s</w:t>
      </w:r>
      <w:r w:rsidR="00E229B3" w:rsidRPr="004A5EE9">
        <w:rPr>
          <w:rFonts w:asciiTheme="minorHAnsi" w:hAnsiTheme="minorHAnsi" w:cstheme="minorHAnsi"/>
          <w:lang w:val="pl-PL"/>
        </w:rPr>
        <w:t>trony.</w:t>
      </w:r>
    </w:p>
    <w:p w14:paraId="0F2C92CB" w14:textId="77777777" w:rsidR="00E229B3" w:rsidRPr="004A5EE9" w:rsidRDefault="00E229B3" w:rsidP="003A4F9F">
      <w:pPr>
        <w:pStyle w:val="Nagwek"/>
        <w:numPr>
          <w:ilvl w:val="1"/>
          <w:numId w:val="17"/>
        </w:numPr>
        <w:tabs>
          <w:tab w:val="clear" w:pos="4536"/>
          <w:tab w:val="clear" w:pos="9072"/>
          <w:tab w:val="right" w:pos="-1560"/>
        </w:tabs>
        <w:spacing w:after="0" w:line="240" w:lineRule="auto"/>
        <w:ind w:left="426"/>
        <w:jc w:val="both"/>
        <w:rPr>
          <w:rFonts w:asciiTheme="minorHAnsi" w:hAnsiTheme="minorHAnsi" w:cstheme="minorHAnsi"/>
          <w:lang w:val="pl-PL"/>
        </w:rPr>
      </w:pPr>
      <w:r w:rsidRPr="004A5EE9">
        <w:rPr>
          <w:rFonts w:asciiTheme="minorHAnsi" w:hAnsiTheme="minorHAnsi" w:cstheme="minorHAnsi"/>
          <w:lang w:val="pl-PL"/>
        </w:rPr>
        <w:t>Zamawiający nie podpisze protokołu odbioru</w:t>
      </w:r>
      <w:r w:rsidR="00933F64" w:rsidRPr="004A5EE9">
        <w:rPr>
          <w:rFonts w:asciiTheme="minorHAnsi" w:hAnsiTheme="minorHAnsi" w:cstheme="minorHAnsi"/>
          <w:lang w:val="pl-PL"/>
        </w:rPr>
        <w:t xml:space="preserve"> </w:t>
      </w:r>
      <w:r w:rsidR="00C27C2F" w:rsidRPr="004A5EE9">
        <w:rPr>
          <w:rFonts w:asciiTheme="minorHAnsi" w:hAnsiTheme="minorHAnsi" w:cstheme="minorHAnsi"/>
          <w:lang w:val="pl-PL"/>
        </w:rPr>
        <w:t xml:space="preserve">dostawy/odbioru </w:t>
      </w:r>
      <w:r w:rsidRPr="004A5EE9">
        <w:rPr>
          <w:rFonts w:asciiTheme="minorHAnsi" w:hAnsiTheme="minorHAnsi" w:cstheme="minorHAnsi"/>
          <w:lang w:val="pl-PL"/>
        </w:rPr>
        <w:t xml:space="preserve">końcowego w przypadku: </w:t>
      </w:r>
    </w:p>
    <w:p w14:paraId="3C082F5E" w14:textId="4138C627" w:rsidR="00E229B3" w:rsidRPr="004A5EE9" w:rsidRDefault="00E229B3" w:rsidP="00005C89">
      <w:pPr>
        <w:pStyle w:val="Nagwek"/>
        <w:numPr>
          <w:ilvl w:val="0"/>
          <w:numId w:val="19"/>
        </w:numPr>
        <w:tabs>
          <w:tab w:val="clear" w:pos="4536"/>
          <w:tab w:val="clear" w:pos="9072"/>
          <w:tab w:val="right" w:pos="-1560"/>
        </w:tabs>
        <w:spacing w:after="0" w:line="240" w:lineRule="auto"/>
        <w:ind w:left="709" w:hanging="283"/>
        <w:jc w:val="both"/>
        <w:rPr>
          <w:rFonts w:asciiTheme="minorHAnsi" w:hAnsiTheme="minorHAnsi" w:cstheme="minorHAnsi"/>
          <w:lang w:val="pl-PL"/>
        </w:rPr>
      </w:pPr>
      <w:r w:rsidRPr="004A5EE9">
        <w:rPr>
          <w:rFonts w:asciiTheme="minorHAnsi" w:hAnsiTheme="minorHAnsi" w:cstheme="minorHAnsi"/>
          <w:lang w:val="pl-PL"/>
        </w:rPr>
        <w:t xml:space="preserve">dostarczenia przez Wykonawcę </w:t>
      </w:r>
      <w:r w:rsidR="00F069F7">
        <w:rPr>
          <w:rFonts w:asciiTheme="minorHAnsi" w:eastAsia="Times New Roman" w:hAnsiTheme="minorHAnsi" w:cstheme="minorHAnsi"/>
          <w:lang w:eastAsia="ar-SA"/>
        </w:rPr>
        <w:t>videokolonoskopu</w:t>
      </w:r>
      <w:r w:rsidR="00F069F7" w:rsidRPr="004A5EE9">
        <w:rPr>
          <w:rFonts w:asciiTheme="minorHAnsi" w:hAnsiTheme="minorHAnsi" w:cstheme="minorHAnsi"/>
          <w:lang w:val="pl-PL"/>
        </w:rPr>
        <w:t xml:space="preserve"> </w:t>
      </w:r>
      <w:r w:rsidRPr="004A5EE9">
        <w:rPr>
          <w:rFonts w:asciiTheme="minorHAnsi" w:hAnsiTheme="minorHAnsi" w:cstheme="minorHAnsi"/>
          <w:lang w:val="pl-PL"/>
        </w:rPr>
        <w:t>niezgodn</w:t>
      </w:r>
      <w:r w:rsidR="00207B4A" w:rsidRPr="004A5EE9">
        <w:rPr>
          <w:rFonts w:asciiTheme="minorHAnsi" w:hAnsiTheme="minorHAnsi" w:cstheme="minorHAnsi"/>
          <w:lang w:val="pl-PL"/>
        </w:rPr>
        <w:t>e</w:t>
      </w:r>
      <w:r w:rsidR="00783401" w:rsidRPr="004A5EE9">
        <w:rPr>
          <w:rFonts w:asciiTheme="minorHAnsi" w:hAnsiTheme="minorHAnsi" w:cstheme="minorHAnsi"/>
          <w:lang w:val="pl-PL"/>
        </w:rPr>
        <w:t>go</w:t>
      </w:r>
      <w:r w:rsidR="00F069F7">
        <w:rPr>
          <w:rFonts w:asciiTheme="minorHAnsi" w:hAnsiTheme="minorHAnsi" w:cstheme="minorHAnsi"/>
          <w:lang w:val="pl-PL"/>
        </w:rPr>
        <w:t xml:space="preserve"> </w:t>
      </w:r>
      <w:r w:rsidR="00005C89" w:rsidRPr="004A5EE9">
        <w:rPr>
          <w:rFonts w:asciiTheme="minorHAnsi" w:hAnsiTheme="minorHAnsi" w:cstheme="minorHAnsi"/>
          <w:lang w:val="pl-PL"/>
        </w:rPr>
        <w:t>z</w:t>
      </w:r>
      <w:r w:rsidRPr="004A5EE9">
        <w:rPr>
          <w:rFonts w:asciiTheme="minorHAnsi" w:hAnsiTheme="minorHAnsi" w:cstheme="minorHAnsi"/>
          <w:lang w:val="pl-PL"/>
        </w:rPr>
        <w:t xml:space="preserve"> wymaganiami technicznymi Zamawiającego lub niekompletn</w:t>
      </w:r>
      <w:r w:rsidR="00207B4A" w:rsidRPr="004A5EE9">
        <w:rPr>
          <w:rFonts w:asciiTheme="minorHAnsi" w:hAnsiTheme="minorHAnsi" w:cstheme="minorHAnsi"/>
          <w:lang w:val="pl-PL"/>
        </w:rPr>
        <w:t>e</w:t>
      </w:r>
      <w:r w:rsidR="00783401" w:rsidRPr="004A5EE9">
        <w:rPr>
          <w:rFonts w:asciiTheme="minorHAnsi" w:hAnsiTheme="minorHAnsi" w:cstheme="minorHAnsi"/>
          <w:lang w:val="pl-PL"/>
        </w:rPr>
        <w:t>go,</w:t>
      </w:r>
    </w:p>
    <w:p w14:paraId="210DF6C7" w14:textId="7F5EF539" w:rsidR="00E229B3" w:rsidRPr="004A5EE9" w:rsidRDefault="00E229B3" w:rsidP="003A4F9F">
      <w:pPr>
        <w:pStyle w:val="Nagwek"/>
        <w:numPr>
          <w:ilvl w:val="0"/>
          <w:numId w:val="19"/>
        </w:numPr>
        <w:tabs>
          <w:tab w:val="clear" w:pos="4536"/>
          <w:tab w:val="clear" w:pos="9072"/>
          <w:tab w:val="right" w:pos="-1560"/>
        </w:tabs>
        <w:spacing w:after="0" w:line="240" w:lineRule="auto"/>
        <w:jc w:val="both"/>
        <w:rPr>
          <w:rFonts w:asciiTheme="minorHAnsi" w:hAnsiTheme="minorHAnsi" w:cstheme="minorHAnsi"/>
          <w:lang w:val="pl-PL"/>
        </w:rPr>
      </w:pPr>
      <w:r w:rsidRPr="004A5EE9">
        <w:rPr>
          <w:rFonts w:asciiTheme="minorHAnsi" w:hAnsiTheme="minorHAnsi" w:cstheme="minorHAnsi"/>
          <w:lang w:val="pl-PL"/>
        </w:rPr>
        <w:t xml:space="preserve">niedostarczenia wraz z </w:t>
      </w:r>
      <w:r w:rsidR="00F069F7">
        <w:rPr>
          <w:rFonts w:asciiTheme="minorHAnsi" w:eastAsia="Times New Roman" w:hAnsiTheme="minorHAnsi" w:cstheme="minorHAnsi"/>
          <w:lang w:eastAsia="ar-SA"/>
        </w:rPr>
        <w:t>videokolonoskopu</w:t>
      </w:r>
      <w:r w:rsidR="00F069F7" w:rsidRPr="004A5EE9">
        <w:rPr>
          <w:rFonts w:asciiTheme="minorHAnsi" w:hAnsiTheme="minorHAnsi" w:cstheme="minorHAnsi"/>
          <w:lang w:val="pl-PL"/>
        </w:rPr>
        <w:t xml:space="preserve"> </w:t>
      </w:r>
      <w:r w:rsidRPr="004A5EE9">
        <w:rPr>
          <w:rFonts w:asciiTheme="minorHAnsi" w:hAnsiTheme="minorHAnsi" w:cstheme="minorHAnsi"/>
          <w:lang w:val="pl-PL"/>
        </w:rPr>
        <w:t>stosownej dokumentacji określonej w § 6 ust. 2 umowy,</w:t>
      </w:r>
    </w:p>
    <w:p w14:paraId="2FC0EAAA" w14:textId="2F8E8E80" w:rsidR="00E229B3" w:rsidRPr="004A5EE9" w:rsidRDefault="00E229B3" w:rsidP="003A4F9F">
      <w:pPr>
        <w:pStyle w:val="Nagwek"/>
        <w:numPr>
          <w:ilvl w:val="0"/>
          <w:numId w:val="19"/>
        </w:numPr>
        <w:tabs>
          <w:tab w:val="clear" w:pos="4536"/>
          <w:tab w:val="clear" w:pos="9072"/>
          <w:tab w:val="right" w:pos="-1560"/>
        </w:tabs>
        <w:spacing w:after="0" w:line="240" w:lineRule="auto"/>
        <w:jc w:val="both"/>
        <w:rPr>
          <w:rFonts w:asciiTheme="minorHAnsi" w:hAnsiTheme="minorHAnsi" w:cstheme="minorHAnsi"/>
          <w:lang w:val="pl-PL"/>
        </w:rPr>
      </w:pPr>
      <w:r w:rsidRPr="004A5EE9">
        <w:rPr>
          <w:rFonts w:asciiTheme="minorHAnsi" w:hAnsiTheme="minorHAnsi" w:cstheme="minorHAnsi"/>
          <w:lang w:val="pl-PL"/>
        </w:rPr>
        <w:t xml:space="preserve">dostarczenia </w:t>
      </w:r>
      <w:r w:rsidR="00F069F7">
        <w:rPr>
          <w:rFonts w:asciiTheme="minorHAnsi" w:eastAsia="Times New Roman" w:hAnsiTheme="minorHAnsi" w:cstheme="minorHAnsi"/>
          <w:lang w:eastAsia="ar-SA"/>
        </w:rPr>
        <w:t>videokolonoskopu</w:t>
      </w:r>
      <w:r w:rsidR="00F069F7" w:rsidRPr="004A5EE9">
        <w:rPr>
          <w:rFonts w:asciiTheme="minorHAnsi" w:hAnsiTheme="minorHAnsi" w:cstheme="minorHAnsi"/>
          <w:lang w:val="pl-PL"/>
        </w:rPr>
        <w:t xml:space="preserve"> </w:t>
      </w:r>
      <w:r w:rsidRPr="004A5EE9">
        <w:rPr>
          <w:rFonts w:asciiTheme="minorHAnsi" w:hAnsiTheme="minorHAnsi" w:cstheme="minorHAnsi"/>
          <w:lang w:val="pl-PL"/>
        </w:rPr>
        <w:t>z widocznymi wadami,</w:t>
      </w:r>
    </w:p>
    <w:p w14:paraId="16F74258" w14:textId="77777777" w:rsidR="00E229B3" w:rsidRPr="004A5EE9" w:rsidRDefault="00E229B3" w:rsidP="003A4F9F">
      <w:pPr>
        <w:pStyle w:val="Nagwek"/>
        <w:numPr>
          <w:ilvl w:val="0"/>
          <w:numId w:val="19"/>
        </w:numPr>
        <w:tabs>
          <w:tab w:val="clear" w:pos="4536"/>
          <w:tab w:val="clear" w:pos="9072"/>
          <w:tab w:val="right" w:pos="-1560"/>
        </w:tabs>
        <w:spacing w:after="0" w:line="240" w:lineRule="auto"/>
        <w:jc w:val="both"/>
        <w:rPr>
          <w:rFonts w:asciiTheme="minorHAnsi" w:hAnsiTheme="minorHAnsi" w:cstheme="minorHAnsi"/>
          <w:lang w:val="pl-PL"/>
        </w:rPr>
      </w:pPr>
      <w:r w:rsidRPr="004A5EE9">
        <w:rPr>
          <w:rFonts w:asciiTheme="minorHAnsi" w:hAnsiTheme="minorHAnsi" w:cstheme="minorHAnsi"/>
          <w:lang w:val="pl-PL"/>
        </w:rPr>
        <w:t xml:space="preserve">braku przeprowadzenia instruktażu wyznaczonych pracowników Zamawiającego. </w:t>
      </w:r>
    </w:p>
    <w:p w14:paraId="26B8E17E" w14:textId="77777777" w:rsidR="000906BB" w:rsidRPr="004A5EE9" w:rsidRDefault="00E229B3" w:rsidP="003A4F9F">
      <w:pPr>
        <w:pStyle w:val="Nagwek"/>
        <w:numPr>
          <w:ilvl w:val="1"/>
          <w:numId w:val="17"/>
        </w:numPr>
        <w:tabs>
          <w:tab w:val="clear" w:pos="4536"/>
          <w:tab w:val="clear" w:pos="9072"/>
          <w:tab w:val="right" w:pos="-1560"/>
        </w:tabs>
        <w:spacing w:after="0" w:line="240" w:lineRule="auto"/>
        <w:ind w:left="426"/>
        <w:jc w:val="both"/>
        <w:rPr>
          <w:rFonts w:asciiTheme="minorHAnsi" w:hAnsiTheme="minorHAnsi" w:cstheme="minorHAnsi"/>
          <w:lang w:val="pl-PL"/>
        </w:rPr>
      </w:pPr>
      <w:r w:rsidRPr="004A5EE9">
        <w:rPr>
          <w:rFonts w:asciiTheme="minorHAnsi" w:hAnsiTheme="minorHAnsi" w:cstheme="minorHAnsi"/>
          <w:lang w:val="pl-PL"/>
        </w:rPr>
        <w:t>W przypadku określonym w</w:t>
      </w:r>
      <w:r w:rsidR="00A01B17" w:rsidRPr="004A5EE9">
        <w:rPr>
          <w:rFonts w:asciiTheme="minorHAnsi" w:hAnsiTheme="minorHAnsi" w:cstheme="minorHAnsi"/>
          <w:lang w:val="pl-PL"/>
        </w:rPr>
        <w:t xml:space="preserve"> § 6</w:t>
      </w:r>
      <w:r w:rsidRPr="004A5EE9">
        <w:rPr>
          <w:rFonts w:asciiTheme="minorHAnsi" w:hAnsiTheme="minorHAnsi" w:cstheme="minorHAnsi"/>
          <w:lang w:val="pl-PL"/>
        </w:rPr>
        <w:t xml:space="preserve"> ust. </w:t>
      </w:r>
      <w:r w:rsidR="00C27C2F" w:rsidRPr="004A5EE9">
        <w:rPr>
          <w:rFonts w:asciiTheme="minorHAnsi" w:hAnsiTheme="minorHAnsi" w:cstheme="minorHAnsi"/>
          <w:lang w:val="pl-PL"/>
        </w:rPr>
        <w:t xml:space="preserve">4 </w:t>
      </w:r>
      <w:r w:rsidRPr="004A5EE9">
        <w:rPr>
          <w:rFonts w:asciiTheme="minorHAnsi" w:hAnsiTheme="minorHAnsi" w:cstheme="minorHAnsi"/>
          <w:lang w:val="pl-PL"/>
        </w:rPr>
        <w:t xml:space="preserve">osoba upoważniona ze strony Zamawiającego sporządzi dokument zawierający informację o przyczynie nie podpisania protokołu odbioru końcowego. </w:t>
      </w:r>
    </w:p>
    <w:p w14:paraId="1DAF691B" w14:textId="77777777" w:rsidR="00F25D84" w:rsidRPr="004A5EE9" w:rsidRDefault="00F25D84" w:rsidP="002022E9">
      <w:pPr>
        <w:widowControl w:val="0"/>
        <w:suppressAutoHyphens/>
        <w:autoSpaceDE w:val="0"/>
        <w:autoSpaceDN w:val="0"/>
        <w:adjustRightInd w:val="0"/>
        <w:spacing w:after="0" w:line="240" w:lineRule="auto"/>
        <w:rPr>
          <w:rFonts w:asciiTheme="minorHAnsi" w:eastAsia="Times New Roman" w:hAnsiTheme="minorHAnsi" w:cstheme="minorHAnsi"/>
          <w:bCs/>
          <w:lang w:eastAsia="ar-SA"/>
        </w:rPr>
      </w:pPr>
    </w:p>
    <w:p w14:paraId="6D5FEB7A" w14:textId="77777777" w:rsidR="0004473F" w:rsidRPr="004A5EE9" w:rsidRDefault="0004473F" w:rsidP="002022E9">
      <w:pPr>
        <w:widowControl w:val="0"/>
        <w:suppressAutoHyphens/>
        <w:autoSpaceDE w:val="0"/>
        <w:autoSpaceDN w:val="0"/>
        <w:adjustRightInd w:val="0"/>
        <w:spacing w:after="0" w:line="240" w:lineRule="auto"/>
        <w:jc w:val="center"/>
        <w:rPr>
          <w:rFonts w:asciiTheme="minorHAnsi" w:eastAsia="Times New Roman" w:hAnsiTheme="minorHAnsi" w:cstheme="minorHAnsi"/>
          <w:bCs/>
          <w:lang w:eastAsia="ar-SA"/>
        </w:rPr>
      </w:pPr>
      <w:r w:rsidRPr="004A5EE9">
        <w:rPr>
          <w:rFonts w:asciiTheme="minorHAnsi" w:eastAsia="Times New Roman" w:hAnsiTheme="minorHAnsi" w:cstheme="minorHAnsi"/>
          <w:bCs/>
          <w:lang w:eastAsia="ar-SA"/>
        </w:rPr>
        <w:t xml:space="preserve">§ </w:t>
      </w:r>
      <w:r w:rsidR="00AE1E9D" w:rsidRPr="004A5EE9">
        <w:rPr>
          <w:rFonts w:asciiTheme="minorHAnsi" w:eastAsia="Times New Roman" w:hAnsiTheme="minorHAnsi" w:cstheme="minorHAnsi"/>
          <w:bCs/>
          <w:lang w:eastAsia="ar-SA"/>
        </w:rPr>
        <w:t>7</w:t>
      </w:r>
    </w:p>
    <w:p w14:paraId="13D989C7" w14:textId="77777777" w:rsidR="00EE7E81" w:rsidRPr="004A5EE9" w:rsidRDefault="00EE7E81" w:rsidP="002022E9">
      <w:pPr>
        <w:widowControl w:val="0"/>
        <w:suppressAutoHyphens/>
        <w:autoSpaceDE w:val="0"/>
        <w:autoSpaceDN w:val="0"/>
        <w:adjustRightInd w:val="0"/>
        <w:spacing w:after="0" w:line="240" w:lineRule="auto"/>
        <w:jc w:val="center"/>
        <w:rPr>
          <w:rFonts w:asciiTheme="minorHAnsi" w:eastAsia="Times New Roman" w:hAnsiTheme="minorHAnsi" w:cstheme="minorHAnsi"/>
          <w:bCs/>
          <w:lang w:eastAsia="ar-SA"/>
        </w:rPr>
      </w:pPr>
      <w:r w:rsidRPr="004A5EE9">
        <w:rPr>
          <w:rFonts w:asciiTheme="minorHAnsi" w:eastAsia="Times New Roman" w:hAnsiTheme="minorHAnsi" w:cstheme="minorHAnsi"/>
          <w:bCs/>
          <w:lang w:eastAsia="ar-SA"/>
        </w:rPr>
        <w:t>WARUNKI GWARANCJI I SERWIS</w:t>
      </w:r>
    </w:p>
    <w:p w14:paraId="1B8764D9" w14:textId="77777777" w:rsidR="0004473F" w:rsidRPr="004A5EE9" w:rsidRDefault="0004473F" w:rsidP="003A4F9F">
      <w:pPr>
        <w:numPr>
          <w:ilvl w:val="0"/>
          <w:numId w:val="20"/>
        </w:numPr>
        <w:spacing w:after="0" w:line="240" w:lineRule="auto"/>
        <w:jc w:val="both"/>
        <w:rPr>
          <w:rFonts w:asciiTheme="minorHAnsi" w:hAnsiTheme="minorHAnsi" w:cstheme="minorHAnsi"/>
        </w:rPr>
      </w:pPr>
      <w:r w:rsidRPr="004A5EE9">
        <w:rPr>
          <w:rFonts w:asciiTheme="minorHAnsi" w:hAnsiTheme="minorHAnsi" w:cstheme="minorHAnsi"/>
        </w:rPr>
        <w:t xml:space="preserve">Wykonawca gwarantuje, że dostarczony przedmiot </w:t>
      </w:r>
      <w:r w:rsidR="00AE1E9D" w:rsidRPr="004A5EE9">
        <w:rPr>
          <w:rFonts w:asciiTheme="minorHAnsi" w:hAnsiTheme="minorHAnsi" w:cstheme="minorHAnsi"/>
        </w:rPr>
        <w:t>u</w:t>
      </w:r>
      <w:r w:rsidRPr="004A5EE9">
        <w:rPr>
          <w:rFonts w:asciiTheme="minorHAnsi" w:hAnsiTheme="minorHAnsi" w:cstheme="minorHAnsi"/>
        </w:rPr>
        <w:t xml:space="preserve">mowy jest fabrycznie nowy kompletny </w:t>
      </w:r>
      <w:r w:rsidR="00AE1E9D" w:rsidRPr="004A5EE9">
        <w:rPr>
          <w:rFonts w:asciiTheme="minorHAnsi" w:hAnsiTheme="minorHAnsi" w:cstheme="minorHAnsi"/>
        </w:rPr>
        <w:br/>
      </w:r>
      <w:r w:rsidRPr="004A5EE9">
        <w:rPr>
          <w:rFonts w:asciiTheme="minorHAnsi" w:hAnsiTheme="minorHAnsi" w:cstheme="minorHAnsi"/>
        </w:rPr>
        <w:t xml:space="preserve">o wysokim standardzie zarówno pod względem jakości wykonania, jak również funkcjonalności, wolny od wad materiałowych i konstrukcyjnych, posiadający wymagane certyfikaty oraz świadectwa dopuszczające do obrotu zgodnie z przepisami ustawy </w:t>
      </w:r>
      <w:r w:rsidR="00207B4A" w:rsidRPr="004A5EE9">
        <w:rPr>
          <w:rFonts w:asciiTheme="minorHAnsi" w:hAnsiTheme="minorHAnsi" w:cstheme="minorHAnsi"/>
        </w:rPr>
        <w:t>o wyrobach medycznych z dnia 7 kwietnia 2022 r. Dz.U. z 2022r. poz. 974</w:t>
      </w:r>
      <w:r w:rsidRPr="004A5EE9">
        <w:rPr>
          <w:rFonts w:asciiTheme="minorHAnsi" w:hAnsiTheme="minorHAnsi" w:cstheme="minorHAnsi"/>
        </w:rPr>
        <w:t xml:space="preserve"> i zostanie zainstalowany bez żadnego uszczerbku.</w:t>
      </w:r>
    </w:p>
    <w:p w14:paraId="34348C3C" w14:textId="33F0E8A1" w:rsidR="005A62A9" w:rsidRPr="004A5EE9" w:rsidRDefault="005A62A9" w:rsidP="003A4F9F">
      <w:pPr>
        <w:pStyle w:val="Tekstpodstawowy2"/>
        <w:numPr>
          <w:ilvl w:val="0"/>
          <w:numId w:val="20"/>
        </w:numPr>
        <w:spacing w:after="0" w:line="240" w:lineRule="auto"/>
        <w:rPr>
          <w:rFonts w:asciiTheme="minorHAnsi" w:hAnsiTheme="minorHAnsi" w:cstheme="minorHAnsi"/>
          <w:sz w:val="22"/>
          <w:szCs w:val="22"/>
        </w:rPr>
      </w:pPr>
      <w:r w:rsidRPr="004A5EE9">
        <w:rPr>
          <w:rFonts w:asciiTheme="minorHAnsi" w:eastAsia="Times New Roman" w:hAnsiTheme="minorHAnsi" w:cstheme="minorHAnsi"/>
          <w:sz w:val="22"/>
          <w:szCs w:val="22"/>
          <w:lang w:eastAsia="pl-PL"/>
        </w:rPr>
        <w:t>Na dostarczon</w:t>
      </w:r>
      <w:r w:rsidR="00AF2A34" w:rsidRPr="004A5EE9">
        <w:rPr>
          <w:rFonts w:asciiTheme="minorHAnsi" w:eastAsia="Times New Roman" w:hAnsiTheme="minorHAnsi" w:cstheme="minorHAnsi"/>
          <w:sz w:val="22"/>
          <w:szCs w:val="22"/>
          <w:lang w:val="pl-PL" w:eastAsia="pl-PL"/>
        </w:rPr>
        <w:t>y</w:t>
      </w:r>
      <w:r w:rsidRPr="004A5EE9">
        <w:rPr>
          <w:rFonts w:asciiTheme="minorHAnsi" w:eastAsia="Times New Roman" w:hAnsiTheme="minorHAnsi" w:cstheme="minorHAnsi"/>
          <w:sz w:val="22"/>
          <w:szCs w:val="22"/>
          <w:lang w:eastAsia="pl-PL"/>
        </w:rPr>
        <w:t xml:space="preserve"> </w:t>
      </w:r>
      <w:r w:rsidR="00AF2A34" w:rsidRPr="004A5EE9">
        <w:rPr>
          <w:rFonts w:asciiTheme="minorHAnsi" w:eastAsia="Times New Roman" w:hAnsiTheme="minorHAnsi" w:cstheme="minorHAnsi"/>
          <w:sz w:val="22"/>
          <w:szCs w:val="22"/>
          <w:lang w:val="pl-PL" w:eastAsia="pl-PL"/>
        </w:rPr>
        <w:t xml:space="preserve">i zainstalowany </w:t>
      </w:r>
      <w:r w:rsidRPr="004A5EE9">
        <w:rPr>
          <w:rFonts w:asciiTheme="minorHAnsi" w:eastAsia="Times New Roman" w:hAnsiTheme="minorHAnsi" w:cstheme="minorHAnsi"/>
          <w:sz w:val="22"/>
          <w:szCs w:val="22"/>
          <w:lang w:eastAsia="pl-PL"/>
        </w:rPr>
        <w:t>przedmiot umowy Wykonawca udziela gwarancji</w:t>
      </w:r>
      <w:r w:rsidR="00D02E09" w:rsidRPr="004A5EE9">
        <w:rPr>
          <w:rFonts w:asciiTheme="minorHAnsi" w:eastAsia="Times New Roman" w:hAnsiTheme="minorHAnsi" w:cstheme="minorHAnsi"/>
          <w:sz w:val="22"/>
          <w:szCs w:val="22"/>
          <w:lang w:val="pl-PL" w:eastAsia="pl-PL"/>
        </w:rPr>
        <w:t xml:space="preserve"> nie krótszej aniżeli </w:t>
      </w:r>
      <w:r w:rsidR="00CF37B8" w:rsidRPr="00CF37B8">
        <w:rPr>
          <w:rFonts w:asciiTheme="minorHAnsi" w:eastAsia="Times New Roman" w:hAnsiTheme="minorHAnsi" w:cstheme="minorHAnsi"/>
          <w:sz w:val="22"/>
          <w:szCs w:val="22"/>
          <w:lang w:val="pl-PL" w:eastAsia="pl-PL"/>
        </w:rPr>
        <w:t>24</w:t>
      </w:r>
      <w:r w:rsidR="00D02E09" w:rsidRPr="00CF37B8">
        <w:rPr>
          <w:rFonts w:asciiTheme="minorHAnsi" w:eastAsia="Times New Roman" w:hAnsiTheme="minorHAnsi" w:cstheme="minorHAnsi"/>
          <w:sz w:val="22"/>
          <w:szCs w:val="22"/>
          <w:lang w:val="pl-PL" w:eastAsia="pl-PL"/>
        </w:rPr>
        <w:t xml:space="preserve"> miesiące</w:t>
      </w:r>
      <w:r w:rsidR="007C6867" w:rsidRPr="00CF37B8">
        <w:rPr>
          <w:rFonts w:asciiTheme="minorHAnsi" w:eastAsia="Times New Roman" w:hAnsiTheme="minorHAnsi" w:cstheme="minorHAnsi"/>
          <w:sz w:val="22"/>
          <w:szCs w:val="22"/>
          <w:lang w:val="pl-PL" w:eastAsia="pl-PL"/>
        </w:rPr>
        <w:t>,</w:t>
      </w:r>
      <w:r w:rsidR="00D02E09" w:rsidRPr="004A5EE9">
        <w:rPr>
          <w:rFonts w:asciiTheme="minorHAnsi" w:eastAsia="Times New Roman" w:hAnsiTheme="minorHAnsi" w:cstheme="minorHAnsi"/>
          <w:sz w:val="22"/>
          <w:szCs w:val="22"/>
          <w:lang w:val="pl-PL" w:eastAsia="pl-PL"/>
        </w:rPr>
        <w:t xml:space="preserve"> </w:t>
      </w:r>
      <w:r w:rsidRPr="004A5EE9">
        <w:rPr>
          <w:rFonts w:asciiTheme="minorHAnsi" w:eastAsia="Times New Roman" w:hAnsiTheme="minorHAnsi" w:cstheme="minorHAnsi"/>
          <w:sz w:val="22"/>
          <w:szCs w:val="22"/>
          <w:lang w:eastAsia="pl-PL"/>
        </w:rPr>
        <w:t xml:space="preserve"> wynikając</w:t>
      </w:r>
      <w:r w:rsidR="00207B4A" w:rsidRPr="004A5EE9">
        <w:rPr>
          <w:rFonts w:asciiTheme="minorHAnsi" w:eastAsia="Times New Roman" w:hAnsiTheme="minorHAnsi" w:cstheme="minorHAnsi"/>
          <w:sz w:val="22"/>
          <w:szCs w:val="22"/>
          <w:lang w:val="pl-PL" w:eastAsia="pl-PL"/>
        </w:rPr>
        <w:t>ej</w:t>
      </w:r>
      <w:r w:rsidRPr="004A5EE9">
        <w:rPr>
          <w:rFonts w:asciiTheme="minorHAnsi" w:eastAsia="Times New Roman" w:hAnsiTheme="minorHAnsi" w:cstheme="minorHAnsi"/>
          <w:sz w:val="22"/>
          <w:szCs w:val="22"/>
          <w:lang w:eastAsia="pl-PL"/>
        </w:rPr>
        <w:t xml:space="preserve"> z załącznika do </w:t>
      </w:r>
      <w:r w:rsidR="00AF2A34" w:rsidRPr="004A5EE9">
        <w:rPr>
          <w:rFonts w:asciiTheme="minorHAnsi" w:eastAsia="Times New Roman" w:hAnsiTheme="minorHAnsi" w:cstheme="minorHAnsi"/>
          <w:sz w:val="22"/>
          <w:szCs w:val="22"/>
          <w:lang w:val="pl-PL" w:eastAsia="pl-PL"/>
        </w:rPr>
        <w:t>ZAPYTANIA OFERTOWEGO</w:t>
      </w:r>
      <w:r w:rsidRPr="004A5EE9">
        <w:rPr>
          <w:rFonts w:asciiTheme="minorHAnsi" w:eastAsia="Times New Roman" w:hAnsiTheme="minorHAnsi" w:cstheme="minorHAnsi"/>
          <w:sz w:val="22"/>
          <w:szCs w:val="22"/>
          <w:lang w:eastAsia="pl-PL"/>
        </w:rPr>
        <w:t>. Dokumenty gwarancyjne dostarczane będą wraz ze sprzętem, a gwarancja liczona będzie od daty podpisania protokołu odbioru</w:t>
      </w:r>
    </w:p>
    <w:p w14:paraId="5EF4A480" w14:textId="447A5348" w:rsidR="0004473F" w:rsidRPr="004A5EE9" w:rsidRDefault="0004473F" w:rsidP="003A4F9F">
      <w:pPr>
        <w:pStyle w:val="Tekstpodstawowy2"/>
        <w:numPr>
          <w:ilvl w:val="0"/>
          <w:numId w:val="20"/>
        </w:numPr>
        <w:spacing w:after="0" w:line="240" w:lineRule="auto"/>
        <w:rPr>
          <w:rFonts w:asciiTheme="minorHAnsi" w:hAnsiTheme="minorHAnsi" w:cstheme="minorHAnsi"/>
          <w:sz w:val="22"/>
          <w:szCs w:val="22"/>
        </w:rPr>
      </w:pPr>
      <w:r w:rsidRPr="004A5EE9">
        <w:rPr>
          <w:rFonts w:asciiTheme="minorHAnsi" w:hAnsiTheme="minorHAnsi" w:cstheme="minorHAnsi"/>
          <w:sz w:val="22"/>
          <w:szCs w:val="22"/>
          <w:lang w:val="pl-PL"/>
        </w:rPr>
        <w:t xml:space="preserve">Wykonawca wystawi Zamawiającemu pisemną gwarancję na </w:t>
      </w:r>
      <w:r w:rsidR="00F069F7">
        <w:rPr>
          <w:rFonts w:asciiTheme="minorHAnsi" w:eastAsia="Times New Roman" w:hAnsiTheme="minorHAnsi" w:cstheme="minorHAnsi"/>
          <w:lang w:eastAsia="ar-SA"/>
        </w:rPr>
        <w:t>videokolonoskop</w:t>
      </w:r>
      <w:r w:rsidRPr="004A5EE9">
        <w:rPr>
          <w:rFonts w:asciiTheme="minorHAnsi" w:hAnsiTheme="minorHAnsi" w:cstheme="minorHAnsi"/>
          <w:sz w:val="22"/>
          <w:szCs w:val="22"/>
          <w:lang w:val="pl-PL"/>
        </w:rPr>
        <w:t>.</w:t>
      </w:r>
    </w:p>
    <w:p w14:paraId="6A57A002" w14:textId="77777777" w:rsidR="00775A7B" w:rsidRPr="004A5EE9" w:rsidRDefault="00775A7B" w:rsidP="00775A7B">
      <w:pPr>
        <w:numPr>
          <w:ilvl w:val="0"/>
          <w:numId w:val="20"/>
        </w:numPr>
        <w:spacing w:after="0" w:line="240" w:lineRule="auto"/>
        <w:jc w:val="both"/>
        <w:rPr>
          <w:rFonts w:asciiTheme="minorHAnsi" w:hAnsiTheme="minorHAnsi" w:cstheme="minorHAnsi"/>
        </w:rPr>
      </w:pPr>
      <w:r w:rsidRPr="004A5EE9">
        <w:rPr>
          <w:rFonts w:asciiTheme="minorHAnsi" w:hAnsiTheme="minorHAnsi" w:cstheme="minorHAnsi"/>
        </w:rPr>
        <w:t>W okresie gwarancji, wszelkie przeglądy zalecane przez producenta, usługi i naprawy gwarancyjne będą wykonane w ramach wynagrodzenia Wykonawcy o którym mowa w §5 ust.1 umowy.</w:t>
      </w:r>
    </w:p>
    <w:p w14:paraId="3EA260F1" w14:textId="77777777" w:rsidR="00775A7B" w:rsidRPr="004A5EE9" w:rsidRDefault="00775A7B" w:rsidP="00775A7B">
      <w:pPr>
        <w:widowControl w:val="0"/>
        <w:numPr>
          <w:ilvl w:val="0"/>
          <w:numId w:val="20"/>
        </w:numPr>
        <w:suppressAutoHyphens/>
        <w:autoSpaceDE w:val="0"/>
        <w:autoSpaceDN w:val="0"/>
        <w:adjustRightInd w:val="0"/>
        <w:spacing w:after="0" w:line="240" w:lineRule="auto"/>
        <w:jc w:val="both"/>
        <w:rPr>
          <w:rFonts w:asciiTheme="minorHAnsi" w:eastAsia="Times New Roman" w:hAnsiTheme="minorHAnsi" w:cstheme="minorHAnsi"/>
          <w:lang w:eastAsia="ar-SA"/>
        </w:rPr>
      </w:pPr>
      <w:r w:rsidRPr="004A5EE9">
        <w:rPr>
          <w:rFonts w:asciiTheme="minorHAnsi" w:eastAsia="Times New Roman" w:hAnsiTheme="minorHAnsi" w:cstheme="minorHAnsi"/>
          <w:lang w:eastAsia="ar-SA"/>
        </w:rPr>
        <w:t>Zamawiający zobowiązuje się do zgłaszania naprawy przedmiotu umowy faksem lub mailem na adres infolinii serwisowej Wykonawcy w ............................................</w:t>
      </w:r>
      <w:r w:rsidR="00EB5E21" w:rsidRPr="004A5EE9">
        <w:rPr>
          <w:rFonts w:asciiTheme="minorHAnsi" w:eastAsia="Times New Roman" w:hAnsiTheme="minorHAnsi" w:cstheme="minorHAnsi"/>
          <w:lang w:eastAsia="ar-SA"/>
        </w:rPr>
        <w:t xml:space="preserve"> </w:t>
      </w:r>
      <w:r w:rsidRPr="004A5EE9">
        <w:rPr>
          <w:rFonts w:asciiTheme="minorHAnsi" w:eastAsia="Times New Roman" w:hAnsiTheme="minorHAnsi" w:cstheme="minorHAnsi"/>
          <w:lang w:eastAsia="ar-SA"/>
        </w:rPr>
        <w:t xml:space="preserve">tel. …………… …………………e-mail/fax. ......................... czynną 24 godziny na dobę, 365 dni w roku </w:t>
      </w:r>
    </w:p>
    <w:p w14:paraId="766DCCD2" w14:textId="77777777" w:rsidR="00775A7B" w:rsidRPr="004A5EE9" w:rsidRDefault="00775A7B" w:rsidP="00775A7B">
      <w:pPr>
        <w:widowControl w:val="0"/>
        <w:numPr>
          <w:ilvl w:val="0"/>
          <w:numId w:val="20"/>
        </w:numPr>
        <w:suppressAutoHyphens/>
        <w:autoSpaceDE w:val="0"/>
        <w:autoSpaceDN w:val="0"/>
        <w:adjustRightInd w:val="0"/>
        <w:spacing w:after="0" w:line="240" w:lineRule="auto"/>
        <w:jc w:val="both"/>
        <w:rPr>
          <w:rFonts w:asciiTheme="minorHAnsi" w:eastAsia="Times New Roman" w:hAnsiTheme="minorHAnsi" w:cstheme="minorHAnsi"/>
          <w:lang w:eastAsia="ar-SA"/>
        </w:rPr>
      </w:pPr>
      <w:r w:rsidRPr="004A5EE9">
        <w:rPr>
          <w:rFonts w:asciiTheme="minorHAnsi" w:hAnsiTheme="minorHAnsi" w:cstheme="minorHAnsi"/>
        </w:rPr>
        <w:t>Gwarantowany czas przystąpienia do naprawy wynosi maksimum 72 godziny od momentu zawiadomienia w dni robocze od poniedziałku do piątku w godzinach od 08.00 do 15.00 od zgłoszenia konieczności naprawy.</w:t>
      </w:r>
    </w:p>
    <w:p w14:paraId="6D579B3C" w14:textId="77777777" w:rsidR="00775A7B" w:rsidRPr="004A5EE9" w:rsidRDefault="00775A7B" w:rsidP="00775A7B">
      <w:pPr>
        <w:numPr>
          <w:ilvl w:val="0"/>
          <w:numId w:val="20"/>
        </w:numPr>
        <w:spacing w:after="0" w:line="240" w:lineRule="auto"/>
        <w:jc w:val="both"/>
        <w:rPr>
          <w:rFonts w:asciiTheme="minorHAnsi" w:hAnsiTheme="minorHAnsi" w:cstheme="minorHAnsi"/>
        </w:rPr>
      </w:pPr>
      <w:r w:rsidRPr="004A5EE9">
        <w:rPr>
          <w:rFonts w:asciiTheme="minorHAnsi" w:hAnsiTheme="minorHAnsi" w:cstheme="minorHAnsi"/>
        </w:rPr>
        <w:t xml:space="preserve">Bieg terminu naprawy rozpoczyna się z chwilą zgłoszenia reklamacji, stosownie do treści ust. 6, </w:t>
      </w:r>
      <w:r w:rsidRPr="004A5EE9">
        <w:rPr>
          <w:rFonts w:asciiTheme="minorHAnsi" w:hAnsiTheme="minorHAnsi" w:cstheme="minorHAnsi"/>
        </w:rPr>
        <w:br/>
        <w:t>a kończy się z dniem protokolarnego przekazania urządzenia wolnego od wad upoważnionej osobie Zamawiającego</w:t>
      </w:r>
    </w:p>
    <w:p w14:paraId="54EB2BE1" w14:textId="116C3D3D" w:rsidR="00775A7B" w:rsidRPr="004A5EE9" w:rsidRDefault="00775A7B" w:rsidP="00775A7B">
      <w:pPr>
        <w:numPr>
          <w:ilvl w:val="0"/>
          <w:numId w:val="20"/>
        </w:numPr>
        <w:spacing w:after="0" w:line="240" w:lineRule="auto"/>
        <w:jc w:val="both"/>
        <w:rPr>
          <w:rFonts w:asciiTheme="minorHAnsi" w:hAnsiTheme="minorHAnsi" w:cstheme="minorHAnsi"/>
        </w:rPr>
      </w:pPr>
      <w:r w:rsidRPr="004A5EE9">
        <w:rPr>
          <w:rFonts w:asciiTheme="minorHAnsi" w:hAnsiTheme="minorHAnsi" w:cstheme="minorHAnsi"/>
        </w:rPr>
        <w:t xml:space="preserve">Termin skutecznej naprawy niewymagającej wymiany części – maksymalnie </w:t>
      </w:r>
      <w:r w:rsidR="00F069F7">
        <w:rPr>
          <w:rFonts w:asciiTheme="minorHAnsi" w:hAnsiTheme="minorHAnsi" w:cstheme="minorHAnsi"/>
        </w:rPr>
        <w:t>48</w:t>
      </w:r>
      <w:r w:rsidRPr="004A5EE9">
        <w:rPr>
          <w:rFonts w:asciiTheme="minorHAnsi" w:hAnsiTheme="minorHAnsi" w:cstheme="minorHAnsi"/>
        </w:rPr>
        <w:t xml:space="preserve"> godziny w dni robocze od poniedziałku do piątku w godzinach od 08.00 do 15.00 od zgłoszenia konieczności naprawy.</w:t>
      </w:r>
    </w:p>
    <w:p w14:paraId="5CFF43E8" w14:textId="77777777" w:rsidR="000C32AF" w:rsidRPr="004A5EE9" w:rsidRDefault="00775A7B" w:rsidP="000C32AF">
      <w:pPr>
        <w:numPr>
          <w:ilvl w:val="0"/>
          <w:numId w:val="20"/>
        </w:numPr>
        <w:spacing w:after="0" w:line="240" w:lineRule="auto"/>
        <w:jc w:val="both"/>
        <w:rPr>
          <w:rFonts w:asciiTheme="minorHAnsi" w:hAnsiTheme="minorHAnsi" w:cstheme="minorHAnsi"/>
        </w:rPr>
      </w:pPr>
      <w:r w:rsidRPr="004A5EE9">
        <w:rPr>
          <w:rFonts w:asciiTheme="minorHAnsi" w:hAnsiTheme="minorHAnsi" w:cstheme="minorHAnsi"/>
        </w:rPr>
        <w:t xml:space="preserve">Gwarantowany czas naprawy maksymalnie </w:t>
      </w:r>
      <w:r w:rsidR="00675FAB" w:rsidRPr="004A5EE9">
        <w:rPr>
          <w:rFonts w:asciiTheme="minorHAnsi" w:hAnsiTheme="minorHAnsi" w:cstheme="minorHAnsi"/>
        </w:rPr>
        <w:t>48</w:t>
      </w:r>
      <w:r w:rsidRPr="004A5EE9">
        <w:rPr>
          <w:rFonts w:asciiTheme="minorHAnsi" w:hAnsiTheme="minorHAnsi" w:cstheme="minorHAnsi"/>
        </w:rPr>
        <w:t xml:space="preserve"> godzin w dni robocze od poniedziałku do piątku </w:t>
      </w:r>
      <w:r w:rsidR="000022A1">
        <w:rPr>
          <w:rFonts w:asciiTheme="minorHAnsi" w:hAnsiTheme="minorHAnsi" w:cstheme="minorHAnsi"/>
        </w:rPr>
        <w:t xml:space="preserve">                       </w:t>
      </w:r>
      <w:r w:rsidRPr="004A5EE9">
        <w:rPr>
          <w:rFonts w:asciiTheme="minorHAnsi" w:hAnsiTheme="minorHAnsi" w:cstheme="minorHAnsi"/>
        </w:rPr>
        <w:t>w godzinach od 08.00 do 15.00 od daty zgłoszenia konieczności naprawy, przy czym czas usunięcia uszkodzenia w okresie gwarancji w przypadku naprawy z importem części zamiennych – maks. 10 dni roboczych od zgłoszenia</w:t>
      </w:r>
    </w:p>
    <w:p w14:paraId="47DD0E12" w14:textId="4C2E05ED" w:rsidR="000C32AF" w:rsidRPr="004A5EE9" w:rsidRDefault="000C32AF" w:rsidP="000C32AF">
      <w:pPr>
        <w:numPr>
          <w:ilvl w:val="0"/>
          <w:numId w:val="20"/>
        </w:numPr>
        <w:spacing w:after="0" w:line="240" w:lineRule="auto"/>
        <w:jc w:val="both"/>
        <w:rPr>
          <w:rFonts w:asciiTheme="minorHAnsi" w:hAnsiTheme="minorHAnsi" w:cstheme="minorHAnsi"/>
        </w:rPr>
      </w:pPr>
      <w:r w:rsidRPr="004A5EE9">
        <w:rPr>
          <w:rFonts w:asciiTheme="minorHAnsi" w:eastAsia="Times New Roman" w:hAnsiTheme="minorHAnsi" w:cstheme="minorHAnsi"/>
        </w:rPr>
        <w:t xml:space="preserve">Wszystkie naprawy w okresie gwarancyjnym będą wykonywane na koszt dostawcy </w:t>
      </w:r>
      <w:r w:rsidR="00F069F7">
        <w:rPr>
          <w:rFonts w:asciiTheme="minorHAnsi" w:eastAsia="Times New Roman" w:hAnsiTheme="minorHAnsi" w:cstheme="minorHAnsi"/>
          <w:lang w:eastAsia="ar-SA"/>
        </w:rPr>
        <w:t>videokolonoskopu</w:t>
      </w:r>
      <w:r w:rsidRPr="004A5EE9">
        <w:rPr>
          <w:rFonts w:asciiTheme="minorHAnsi" w:eastAsia="Times New Roman" w:hAnsiTheme="minorHAnsi" w:cstheme="minorHAnsi"/>
        </w:rPr>
        <w:t>.</w:t>
      </w:r>
      <w:r w:rsidRPr="004A5EE9">
        <w:rPr>
          <w:rFonts w:asciiTheme="minorHAnsi" w:hAnsiTheme="minorHAnsi" w:cstheme="minorHAnsi"/>
        </w:rPr>
        <w:t xml:space="preserve"> </w:t>
      </w:r>
      <w:r w:rsidRPr="004A5EE9">
        <w:rPr>
          <w:rFonts w:asciiTheme="minorHAnsi" w:eastAsia="Times New Roman" w:hAnsiTheme="minorHAnsi" w:cstheme="minorHAnsi"/>
        </w:rPr>
        <w:t>Jako koszt naprawy należy rozumieć koszty: dojazdu, transportu, robocizny i  części zamiennych.</w:t>
      </w:r>
    </w:p>
    <w:p w14:paraId="0671ACDF" w14:textId="77777777" w:rsidR="00775A7B" w:rsidRPr="004A5EE9" w:rsidRDefault="00775A7B" w:rsidP="00775A7B">
      <w:pPr>
        <w:numPr>
          <w:ilvl w:val="0"/>
          <w:numId w:val="20"/>
        </w:numPr>
        <w:spacing w:after="0" w:line="240" w:lineRule="auto"/>
        <w:jc w:val="both"/>
        <w:rPr>
          <w:rFonts w:asciiTheme="minorHAnsi" w:hAnsiTheme="minorHAnsi" w:cstheme="minorHAnsi"/>
        </w:rPr>
      </w:pPr>
      <w:r w:rsidRPr="004A5EE9">
        <w:rPr>
          <w:rFonts w:asciiTheme="minorHAnsi" w:hAnsiTheme="minorHAnsi" w:cstheme="minorHAnsi"/>
        </w:rPr>
        <w:t xml:space="preserve"> Po wykonaniu każdej naprawy w okresie gwarancji Wykonawca zobowiązany jest potwierdzić wykonanie usługi poprzez wypełnienie karty pracy serwisu wraz z wpisem do paszportu urządzenia.</w:t>
      </w:r>
    </w:p>
    <w:p w14:paraId="5201A2CE" w14:textId="29C69334" w:rsidR="00775A7B" w:rsidRPr="004A5EE9" w:rsidRDefault="00775A7B" w:rsidP="00775A7B">
      <w:pPr>
        <w:numPr>
          <w:ilvl w:val="0"/>
          <w:numId w:val="20"/>
        </w:numPr>
        <w:spacing w:after="0" w:line="240" w:lineRule="auto"/>
        <w:jc w:val="both"/>
        <w:rPr>
          <w:rFonts w:asciiTheme="minorHAnsi" w:hAnsiTheme="minorHAnsi" w:cstheme="minorHAnsi"/>
        </w:rPr>
      </w:pPr>
      <w:bookmarkStart w:id="2" w:name="_Hlk517686491"/>
      <w:r w:rsidRPr="004A5EE9">
        <w:rPr>
          <w:rFonts w:asciiTheme="minorHAnsi" w:hAnsiTheme="minorHAnsi" w:cstheme="minorHAnsi"/>
        </w:rPr>
        <w:t xml:space="preserve">W przypadku 3–krotnie powtarzającej się istotnej usterki danego elementu/modułu </w:t>
      </w:r>
      <w:r w:rsidR="00F069F7">
        <w:rPr>
          <w:rFonts w:asciiTheme="minorHAnsi" w:eastAsia="Times New Roman" w:hAnsiTheme="minorHAnsi" w:cstheme="minorHAnsi"/>
          <w:lang w:eastAsia="ar-SA"/>
        </w:rPr>
        <w:t>videokolonoskopu</w:t>
      </w:r>
      <w:r w:rsidRPr="004A5EE9">
        <w:rPr>
          <w:rFonts w:asciiTheme="minorHAnsi" w:hAnsiTheme="minorHAnsi" w:cstheme="minorHAnsi"/>
        </w:rPr>
        <w:t xml:space="preserve"> </w:t>
      </w:r>
      <w:r w:rsidRPr="004A5EE9">
        <w:rPr>
          <w:rFonts w:asciiTheme="minorHAnsi" w:hAnsiTheme="minorHAnsi" w:cstheme="minorHAnsi"/>
          <w:bCs/>
        </w:rPr>
        <w:t>dany element/moduł</w:t>
      </w:r>
      <w:r w:rsidRPr="004A5EE9">
        <w:rPr>
          <w:rFonts w:asciiTheme="minorHAnsi" w:hAnsiTheme="minorHAnsi" w:cstheme="minorHAnsi"/>
        </w:rPr>
        <w:t>  zostanie wymieniony na nowy, elementy drobne wymieniane są każdorazowo.</w:t>
      </w:r>
    </w:p>
    <w:bookmarkEnd w:id="2"/>
    <w:p w14:paraId="23CF90BB" w14:textId="77777777" w:rsidR="00775A7B" w:rsidRPr="004A5EE9" w:rsidRDefault="00775A7B" w:rsidP="00775A7B">
      <w:pPr>
        <w:numPr>
          <w:ilvl w:val="0"/>
          <w:numId w:val="20"/>
        </w:numPr>
        <w:spacing w:after="0" w:line="240" w:lineRule="auto"/>
        <w:jc w:val="both"/>
        <w:rPr>
          <w:rFonts w:asciiTheme="minorHAnsi" w:hAnsiTheme="minorHAnsi" w:cstheme="minorHAnsi"/>
        </w:rPr>
      </w:pPr>
      <w:r w:rsidRPr="004A5EE9">
        <w:rPr>
          <w:rFonts w:asciiTheme="minorHAnsi" w:hAnsiTheme="minorHAnsi" w:cstheme="minorHAnsi"/>
        </w:rPr>
        <w:t xml:space="preserve">W okresie gwarancji Wykonawca zobowiązuje się do załatwienia wszelkich formalności celnych związanych z ewentualną wymianą urządzenia na nowe, jego wysyłką do naprawy gwarancyjnej </w:t>
      </w:r>
      <w:r w:rsidRPr="004A5EE9">
        <w:rPr>
          <w:rFonts w:asciiTheme="minorHAnsi" w:hAnsiTheme="minorHAnsi" w:cstheme="minorHAnsi"/>
        </w:rPr>
        <w:br/>
        <w:t>i odbiorem lub z importem części zamiennych, we własnym zakresie bez udziału Zamawiającego.</w:t>
      </w:r>
    </w:p>
    <w:p w14:paraId="6CF00BE1" w14:textId="77777777" w:rsidR="00775A7B" w:rsidRPr="004A5EE9" w:rsidRDefault="00775A7B" w:rsidP="00775A7B">
      <w:pPr>
        <w:numPr>
          <w:ilvl w:val="0"/>
          <w:numId w:val="20"/>
        </w:numPr>
        <w:spacing w:after="0" w:line="240" w:lineRule="auto"/>
        <w:jc w:val="both"/>
        <w:rPr>
          <w:rFonts w:asciiTheme="minorHAnsi" w:hAnsiTheme="minorHAnsi" w:cstheme="minorHAnsi"/>
        </w:rPr>
      </w:pPr>
      <w:r w:rsidRPr="004A5EE9">
        <w:rPr>
          <w:rFonts w:asciiTheme="minorHAnsi" w:hAnsiTheme="minorHAnsi" w:cstheme="minorHAnsi"/>
        </w:rPr>
        <w:t>Każda naprawa gwarancyjna powoduje przedłużenie okresu gwarancji o pełny okres niesprawności dostarczonego urządzenia.</w:t>
      </w:r>
    </w:p>
    <w:p w14:paraId="5004AE8C" w14:textId="4BFDFA8A" w:rsidR="002D58CA" w:rsidRPr="004A5EE9" w:rsidRDefault="002D58CA" w:rsidP="00C15C45">
      <w:pPr>
        <w:numPr>
          <w:ilvl w:val="0"/>
          <w:numId w:val="20"/>
        </w:numPr>
        <w:spacing w:after="0" w:line="240" w:lineRule="auto"/>
        <w:jc w:val="both"/>
        <w:rPr>
          <w:rFonts w:asciiTheme="minorHAnsi" w:hAnsiTheme="minorHAnsi" w:cstheme="minorHAnsi"/>
        </w:rPr>
      </w:pPr>
      <w:bookmarkStart w:id="3" w:name="mip64133125"/>
      <w:bookmarkEnd w:id="3"/>
      <w:r w:rsidRPr="004A5EE9">
        <w:rPr>
          <w:rFonts w:asciiTheme="minorHAnsi" w:eastAsia="Times New Roman" w:hAnsiTheme="minorHAnsi" w:cstheme="minorHAnsi"/>
          <w:lang w:eastAsia="pl-PL"/>
        </w:rPr>
        <w:lastRenderedPageBreak/>
        <w:t>Jeżeli w wykonaniu swoich obowiązków</w:t>
      </w:r>
      <w:r w:rsidR="00D02E09" w:rsidRPr="004A5EE9">
        <w:rPr>
          <w:rFonts w:asciiTheme="minorHAnsi" w:eastAsia="Times New Roman" w:hAnsiTheme="minorHAnsi" w:cstheme="minorHAnsi"/>
          <w:lang w:eastAsia="pl-PL"/>
        </w:rPr>
        <w:t xml:space="preserve"> Wykonawca</w:t>
      </w:r>
      <w:r w:rsidRPr="004A5EE9">
        <w:rPr>
          <w:rFonts w:asciiTheme="minorHAnsi" w:eastAsia="Times New Roman" w:hAnsiTheme="minorHAnsi" w:cstheme="minorHAnsi"/>
          <w:lang w:eastAsia="pl-PL"/>
        </w:rPr>
        <w:t xml:space="preserve"> dostarczył </w:t>
      </w:r>
      <w:r w:rsidR="00D02E09" w:rsidRPr="004A5EE9">
        <w:rPr>
          <w:rFonts w:asciiTheme="minorHAnsi" w:eastAsia="Times New Roman" w:hAnsiTheme="minorHAnsi" w:cstheme="minorHAnsi"/>
          <w:lang w:eastAsia="pl-PL"/>
        </w:rPr>
        <w:t>Zamawiającemu</w:t>
      </w:r>
      <w:r w:rsidRPr="004A5EE9">
        <w:rPr>
          <w:rFonts w:asciiTheme="minorHAnsi" w:eastAsia="Times New Roman" w:hAnsiTheme="minorHAnsi" w:cstheme="minorHAnsi"/>
          <w:lang w:eastAsia="pl-PL"/>
        </w:rPr>
        <w:t xml:space="preserve"> zamiast wadliwe</w:t>
      </w:r>
      <w:r w:rsidR="00F069F7">
        <w:rPr>
          <w:rFonts w:asciiTheme="minorHAnsi" w:eastAsia="Times New Roman" w:hAnsiTheme="minorHAnsi" w:cstheme="minorHAnsi"/>
          <w:lang w:eastAsia="pl-PL"/>
        </w:rPr>
        <w:t>go</w:t>
      </w:r>
      <w:r w:rsidRPr="004A5EE9">
        <w:rPr>
          <w:rFonts w:asciiTheme="minorHAnsi" w:eastAsia="Times New Roman" w:hAnsiTheme="minorHAnsi" w:cstheme="minorHAnsi"/>
          <w:lang w:eastAsia="pl-PL"/>
        </w:rPr>
        <w:t xml:space="preserve"> </w:t>
      </w:r>
      <w:r w:rsidR="00F069F7">
        <w:rPr>
          <w:rFonts w:asciiTheme="minorHAnsi" w:eastAsia="Times New Roman" w:hAnsiTheme="minorHAnsi" w:cstheme="minorHAnsi"/>
          <w:lang w:eastAsia="ar-SA"/>
        </w:rPr>
        <w:t>videokolonoskopu</w:t>
      </w:r>
      <w:r w:rsidR="00F069F7" w:rsidRPr="004A5EE9">
        <w:rPr>
          <w:rFonts w:asciiTheme="minorHAnsi" w:eastAsia="Times New Roman" w:hAnsiTheme="minorHAnsi" w:cstheme="minorHAnsi"/>
          <w:lang w:eastAsia="pl-PL"/>
        </w:rPr>
        <w:t xml:space="preserve"> </w:t>
      </w:r>
      <w:r w:rsidRPr="004A5EE9">
        <w:rPr>
          <w:rFonts w:asciiTheme="minorHAnsi" w:eastAsia="Times New Roman" w:hAnsiTheme="minorHAnsi" w:cstheme="minorHAnsi"/>
          <w:lang w:eastAsia="pl-PL"/>
        </w:rPr>
        <w:t>woln</w:t>
      </w:r>
      <w:r w:rsidR="00025DD9" w:rsidRPr="004A5EE9">
        <w:rPr>
          <w:rFonts w:asciiTheme="minorHAnsi" w:eastAsia="Times New Roman" w:hAnsiTheme="minorHAnsi" w:cstheme="minorHAnsi"/>
          <w:lang w:eastAsia="pl-PL"/>
        </w:rPr>
        <w:t>y</w:t>
      </w:r>
      <w:r w:rsidRPr="004A5EE9">
        <w:rPr>
          <w:rFonts w:asciiTheme="minorHAnsi" w:eastAsia="Times New Roman" w:hAnsiTheme="minorHAnsi" w:cstheme="minorHAnsi"/>
          <w:lang w:eastAsia="pl-PL"/>
        </w:rPr>
        <w:t xml:space="preserve"> od wad albo dokonał </w:t>
      </w:r>
      <w:r w:rsidR="00D02E09" w:rsidRPr="004A5EE9">
        <w:rPr>
          <w:rFonts w:asciiTheme="minorHAnsi" w:eastAsia="Times New Roman" w:hAnsiTheme="minorHAnsi" w:cstheme="minorHAnsi"/>
          <w:lang w:eastAsia="pl-PL"/>
        </w:rPr>
        <w:t>je</w:t>
      </w:r>
      <w:r w:rsidR="00F069F7">
        <w:rPr>
          <w:rFonts w:asciiTheme="minorHAnsi" w:eastAsia="Times New Roman" w:hAnsiTheme="minorHAnsi" w:cstheme="minorHAnsi"/>
          <w:lang w:eastAsia="pl-PL"/>
        </w:rPr>
        <w:t>go</w:t>
      </w:r>
      <w:r w:rsidR="00D02E09" w:rsidRPr="004A5EE9">
        <w:rPr>
          <w:rFonts w:asciiTheme="minorHAnsi" w:eastAsia="Times New Roman" w:hAnsiTheme="minorHAnsi" w:cstheme="minorHAnsi"/>
          <w:lang w:eastAsia="pl-PL"/>
        </w:rPr>
        <w:t xml:space="preserve"> </w:t>
      </w:r>
      <w:r w:rsidRPr="004A5EE9">
        <w:rPr>
          <w:rFonts w:asciiTheme="minorHAnsi" w:eastAsia="Times New Roman" w:hAnsiTheme="minorHAnsi" w:cstheme="minorHAnsi"/>
          <w:lang w:eastAsia="pl-PL"/>
        </w:rPr>
        <w:t>istotnych napraw, termin gwarancji biegnie na nowo od chwili dostarczenia rzeczy wolnej od wad lub zwrócenia rzeczy naprawionej. Jeżeli gwarant wymienił część rzeczy, przepis powyższy stosuje się odpowiednio do części wymienionej.</w:t>
      </w:r>
      <w:r w:rsidR="00D02E09" w:rsidRPr="004A5EE9">
        <w:rPr>
          <w:rFonts w:asciiTheme="minorHAnsi" w:hAnsiTheme="minorHAnsi" w:cstheme="minorHAnsi"/>
        </w:rPr>
        <w:t xml:space="preserve"> Dla nowo zainstalowanych podczas naprawy części i podzespołów w ramach naprawy bądź wymiany nie istotnej, okres gwarancji wynosi min. 12 miesięcy lecz nie może być on krótszy niż udzielona gwarancja na całe urządzenie. </w:t>
      </w:r>
    </w:p>
    <w:p w14:paraId="5EA91BC8" w14:textId="77777777" w:rsidR="00775A7B" w:rsidRPr="004A5EE9" w:rsidRDefault="00775A7B" w:rsidP="00775A7B">
      <w:pPr>
        <w:numPr>
          <w:ilvl w:val="0"/>
          <w:numId w:val="20"/>
        </w:numPr>
        <w:spacing w:after="0" w:line="240" w:lineRule="auto"/>
        <w:jc w:val="both"/>
        <w:rPr>
          <w:rFonts w:asciiTheme="minorHAnsi" w:hAnsiTheme="minorHAnsi" w:cstheme="minorHAnsi"/>
        </w:rPr>
      </w:pPr>
      <w:r w:rsidRPr="004A5EE9">
        <w:rPr>
          <w:rFonts w:asciiTheme="minorHAnsi" w:hAnsiTheme="minorHAnsi" w:cstheme="minorHAnsi"/>
        </w:rPr>
        <w:t>W okresie gwarancji zapewnienie przeprowadzenia na koszt własny przeglądów w ilości i zakresie zgodnym z wymogami określonymi w dokumentacji techniczno-rozruchowej wystawiając każdorazowo protokół z przeglądu technicznego wraz z aktualnym certyfikatem (świadectwo sprawności).</w:t>
      </w:r>
      <w:r w:rsidR="008C64A2" w:rsidRPr="004A5EE9">
        <w:rPr>
          <w:rFonts w:asciiTheme="minorHAnsi" w:hAnsiTheme="minorHAnsi" w:cstheme="minorHAnsi"/>
        </w:rPr>
        <w:t xml:space="preserve"> Jako  koszt przeglądu należy rozumieć koszty: dojazdu, transportu, robocizny i części zamiennych.</w:t>
      </w:r>
    </w:p>
    <w:p w14:paraId="189BA937" w14:textId="77777777" w:rsidR="00775A7B" w:rsidRPr="004A5EE9" w:rsidRDefault="00775A7B" w:rsidP="00775A7B">
      <w:pPr>
        <w:numPr>
          <w:ilvl w:val="0"/>
          <w:numId w:val="20"/>
        </w:numPr>
        <w:spacing w:after="0" w:line="240" w:lineRule="auto"/>
        <w:jc w:val="both"/>
        <w:rPr>
          <w:rFonts w:asciiTheme="minorHAnsi" w:hAnsiTheme="minorHAnsi" w:cstheme="minorHAnsi"/>
        </w:rPr>
      </w:pPr>
      <w:r w:rsidRPr="004A5EE9">
        <w:rPr>
          <w:rFonts w:asciiTheme="minorHAnsi" w:hAnsiTheme="minorHAnsi" w:cstheme="minorHAnsi"/>
        </w:rPr>
        <w:t xml:space="preserve">Jeżeli istnieje rozbieżność zapisów pomiędzy kartą gwarancyjną a umową, ewentualną kolizję rozstrzyga się na korzyść zapisów zawartych w umowie. </w:t>
      </w:r>
    </w:p>
    <w:p w14:paraId="26B7697D" w14:textId="77777777" w:rsidR="00775A7B" w:rsidRPr="004A5EE9" w:rsidRDefault="00775A7B" w:rsidP="00775A7B">
      <w:pPr>
        <w:numPr>
          <w:ilvl w:val="0"/>
          <w:numId w:val="20"/>
        </w:numPr>
        <w:spacing w:after="0" w:line="240" w:lineRule="auto"/>
        <w:jc w:val="both"/>
        <w:rPr>
          <w:rFonts w:asciiTheme="minorHAnsi" w:hAnsiTheme="minorHAnsi" w:cstheme="minorHAnsi"/>
        </w:rPr>
      </w:pPr>
      <w:r w:rsidRPr="004A5EE9">
        <w:rPr>
          <w:rFonts w:asciiTheme="minorHAnsi" w:hAnsiTheme="minorHAnsi" w:cstheme="minorHAnsi"/>
        </w:rPr>
        <w:t xml:space="preserve">W okresie gwarancji Wykonawca udzieli bezpłatnej, wszechstronnej pomocy użytkownikowi, jeżeli wystąpią jakiekolwiek trudności związane z eksploatacją urządzenia. </w:t>
      </w:r>
    </w:p>
    <w:p w14:paraId="6556B753" w14:textId="77777777" w:rsidR="00775A7B" w:rsidRPr="004A5EE9" w:rsidRDefault="00775A7B" w:rsidP="00775A7B">
      <w:pPr>
        <w:numPr>
          <w:ilvl w:val="0"/>
          <w:numId w:val="20"/>
        </w:numPr>
        <w:spacing w:after="0" w:line="240" w:lineRule="auto"/>
        <w:jc w:val="both"/>
        <w:rPr>
          <w:rFonts w:asciiTheme="minorHAnsi" w:hAnsiTheme="minorHAnsi" w:cstheme="minorHAnsi"/>
        </w:rPr>
      </w:pPr>
      <w:r w:rsidRPr="004A5EE9">
        <w:rPr>
          <w:rFonts w:asciiTheme="minorHAnsi" w:hAnsiTheme="minorHAnsi" w:cstheme="minorHAnsi"/>
        </w:rPr>
        <w:t>Wykonawca gwarantuje, że dostarczony przedmiot Umowy zostanie zainstalowany bez dodatkowych inwestycji i zakupów ze strony Zamawiającego.</w:t>
      </w:r>
    </w:p>
    <w:p w14:paraId="4AC3DFF7" w14:textId="77777777" w:rsidR="00775A7B" w:rsidRPr="004A5EE9" w:rsidRDefault="00775A7B" w:rsidP="00775A7B">
      <w:pPr>
        <w:numPr>
          <w:ilvl w:val="0"/>
          <w:numId w:val="20"/>
        </w:numPr>
        <w:spacing w:after="0" w:line="240" w:lineRule="auto"/>
        <w:jc w:val="both"/>
        <w:rPr>
          <w:rFonts w:asciiTheme="minorHAnsi" w:hAnsiTheme="minorHAnsi" w:cstheme="minorHAnsi"/>
        </w:rPr>
      </w:pPr>
      <w:r w:rsidRPr="004A5EE9">
        <w:rPr>
          <w:rFonts w:asciiTheme="minorHAnsi" w:hAnsiTheme="minorHAnsi" w:cstheme="minorHAnsi"/>
        </w:rPr>
        <w:t>W przypadku odrzucenia reklamacji przez Wykonawcę, Zamawiający może złożyć wniosek</w:t>
      </w:r>
      <w:r w:rsidR="000022A1">
        <w:rPr>
          <w:rFonts w:asciiTheme="minorHAnsi" w:hAnsiTheme="minorHAnsi" w:cstheme="minorHAnsi"/>
        </w:rPr>
        <w:t xml:space="preserve">                                </w:t>
      </w:r>
      <w:r w:rsidRPr="004A5EE9">
        <w:rPr>
          <w:rFonts w:asciiTheme="minorHAnsi" w:hAnsiTheme="minorHAnsi" w:cstheme="minorHAnsi"/>
        </w:rPr>
        <w:t xml:space="preserve"> o przeprowadzenie ekspertyzy przez wybranego przez siebie eksperta. Jeżeli reklamacja Zamawiającego w ocenie eksperta uznana będzie za uzasadnioną, Wykonawca zwróci Zamawiającemu koszty związane z przeprowadzeniem ekspertyzy i bezpłatnie usunie awarie lub wymieni urządzenie na nowe.</w:t>
      </w:r>
    </w:p>
    <w:p w14:paraId="5773E763" w14:textId="77777777" w:rsidR="00AF2A34" w:rsidRPr="004A5EE9" w:rsidRDefault="00AF2A34" w:rsidP="00AF2A34">
      <w:pPr>
        <w:widowControl w:val="0"/>
        <w:suppressAutoHyphens/>
        <w:autoSpaceDE w:val="0"/>
        <w:autoSpaceDN w:val="0"/>
        <w:adjustRightInd w:val="0"/>
        <w:spacing w:after="0" w:line="240" w:lineRule="auto"/>
        <w:rPr>
          <w:rFonts w:asciiTheme="minorHAnsi" w:eastAsia="Times New Roman" w:hAnsiTheme="minorHAnsi" w:cstheme="minorHAnsi"/>
          <w:lang w:eastAsia="ar-SA"/>
        </w:rPr>
      </w:pPr>
    </w:p>
    <w:p w14:paraId="1480A6F2" w14:textId="77777777" w:rsidR="00DB3813" w:rsidRPr="004A5EE9" w:rsidRDefault="00DB3813" w:rsidP="002022E9">
      <w:pPr>
        <w:tabs>
          <w:tab w:val="left" w:pos="426"/>
          <w:tab w:val="left" w:pos="1418"/>
        </w:tabs>
        <w:spacing w:after="0" w:line="240" w:lineRule="auto"/>
        <w:jc w:val="center"/>
        <w:rPr>
          <w:rFonts w:asciiTheme="minorHAnsi" w:hAnsiTheme="minorHAnsi" w:cstheme="minorHAnsi"/>
        </w:rPr>
      </w:pPr>
      <w:r w:rsidRPr="004A5EE9">
        <w:rPr>
          <w:rFonts w:asciiTheme="minorHAnsi" w:hAnsiTheme="minorHAnsi" w:cstheme="minorHAnsi"/>
        </w:rPr>
        <w:t xml:space="preserve">§ </w:t>
      </w:r>
      <w:r w:rsidR="00AE1E9D" w:rsidRPr="004A5EE9">
        <w:rPr>
          <w:rFonts w:asciiTheme="minorHAnsi" w:hAnsiTheme="minorHAnsi" w:cstheme="minorHAnsi"/>
        </w:rPr>
        <w:t>8</w:t>
      </w:r>
    </w:p>
    <w:p w14:paraId="26914D8F" w14:textId="77777777" w:rsidR="00C27C2F" w:rsidRPr="004A5EE9" w:rsidRDefault="00C27C2F" w:rsidP="00C27C2F">
      <w:pPr>
        <w:tabs>
          <w:tab w:val="left" w:pos="426"/>
          <w:tab w:val="left" w:pos="1418"/>
        </w:tabs>
        <w:spacing w:after="0" w:line="240" w:lineRule="auto"/>
        <w:jc w:val="center"/>
        <w:rPr>
          <w:rFonts w:asciiTheme="minorHAnsi" w:hAnsiTheme="minorHAnsi" w:cstheme="minorHAnsi"/>
        </w:rPr>
      </w:pPr>
      <w:r w:rsidRPr="004A5EE9">
        <w:rPr>
          <w:rFonts w:asciiTheme="minorHAnsi" w:hAnsiTheme="minorHAnsi" w:cstheme="minorHAnsi"/>
        </w:rPr>
        <w:t>SZKOLENIE INSTRUKTAŻOWE</w:t>
      </w:r>
    </w:p>
    <w:p w14:paraId="2F5930E8" w14:textId="13B350D3" w:rsidR="00DB3813" w:rsidRPr="004A5EE9" w:rsidRDefault="00DB3813" w:rsidP="003A4F9F">
      <w:pPr>
        <w:pStyle w:val="Nagwek"/>
        <w:numPr>
          <w:ilvl w:val="0"/>
          <w:numId w:val="21"/>
        </w:numPr>
        <w:tabs>
          <w:tab w:val="clear" w:pos="4536"/>
          <w:tab w:val="clear" w:pos="9072"/>
          <w:tab w:val="right" w:pos="-1560"/>
        </w:tabs>
        <w:spacing w:after="0" w:line="240" w:lineRule="auto"/>
        <w:ind w:left="426"/>
        <w:jc w:val="both"/>
        <w:rPr>
          <w:rFonts w:asciiTheme="minorHAnsi" w:hAnsiTheme="minorHAnsi" w:cstheme="minorHAnsi"/>
          <w:lang w:val="pl-PL"/>
        </w:rPr>
      </w:pPr>
      <w:r w:rsidRPr="004A5EE9">
        <w:rPr>
          <w:rFonts w:asciiTheme="minorHAnsi" w:hAnsiTheme="minorHAnsi" w:cstheme="minorHAnsi"/>
          <w:lang w:val="pl-PL"/>
        </w:rPr>
        <w:t xml:space="preserve">Wykonawca zobowiązuje się do przeprowadzenia szkolenia instruktażowego dla osób personelu </w:t>
      </w:r>
      <w:r w:rsidR="00C27C2F" w:rsidRPr="004A5EE9">
        <w:rPr>
          <w:rFonts w:asciiTheme="minorHAnsi" w:hAnsiTheme="minorHAnsi" w:cstheme="minorHAnsi"/>
          <w:lang w:val="pl-PL"/>
        </w:rPr>
        <w:br/>
      </w:r>
      <w:r w:rsidRPr="004A5EE9">
        <w:rPr>
          <w:rFonts w:asciiTheme="minorHAnsi" w:hAnsiTheme="minorHAnsi" w:cstheme="minorHAnsi"/>
          <w:lang w:val="pl-PL"/>
        </w:rPr>
        <w:t>w zakresie właściwej obsługi i konserwacji zakupion</w:t>
      </w:r>
      <w:r w:rsidR="00EB5E21" w:rsidRPr="004A5EE9">
        <w:rPr>
          <w:rFonts w:asciiTheme="minorHAnsi" w:hAnsiTheme="minorHAnsi" w:cstheme="minorHAnsi"/>
          <w:lang w:val="pl-PL"/>
        </w:rPr>
        <w:t>e</w:t>
      </w:r>
      <w:r w:rsidR="004B2226" w:rsidRPr="004A5EE9">
        <w:rPr>
          <w:rFonts w:asciiTheme="minorHAnsi" w:hAnsiTheme="minorHAnsi" w:cstheme="minorHAnsi"/>
          <w:lang w:val="pl-PL"/>
        </w:rPr>
        <w:t>j</w:t>
      </w:r>
      <w:r w:rsidRPr="004A5EE9">
        <w:rPr>
          <w:rFonts w:asciiTheme="minorHAnsi" w:hAnsiTheme="minorHAnsi" w:cstheme="minorHAnsi"/>
          <w:lang w:val="pl-PL"/>
        </w:rPr>
        <w:t xml:space="preserve"> </w:t>
      </w:r>
      <w:r w:rsidR="00F069F7">
        <w:rPr>
          <w:rFonts w:asciiTheme="minorHAnsi" w:eastAsia="Times New Roman" w:hAnsiTheme="minorHAnsi" w:cstheme="minorHAnsi"/>
          <w:lang w:eastAsia="ar-SA"/>
        </w:rPr>
        <w:t>videokolonoskopu</w:t>
      </w:r>
      <w:r w:rsidR="00F069F7" w:rsidRPr="004A5EE9">
        <w:rPr>
          <w:rFonts w:asciiTheme="minorHAnsi" w:hAnsiTheme="minorHAnsi" w:cstheme="minorHAnsi"/>
          <w:lang w:val="pl-PL"/>
        </w:rPr>
        <w:t xml:space="preserve"> </w:t>
      </w:r>
      <w:r w:rsidRPr="004A5EE9">
        <w:rPr>
          <w:rFonts w:asciiTheme="minorHAnsi" w:hAnsiTheme="minorHAnsi" w:cstheme="minorHAnsi"/>
          <w:lang w:val="pl-PL"/>
        </w:rPr>
        <w:t>przez Zamawiającego.</w:t>
      </w:r>
    </w:p>
    <w:p w14:paraId="0BB5F27A" w14:textId="77777777" w:rsidR="00DB3813" w:rsidRPr="004A5EE9" w:rsidRDefault="00DB3813" w:rsidP="003A4F9F">
      <w:pPr>
        <w:pStyle w:val="Nagwek"/>
        <w:numPr>
          <w:ilvl w:val="0"/>
          <w:numId w:val="21"/>
        </w:numPr>
        <w:tabs>
          <w:tab w:val="clear" w:pos="4536"/>
          <w:tab w:val="clear" w:pos="9072"/>
          <w:tab w:val="right" w:pos="-1560"/>
        </w:tabs>
        <w:spacing w:after="0" w:line="240" w:lineRule="auto"/>
        <w:ind w:left="426"/>
        <w:jc w:val="both"/>
        <w:rPr>
          <w:rFonts w:asciiTheme="minorHAnsi" w:hAnsiTheme="minorHAnsi" w:cstheme="minorHAnsi"/>
          <w:lang w:val="pl-PL"/>
        </w:rPr>
      </w:pPr>
      <w:r w:rsidRPr="004A5EE9">
        <w:rPr>
          <w:rFonts w:asciiTheme="minorHAnsi" w:hAnsiTheme="minorHAnsi" w:cstheme="minorHAnsi"/>
          <w:lang w:val="pl-PL"/>
        </w:rPr>
        <w:t>Ze szkole</w:t>
      </w:r>
      <w:r w:rsidR="008E7FD5" w:rsidRPr="004A5EE9">
        <w:rPr>
          <w:rFonts w:asciiTheme="minorHAnsi" w:hAnsiTheme="minorHAnsi" w:cstheme="minorHAnsi"/>
          <w:lang w:val="pl-PL"/>
        </w:rPr>
        <w:t>nia</w:t>
      </w:r>
      <w:r w:rsidRPr="004A5EE9">
        <w:rPr>
          <w:rFonts w:asciiTheme="minorHAnsi" w:hAnsiTheme="minorHAnsi" w:cstheme="minorHAnsi"/>
          <w:lang w:val="pl-PL"/>
        </w:rPr>
        <w:t xml:space="preserve"> instrukt</w:t>
      </w:r>
      <w:r w:rsidR="008E7FD5" w:rsidRPr="004A5EE9">
        <w:rPr>
          <w:rFonts w:asciiTheme="minorHAnsi" w:hAnsiTheme="minorHAnsi" w:cstheme="minorHAnsi"/>
          <w:lang w:val="pl-PL"/>
        </w:rPr>
        <w:t>a</w:t>
      </w:r>
      <w:r w:rsidRPr="004A5EE9">
        <w:rPr>
          <w:rFonts w:asciiTheme="minorHAnsi" w:hAnsiTheme="minorHAnsi" w:cstheme="minorHAnsi"/>
          <w:lang w:val="pl-PL"/>
        </w:rPr>
        <w:t>ż</w:t>
      </w:r>
      <w:r w:rsidR="008E7FD5" w:rsidRPr="004A5EE9">
        <w:rPr>
          <w:rFonts w:asciiTheme="minorHAnsi" w:hAnsiTheme="minorHAnsi" w:cstheme="minorHAnsi"/>
          <w:lang w:val="pl-PL"/>
        </w:rPr>
        <w:t>owego</w:t>
      </w:r>
      <w:r w:rsidRPr="004A5EE9">
        <w:rPr>
          <w:rFonts w:asciiTheme="minorHAnsi" w:hAnsiTheme="minorHAnsi" w:cstheme="minorHAnsi"/>
          <w:lang w:val="pl-PL"/>
        </w:rPr>
        <w:t xml:space="preserve"> Wykonawca sporządzi protokół, w którym zamieści co najmniej następujące informacje:</w:t>
      </w:r>
    </w:p>
    <w:p w14:paraId="5E23DCA7" w14:textId="77777777" w:rsidR="00DB3813" w:rsidRPr="004A5EE9" w:rsidRDefault="00DB3813" w:rsidP="003A4F9F">
      <w:pPr>
        <w:pStyle w:val="Nagwek"/>
        <w:numPr>
          <w:ilvl w:val="0"/>
          <w:numId w:val="22"/>
        </w:numPr>
        <w:tabs>
          <w:tab w:val="clear" w:pos="4536"/>
          <w:tab w:val="clear" w:pos="9072"/>
          <w:tab w:val="right" w:pos="-1560"/>
        </w:tabs>
        <w:spacing w:after="0" w:line="240" w:lineRule="auto"/>
        <w:ind w:left="1134"/>
        <w:jc w:val="both"/>
        <w:rPr>
          <w:rFonts w:asciiTheme="minorHAnsi" w:hAnsiTheme="minorHAnsi" w:cstheme="minorHAnsi"/>
          <w:lang w:val="pl-PL"/>
        </w:rPr>
      </w:pPr>
      <w:r w:rsidRPr="004A5EE9">
        <w:rPr>
          <w:rFonts w:asciiTheme="minorHAnsi" w:hAnsiTheme="minorHAnsi" w:cstheme="minorHAnsi"/>
          <w:lang w:val="pl-PL"/>
        </w:rPr>
        <w:t>temat przeprowadzonego instruktażu,</w:t>
      </w:r>
    </w:p>
    <w:p w14:paraId="20D4E490" w14:textId="77777777" w:rsidR="00DB3813" w:rsidRPr="004A5EE9" w:rsidRDefault="00DB3813" w:rsidP="003A4F9F">
      <w:pPr>
        <w:pStyle w:val="Nagwek"/>
        <w:numPr>
          <w:ilvl w:val="0"/>
          <w:numId w:val="22"/>
        </w:numPr>
        <w:tabs>
          <w:tab w:val="clear" w:pos="4536"/>
          <w:tab w:val="clear" w:pos="9072"/>
          <w:tab w:val="right" w:pos="-1560"/>
        </w:tabs>
        <w:spacing w:after="0" w:line="240" w:lineRule="auto"/>
        <w:ind w:left="1134"/>
        <w:jc w:val="both"/>
        <w:rPr>
          <w:rFonts w:asciiTheme="minorHAnsi" w:hAnsiTheme="minorHAnsi" w:cstheme="minorHAnsi"/>
          <w:lang w:val="pl-PL"/>
        </w:rPr>
      </w:pPr>
      <w:r w:rsidRPr="004A5EE9">
        <w:rPr>
          <w:rFonts w:asciiTheme="minorHAnsi" w:hAnsiTheme="minorHAnsi" w:cstheme="minorHAnsi"/>
          <w:lang w:val="pl-PL"/>
        </w:rPr>
        <w:t>listę osób, które odbyły szkolenie instruktażowe,</w:t>
      </w:r>
    </w:p>
    <w:p w14:paraId="22511F63" w14:textId="77777777" w:rsidR="00DB3813" w:rsidRPr="004A5EE9" w:rsidRDefault="00DB3813" w:rsidP="003A4F9F">
      <w:pPr>
        <w:pStyle w:val="Nagwek"/>
        <w:numPr>
          <w:ilvl w:val="0"/>
          <w:numId w:val="22"/>
        </w:numPr>
        <w:tabs>
          <w:tab w:val="clear" w:pos="4536"/>
          <w:tab w:val="clear" w:pos="9072"/>
          <w:tab w:val="right" w:pos="-1560"/>
        </w:tabs>
        <w:spacing w:after="0" w:line="240" w:lineRule="auto"/>
        <w:ind w:left="1134"/>
        <w:jc w:val="both"/>
        <w:rPr>
          <w:rFonts w:asciiTheme="minorHAnsi" w:hAnsiTheme="minorHAnsi" w:cstheme="minorHAnsi"/>
          <w:lang w:val="pl-PL"/>
        </w:rPr>
      </w:pPr>
      <w:r w:rsidRPr="004A5EE9">
        <w:rPr>
          <w:rFonts w:asciiTheme="minorHAnsi" w:hAnsiTheme="minorHAnsi" w:cstheme="minorHAnsi"/>
          <w:lang w:val="pl-PL"/>
        </w:rPr>
        <w:t>imię i nazwisko osoby przeprowadzającej instruktaż,</w:t>
      </w:r>
    </w:p>
    <w:p w14:paraId="1D2DDFD9" w14:textId="77777777" w:rsidR="00DB3813" w:rsidRPr="004A5EE9" w:rsidRDefault="00DB3813" w:rsidP="003A4F9F">
      <w:pPr>
        <w:pStyle w:val="Nagwek"/>
        <w:numPr>
          <w:ilvl w:val="0"/>
          <w:numId w:val="22"/>
        </w:numPr>
        <w:tabs>
          <w:tab w:val="clear" w:pos="4536"/>
          <w:tab w:val="clear" w:pos="9072"/>
          <w:tab w:val="right" w:pos="-1560"/>
        </w:tabs>
        <w:spacing w:after="0" w:line="240" w:lineRule="auto"/>
        <w:ind w:left="1134"/>
        <w:jc w:val="both"/>
        <w:rPr>
          <w:rFonts w:asciiTheme="minorHAnsi" w:hAnsiTheme="minorHAnsi" w:cstheme="minorHAnsi"/>
          <w:lang w:val="pl-PL"/>
        </w:rPr>
      </w:pPr>
      <w:r w:rsidRPr="004A5EE9">
        <w:rPr>
          <w:rFonts w:asciiTheme="minorHAnsi" w:hAnsiTheme="minorHAnsi" w:cstheme="minorHAnsi"/>
          <w:lang w:val="pl-PL"/>
        </w:rPr>
        <w:t>datę odbycia instruktażu</w:t>
      </w:r>
      <w:r w:rsidR="008E7FD5" w:rsidRPr="004A5EE9">
        <w:rPr>
          <w:rFonts w:asciiTheme="minorHAnsi" w:hAnsiTheme="minorHAnsi" w:cstheme="minorHAnsi"/>
          <w:lang w:val="pl-PL"/>
        </w:rPr>
        <w:t>.</w:t>
      </w:r>
    </w:p>
    <w:p w14:paraId="03F15B3B" w14:textId="77777777" w:rsidR="00DB3813" w:rsidRPr="004A5EE9" w:rsidRDefault="00DB3813" w:rsidP="002022E9">
      <w:pPr>
        <w:widowControl w:val="0"/>
        <w:suppressAutoHyphens/>
        <w:autoSpaceDE w:val="0"/>
        <w:autoSpaceDN w:val="0"/>
        <w:adjustRightInd w:val="0"/>
        <w:spacing w:after="0" w:line="240" w:lineRule="auto"/>
        <w:ind w:left="360"/>
        <w:jc w:val="center"/>
        <w:rPr>
          <w:rFonts w:asciiTheme="minorHAnsi" w:eastAsia="Times New Roman" w:hAnsiTheme="minorHAnsi" w:cstheme="minorHAnsi"/>
          <w:lang w:eastAsia="ar-SA"/>
        </w:rPr>
      </w:pPr>
    </w:p>
    <w:p w14:paraId="5D45A047" w14:textId="77777777" w:rsidR="00F33971" w:rsidRPr="004A5EE9" w:rsidRDefault="00F33971" w:rsidP="002022E9">
      <w:pPr>
        <w:widowControl w:val="0"/>
        <w:suppressAutoHyphens/>
        <w:autoSpaceDE w:val="0"/>
        <w:autoSpaceDN w:val="0"/>
        <w:adjustRightInd w:val="0"/>
        <w:spacing w:after="0" w:line="240" w:lineRule="auto"/>
        <w:jc w:val="center"/>
        <w:rPr>
          <w:rFonts w:asciiTheme="minorHAnsi" w:eastAsia="Times New Roman" w:hAnsiTheme="minorHAnsi" w:cstheme="minorHAnsi"/>
          <w:lang w:eastAsia="ar-SA"/>
        </w:rPr>
      </w:pPr>
      <w:r w:rsidRPr="004A5EE9">
        <w:rPr>
          <w:rFonts w:asciiTheme="minorHAnsi" w:eastAsia="Times New Roman" w:hAnsiTheme="minorHAnsi" w:cstheme="minorHAnsi"/>
          <w:lang w:eastAsia="ar-SA"/>
        </w:rPr>
        <w:t xml:space="preserve">§ </w:t>
      </w:r>
      <w:r w:rsidR="008E7FD5" w:rsidRPr="004A5EE9">
        <w:rPr>
          <w:rFonts w:asciiTheme="minorHAnsi" w:eastAsia="Times New Roman" w:hAnsiTheme="minorHAnsi" w:cstheme="minorHAnsi"/>
          <w:lang w:eastAsia="ar-SA"/>
        </w:rPr>
        <w:t>9</w:t>
      </w:r>
    </w:p>
    <w:p w14:paraId="5322A653" w14:textId="77777777" w:rsidR="00F33971" w:rsidRPr="004A5EE9" w:rsidRDefault="00F33971" w:rsidP="002022E9">
      <w:pPr>
        <w:widowControl w:val="0"/>
        <w:suppressAutoHyphens/>
        <w:autoSpaceDE w:val="0"/>
        <w:autoSpaceDN w:val="0"/>
        <w:adjustRightInd w:val="0"/>
        <w:spacing w:after="0" w:line="240" w:lineRule="auto"/>
        <w:jc w:val="center"/>
        <w:rPr>
          <w:rFonts w:asciiTheme="minorHAnsi" w:eastAsia="Times New Roman" w:hAnsiTheme="minorHAnsi" w:cstheme="minorHAnsi"/>
          <w:bCs/>
          <w:lang w:eastAsia="ar-SA"/>
        </w:rPr>
      </w:pPr>
      <w:r w:rsidRPr="004A5EE9">
        <w:rPr>
          <w:rFonts w:asciiTheme="minorHAnsi" w:eastAsia="Times New Roman" w:hAnsiTheme="minorHAnsi" w:cstheme="minorHAnsi"/>
          <w:bCs/>
          <w:lang w:eastAsia="ar-SA"/>
        </w:rPr>
        <w:t>KARY UMOWNE</w:t>
      </w:r>
    </w:p>
    <w:p w14:paraId="73539285" w14:textId="77777777" w:rsidR="0038660A" w:rsidRPr="004A5EE9" w:rsidRDefault="00F33971" w:rsidP="003A4F9F">
      <w:pPr>
        <w:widowControl w:val="0"/>
        <w:numPr>
          <w:ilvl w:val="0"/>
          <w:numId w:val="4"/>
        </w:numPr>
        <w:suppressAutoHyphens/>
        <w:autoSpaceDE w:val="0"/>
        <w:autoSpaceDN w:val="0"/>
        <w:adjustRightInd w:val="0"/>
        <w:spacing w:after="0" w:line="240" w:lineRule="auto"/>
        <w:rPr>
          <w:rFonts w:asciiTheme="minorHAnsi" w:eastAsia="Times New Roman" w:hAnsiTheme="minorHAnsi" w:cstheme="minorHAnsi"/>
          <w:lang w:eastAsia="ar-SA"/>
        </w:rPr>
      </w:pPr>
      <w:r w:rsidRPr="004A5EE9">
        <w:rPr>
          <w:rFonts w:asciiTheme="minorHAnsi" w:eastAsia="Times New Roman" w:hAnsiTheme="minorHAnsi" w:cstheme="minorHAnsi"/>
          <w:lang w:eastAsia="ar-SA"/>
        </w:rPr>
        <w:t>Wykonawca zobowiązuje się zapłacić Zamawiającemu następujące kary umowne:</w:t>
      </w:r>
    </w:p>
    <w:p w14:paraId="6828E662" w14:textId="77777777" w:rsidR="0038660A" w:rsidRPr="004A5EE9" w:rsidRDefault="0038660A" w:rsidP="003A4F9F">
      <w:pPr>
        <w:widowControl w:val="0"/>
        <w:numPr>
          <w:ilvl w:val="0"/>
          <w:numId w:val="24"/>
        </w:numPr>
        <w:suppressAutoHyphens/>
        <w:autoSpaceDE w:val="0"/>
        <w:autoSpaceDN w:val="0"/>
        <w:adjustRightInd w:val="0"/>
        <w:spacing w:after="0" w:line="240" w:lineRule="auto"/>
        <w:jc w:val="both"/>
        <w:rPr>
          <w:rFonts w:asciiTheme="minorHAnsi" w:hAnsiTheme="minorHAnsi" w:cstheme="minorHAnsi"/>
        </w:rPr>
      </w:pPr>
      <w:r w:rsidRPr="004A5EE9">
        <w:rPr>
          <w:rFonts w:asciiTheme="minorHAnsi" w:hAnsiTheme="minorHAnsi" w:cstheme="minorHAnsi"/>
        </w:rPr>
        <w:t xml:space="preserve">za opóźnienie w terminie wykonania zamówienia </w:t>
      </w:r>
      <w:r w:rsidR="00EE7E81" w:rsidRPr="004A5EE9">
        <w:rPr>
          <w:rFonts w:asciiTheme="minorHAnsi" w:hAnsiTheme="minorHAnsi" w:cstheme="minorHAnsi"/>
        </w:rPr>
        <w:t xml:space="preserve">- </w:t>
      </w:r>
      <w:r w:rsidRPr="004A5EE9">
        <w:rPr>
          <w:rFonts w:asciiTheme="minorHAnsi" w:hAnsiTheme="minorHAnsi" w:cstheme="minorHAnsi"/>
        </w:rPr>
        <w:t xml:space="preserve">w wysokości </w:t>
      </w:r>
      <w:r w:rsidR="00607BDA" w:rsidRPr="004A5EE9">
        <w:rPr>
          <w:rFonts w:asciiTheme="minorHAnsi" w:hAnsiTheme="minorHAnsi" w:cstheme="minorHAnsi"/>
        </w:rPr>
        <w:t>0,5</w:t>
      </w:r>
      <w:r w:rsidRPr="004A5EE9">
        <w:rPr>
          <w:rFonts w:asciiTheme="minorHAnsi" w:hAnsiTheme="minorHAnsi" w:cstheme="minorHAnsi"/>
        </w:rPr>
        <w:t xml:space="preserve"> % wynagrodzenia umownego brutto, za każdy dzień opóźnienia,</w:t>
      </w:r>
    </w:p>
    <w:p w14:paraId="041B375D" w14:textId="77777777" w:rsidR="00DB3813" w:rsidRPr="004A5EE9" w:rsidRDefault="00DB3813" w:rsidP="003A4F9F">
      <w:pPr>
        <w:widowControl w:val="0"/>
        <w:numPr>
          <w:ilvl w:val="0"/>
          <w:numId w:val="24"/>
        </w:numPr>
        <w:suppressAutoHyphens/>
        <w:autoSpaceDE w:val="0"/>
        <w:autoSpaceDN w:val="0"/>
        <w:adjustRightInd w:val="0"/>
        <w:spacing w:after="0" w:line="240" w:lineRule="auto"/>
        <w:jc w:val="both"/>
        <w:rPr>
          <w:rFonts w:asciiTheme="minorHAnsi" w:eastAsia="Times New Roman" w:hAnsiTheme="minorHAnsi" w:cstheme="minorHAnsi"/>
          <w:lang w:eastAsia="ar-SA"/>
        </w:rPr>
      </w:pPr>
      <w:r w:rsidRPr="004A5EE9">
        <w:rPr>
          <w:rFonts w:asciiTheme="minorHAnsi" w:eastAsia="Times New Roman" w:hAnsiTheme="minorHAnsi" w:cstheme="minorHAnsi"/>
          <w:lang w:eastAsia="ar-SA"/>
        </w:rPr>
        <w:t>za opóźnienie w terminie przystąpienia do naprawy o którym mowa w §</w:t>
      </w:r>
      <w:r w:rsidR="00473401" w:rsidRPr="004A5EE9">
        <w:rPr>
          <w:rFonts w:asciiTheme="minorHAnsi" w:eastAsia="Times New Roman" w:hAnsiTheme="minorHAnsi" w:cstheme="minorHAnsi"/>
          <w:lang w:eastAsia="ar-SA"/>
        </w:rPr>
        <w:t>7</w:t>
      </w:r>
      <w:r w:rsidR="00EE7E81" w:rsidRPr="004A5EE9">
        <w:rPr>
          <w:rFonts w:asciiTheme="minorHAnsi" w:eastAsia="Times New Roman" w:hAnsiTheme="minorHAnsi" w:cstheme="minorHAnsi"/>
          <w:lang w:eastAsia="ar-SA"/>
        </w:rPr>
        <w:t xml:space="preserve"> ust. </w:t>
      </w:r>
      <w:r w:rsidR="00775A7B" w:rsidRPr="004A5EE9">
        <w:rPr>
          <w:rFonts w:asciiTheme="minorHAnsi" w:eastAsia="Times New Roman" w:hAnsiTheme="minorHAnsi" w:cstheme="minorHAnsi"/>
          <w:lang w:eastAsia="ar-SA"/>
        </w:rPr>
        <w:t>6</w:t>
      </w:r>
      <w:r w:rsidR="00EE7E81" w:rsidRPr="004A5EE9">
        <w:rPr>
          <w:rFonts w:asciiTheme="minorHAnsi" w:eastAsia="Times New Roman" w:hAnsiTheme="minorHAnsi" w:cstheme="minorHAnsi"/>
          <w:lang w:eastAsia="ar-SA"/>
        </w:rPr>
        <w:t xml:space="preserve"> - </w:t>
      </w:r>
      <w:r w:rsidR="00EE7E81" w:rsidRPr="004A5EE9">
        <w:rPr>
          <w:rFonts w:asciiTheme="minorHAnsi" w:hAnsiTheme="minorHAnsi" w:cstheme="minorHAnsi"/>
        </w:rPr>
        <w:t>w wysokości 0,1% wynagrodzenia umownego brutto za każdy dzień opóźnienia</w:t>
      </w:r>
    </w:p>
    <w:p w14:paraId="2327A4A2" w14:textId="77777777" w:rsidR="0038660A" w:rsidRPr="004A5EE9" w:rsidRDefault="0038660A" w:rsidP="003A4F9F">
      <w:pPr>
        <w:widowControl w:val="0"/>
        <w:numPr>
          <w:ilvl w:val="0"/>
          <w:numId w:val="24"/>
        </w:numPr>
        <w:suppressAutoHyphens/>
        <w:autoSpaceDE w:val="0"/>
        <w:autoSpaceDN w:val="0"/>
        <w:adjustRightInd w:val="0"/>
        <w:spacing w:after="0" w:line="240" w:lineRule="auto"/>
        <w:jc w:val="both"/>
        <w:rPr>
          <w:rFonts w:asciiTheme="minorHAnsi" w:eastAsia="Times New Roman" w:hAnsiTheme="minorHAnsi" w:cstheme="minorHAnsi"/>
          <w:lang w:eastAsia="ar-SA"/>
        </w:rPr>
      </w:pPr>
      <w:r w:rsidRPr="004A5EE9">
        <w:rPr>
          <w:rFonts w:asciiTheme="minorHAnsi" w:hAnsiTheme="minorHAnsi" w:cstheme="minorHAnsi"/>
        </w:rPr>
        <w:t xml:space="preserve">za opóźnienie w naprawie </w:t>
      </w:r>
      <w:r w:rsidR="00EE7E81" w:rsidRPr="004A5EE9">
        <w:rPr>
          <w:rFonts w:asciiTheme="minorHAnsi" w:hAnsiTheme="minorHAnsi" w:cstheme="minorHAnsi"/>
        </w:rPr>
        <w:t>o której mowa w §</w:t>
      </w:r>
      <w:r w:rsidR="00473401" w:rsidRPr="004A5EE9">
        <w:rPr>
          <w:rFonts w:asciiTheme="minorHAnsi" w:hAnsiTheme="minorHAnsi" w:cstheme="minorHAnsi"/>
        </w:rPr>
        <w:t>7</w:t>
      </w:r>
      <w:r w:rsidR="00EE7E81" w:rsidRPr="004A5EE9">
        <w:rPr>
          <w:rFonts w:asciiTheme="minorHAnsi" w:hAnsiTheme="minorHAnsi" w:cstheme="minorHAnsi"/>
        </w:rPr>
        <w:t xml:space="preserve"> ust.</w:t>
      </w:r>
      <w:r w:rsidR="00775A7B" w:rsidRPr="004A5EE9">
        <w:rPr>
          <w:rFonts w:asciiTheme="minorHAnsi" w:hAnsiTheme="minorHAnsi" w:cstheme="minorHAnsi"/>
        </w:rPr>
        <w:t>8</w:t>
      </w:r>
      <w:r w:rsidR="00EE7E81" w:rsidRPr="004A5EE9">
        <w:rPr>
          <w:rFonts w:asciiTheme="minorHAnsi" w:hAnsiTheme="minorHAnsi" w:cstheme="minorHAnsi"/>
        </w:rPr>
        <w:t xml:space="preserve"> i ust. </w:t>
      </w:r>
      <w:r w:rsidR="00775A7B" w:rsidRPr="004A5EE9">
        <w:rPr>
          <w:rFonts w:asciiTheme="minorHAnsi" w:hAnsiTheme="minorHAnsi" w:cstheme="minorHAnsi"/>
        </w:rPr>
        <w:t>9</w:t>
      </w:r>
      <w:r w:rsidR="00EE7E81" w:rsidRPr="004A5EE9">
        <w:rPr>
          <w:rFonts w:asciiTheme="minorHAnsi" w:hAnsiTheme="minorHAnsi" w:cstheme="minorHAnsi"/>
        </w:rPr>
        <w:t xml:space="preserve"> </w:t>
      </w:r>
      <w:r w:rsidRPr="004A5EE9">
        <w:rPr>
          <w:rFonts w:asciiTheme="minorHAnsi" w:hAnsiTheme="minorHAnsi" w:cstheme="minorHAnsi"/>
        </w:rPr>
        <w:t xml:space="preserve"> </w:t>
      </w:r>
      <w:r w:rsidR="00EE7E81" w:rsidRPr="004A5EE9">
        <w:rPr>
          <w:rFonts w:asciiTheme="minorHAnsi" w:hAnsiTheme="minorHAnsi" w:cstheme="minorHAnsi"/>
        </w:rPr>
        <w:t xml:space="preserve">- </w:t>
      </w:r>
      <w:r w:rsidRPr="004A5EE9">
        <w:rPr>
          <w:rFonts w:asciiTheme="minorHAnsi" w:hAnsiTheme="minorHAnsi" w:cstheme="minorHAnsi"/>
        </w:rPr>
        <w:t>w wysokości 0,</w:t>
      </w:r>
      <w:r w:rsidR="00EE7E81" w:rsidRPr="004A5EE9">
        <w:rPr>
          <w:rFonts w:asciiTheme="minorHAnsi" w:hAnsiTheme="minorHAnsi" w:cstheme="minorHAnsi"/>
        </w:rPr>
        <w:t>1</w:t>
      </w:r>
      <w:r w:rsidRPr="004A5EE9">
        <w:rPr>
          <w:rFonts w:asciiTheme="minorHAnsi" w:hAnsiTheme="minorHAnsi" w:cstheme="minorHAnsi"/>
        </w:rPr>
        <w:t>% wynagrodzenia umownego brutto za każdy dzień opóźnienia,</w:t>
      </w:r>
    </w:p>
    <w:p w14:paraId="42E39705" w14:textId="77777777" w:rsidR="00EE7E81" w:rsidRPr="004A5EE9" w:rsidRDefault="00EE7E81" w:rsidP="003A4F9F">
      <w:pPr>
        <w:widowControl w:val="0"/>
        <w:numPr>
          <w:ilvl w:val="0"/>
          <w:numId w:val="24"/>
        </w:numPr>
        <w:suppressAutoHyphens/>
        <w:autoSpaceDE w:val="0"/>
        <w:autoSpaceDN w:val="0"/>
        <w:adjustRightInd w:val="0"/>
        <w:spacing w:after="0" w:line="240" w:lineRule="auto"/>
        <w:jc w:val="both"/>
        <w:rPr>
          <w:rFonts w:asciiTheme="minorHAnsi" w:eastAsia="Times New Roman" w:hAnsiTheme="minorHAnsi" w:cstheme="minorHAnsi"/>
          <w:lang w:eastAsia="ar-SA"/>
        </w:rPr>
      </w:pPr>
      <w:r w:rsidRPr="004A5EE9">
        <w:rPr>
          <w:rFonts w:asciiTheme="minorHAnsi" w:hAnsiTheme="minorHAnsi" w:cstheme="minorHAnsi"/>
        </w:rPr>
        <w:t>w przypadku nie wykonania przez Wykonawcę zaleconych przez producenta urządzeń przeglądów, Wykonawcy - w wysokości 0,1% wynagrodzenia umownego brutto za każdy dzień opóźnienia,.</w:t>
      </w:r>
    </w:p>
    <w:p w14:paraId="30256F30" w14:textId="77777777" w:rsidR="0038660A" w:rsidRPr="004A5EE9" w:rsidRDefault="0038660A" w:rsidP="003A4F9F">
      <w:pPr>
        <w:widowControl w:val="0"/>
        <w:numPr>
          <w:ilvl w:val="0"/>
          <w:numId w:val="24"/>
        </w:numPr>
        <w:suppressAutoHyphens/>
        <w:autoSpaceDE w:val="0"/>
        <w:autoSpaceDN w:val="0"/>
        <w:adjustRightInd w:val="0"/>
        <w:spacing w:after="0" w:line="240" w:lineRule="auto"/>
        <w:jc w:val="both"/>
        <w:rPr>
          <w:rFonts w:asciiTheme="minorHAnsi" w:eastAsia="Times New Roman" w:hAnsiTheme="minorHAnsi" w:cstheme="minorHAnsi"/>
          <w:lang w:eastAsia="ar-SA"/>
        </w:rPr>
      </w:pPr>
      <w:r w:rsidRPr="004A5EE9">
        <w:rPr>
          <w:rFonts w:asciiTheme="minorHAnsi" w:hAnsiTheme="minorHAnsi" w:cstheme="minorHAnsi"/>
        </w:rPr>
        <w:t>za opóźnienie w usunięciu wad stwierdzonych w okresie rękojmi i gwarancji w wysokości 0,05% wynagrodzenia umownego brutto  za każdy dzień opóźnienia, liczony od upływu wyznaczonego terminu do usunięcia wad.</w:t>
      </w:r>
    </w:p>
    <w:p w14:paraId="27274C25" w14:textId="77777777" w:rsidR="00DB3813" w:rsidRPr="004A5EE9" w:rsidRDefault="00DB3813" w:rsidP="003A4F9F">
      <w:pPr>
        <w:widowControl w:val="0"/>
        <w:numPr>
          <w:ilvl w:val="0"/>
          <w:numId w:val="24"/>
        </w:numPr>
        <w:suppressAutoHyphens/>
        <w:autoSpaceDE w:val="0"/>
        <w:autoSpaceDN w:val="0"/>
        <w:adjustRightInd w:val="0"/>
        <w:spacing w:after="0" w:line="240" w:lineRule="auto"/>
        <w:jc w:val="both"/>
        <w:rPr>
          <w:rFonts w:asciiTheme="minorHAnsi" w:eastAsia="Times New Roman" w:hAnsiTheme="minorHAnsi" w:cstheme="minorHAnsi"/>
          <w:lang w:eastAsia="ar-SA"/>
        </w:rPr>
      </w:pPr>
      <w:r w:rsidRPr="004A5EE9">
        <w:rPr>
          <w:rFonts w:asciiTheme="minorHAnsi" w:hAnsiTheme="minorHAnsi" w:cstheme="minorHAnsi"/>
        </w:rPr>
        <w:t>w przypadku odstąpienia</w:t>
      </w:r>
      <w:r w:rsidR="003A38C6" w:rsidRPr="004A5EE9">
        <w:rPr>
          <w:rFonts w:asciiTheme="minorHAnsi" w:hAnsiTheme="minorHAnsi" w:cstheme="minorHAnsi"/>
        </w:rPr>
        <w:t xml:space="preserve"> Wykonawcy od wykonania postanowień niniejszej Umowy bez zgody Zamawiającego lub odstąpienia </w:t>
      </w:r>
      <w:r w:rsidRPr="004A5EE9">
        <w:rPr>
          <w:rFonts w:asciiTheme="minorHAnsi" w:hAnsiTheme="minorHAnsi" w:cstheme="minorHAnsi"/>
        </w:rPr>
        <w:t xml:space="preserve">od umowy przez Zamawiającego z winy Wykonawcy w wysokości </w:t>
      </w:r>
      <w:r w:rsidRPr="004A5EE9">
        <w:rPr>
          <w:rFonts w:asciiTheme="minorHAnsi" w:hAnsiTheme="minorHAnsi" w:cstheme="minorHAnsi"/>
        </w:rPr>
        <w:lastRenderedPageBreak/>
        <w:t>10% wynagrodzenia umownego brutto,</w:t>
      </w:r>
    </w:p>
    <w:p w14:paraId="29A0FAC3" w14:textId="77777777" w:rsidR="00F33971" w:rsidRPr="004A5EE9" w:rsidRDefault="00096C72" w:rsidP="003A4F9F">
      <w:pPr>
        <w:widowControl w:val="0"/>
        <w:numPr>
          <w:ilvl w:val="0"/>
          <w:numId w:val="4"/>
        </w:numPr>
        <w:suppressAutoHyphens/>
        <w:autoSpaceDE w:val="0"/>
        <w:autoSpaceDN w:val="0"/>
        <w:adjustRightInd w:val="0"/>
        <w:spacing w:after="0" w:line="240" w:lineRule="auto"/>
        <w:jc w:val="both"/>
        <w:rPr>
          <w:rFonts w:asciiTheme="minorHAnsi" w:eastAsia="Times New Roman" w:hAnsiTheme="minorHAnsi" w:cstheme="minorHAnsi"/>
          <w:lang w:eastAsia="ar-SA"/>
        </w:rPr>
      </w:pPr>
      <w:r w:rsidRPr="004A5EE9">
        <w:rPr>
          <w:rFonts w:asciiTheme="minorHAnsi" w:eastAsia="Times New Roman" w:hAnsiTheme="minorHAnsi" w:cstheme="minorHAnsi"/>
          <w:lang w:eastAsia="ar-SA"/>
        </w:rPr>
        <w:t xml:space="preserve">Zamawiający </w:t>
      </w:r>
      <w:r w:rsidR="00F33971" w:rsidRPr="004A5EE9">
        <w:rPr>
          <w:rFonts w:asciiTheme="minorHAnsi" w:eastAsia="Times New Roman" w:hAnsiTheme="minorHAnsi" w:cstheme="minorHAnsi"/>
          <w:lang w:eastAsia="ar-SA"/>
        </w:rPr>
        <w:t>zobowiązuje się zapłacić Wykonawcy karę umowną w przypa</w:t>
      </w:r>
      <w:r w:rsidRPr="004A5EE9">
        <w:rPr>
          <w:rFonts w:asciiTheme="minorHAnsi" w:eastAsia="Times New Roman" w:hAnsiTheme="minorHAnsi" w:cstheme="minorHAnsi"/>
          <w:lang w:eastAsia="ar-SA"/>
        </w:rPr>
        <w:t xml:space="preserve">dku odstąpienia od umowy przez </w:t>
      </w:r>
      <w:r w:rsidR="00F33971" w:rsidRPr="004A5EE9">
        <w:rPr>
          <w:rFonts w:asciiTheme="minorHAnsi" w:eastAsia="Times New Roman" w:hAnsiTheme="minorHAnsi" w:cstheme="minorHAnsi"/>
          <w:lang w:eastAsia="ar-SA"/>
        </w:rPr>
        <w:t>Wykonawcę z winy Zamawiającego w wysokości 10% wynagrodzenia umownego brutto.</w:t>
      </w:r>
    </w:p>
    <w:p w14:paraId="1FC0E415" w14:textId="77777777" w:rsidR="003A38C6" w:rsidRPr="004A5EE9" w:rsidRDefault="003A38C6" w:rsidP="003A4F9F">
      <w:pPr>
        <w:numPr>
          <w:ilvl w:val="0"/>
          <w:numId w:val="4"/>
        </w:numPr>
        <w:tabs>
          <w:tab w:val="left" w:pos="-1418"/>
        </w:tabs>
        <w:spacing w:after="0" w:line="240" w:lineRule="auto"/>
        <w:jc w:val="both"/>
        <w:rPr>
          <w:rFonts w:asciiTheme="minorHAnsi" w:hAnsiTheme="minorHAnsi" w:cstheme="minorHAnsi"/>
        </w:rPr>
      </w:pPr>
      <w:r w:rsidRPr="004A5EE9">
        <w:rPr>
          <w:rFonts w:asciiTheme="minorHAnsi" w:hAnsiTheme="minorHAnsi" w:cstheme="minorHAnsi"/>
        </w:rPr>
        <w:t>Wykonawca wyraża zgodę na potrącenie kar umownych z przysługującego mu wynagrodzenia.</w:t>
      </w:r>
    </w:p>
    <w:p w14:paraId="45FAB9EB" w14:textId="77777777" w:rsidR="003A38C6" w:rsidRPr="004A5EE9" w:rsidRDefault="003A38C6" w:rsidP="003A4F9F">
      <w:pPr>
        <w:numPr>
          <w:ilvl w:val="0"/>
          <w:numId w:val="4"/>
        </w:numPr>
        <w:tabs>
          <w:tab w:val="left" w:pos="-1418"/>
        </w:tabs>
        <w:spacing w:after="0" w:line="240" w:lineRule="auto"/>
        <w:jc w:val="both"/>
        <w:rPr>
          <w:rFonts w:asciiTheme="minorHAnsi" w:hAnsiTheme="minorHAnsi" w:cstheme="minorHAnsi"/>
        </w:rPr>
      </w:pPr>
      <w:r w:rsidRPr="004A5EE9">
        <w:rPr>
          <w:rFonts w:asciiTheme="minorHAnsi" w:hAnsiTheme="minorHAnsi" w:cstheme="minorHAnsi"/>
        </w:rPr>
        <w:t xml:space="preserve">Niezależnie od wysokości kar umownych określonych w ust. 1, Zamawiający zastrzega sobie prawo do dochodzenia odszkodowania w pełnej wysokości na zasadach określonych </w:t>
      </w:r>
      <w:r w:rsidRPr="004A5EE9">
        <w:rPr>
          <w:rFonts w:asciiTheme="minorHAnsi" w:hAnsiTheme="minorHAnsi" w:cstheme="minorHAnsi"/>
        </w:rPr>
        <w:br/>
        <w:t>w Kodeksie Cywilnym.</w:t>
      </w:r>
    </w:p>
    <w:p w14:paraId="3EBB405E" w14:textId="77777777" w:rsidR="00227E01" w:rsidRPr="004A5EE9" w:rsidRDefault="00227E01" w:rsidP="002022E9">
      <w:pPr>
        <w:widowControl w:val="0"/>
        <w:suppressAutoHyphens/>
        <w:autoSpaceDE w:val="0"/>
        <w:autoSpaceDN w:val="0"/>
        <w:adjustRightInd w:val="0"/>
        <w:spacing w:after="0" w:line="240" w:lineRule="auto"/>
        <w:jc w:val="center"/>
        <w:rPr>
          <w:rFonts w:asciiTheme="minorHAnsi" w:eastAsia="Times New Roman" w:hAnsiTheme="minorHAnsi" w:cstheme="minorHAnsi"/>
          <w:lang w:eastAsia="ar-SA"/>
        </w:rPr>
      </w:pPr>
    </w:p>
    <w:p w14:paraId="30A12161" w14:textId="77777777" w:rsidR="00F33971" w:rsidRPr="004A5EE9" w:rsidRDefault="00F33971" w:rsidP="002022E9">
      <w:pPr>
        <w:widowControl w:val="0"/>
        <w:suppressAutoHyphens/>
        <w:autoSpaceDE w:val="0"/>
        <w:autoSpaceDN w:val="0"/>
        <w:adjustRightInd w:val="0"/>
        <w:spacing w:after="0" w:line="240" w:lineRule="auto"/>
        <w:jc w:val="center"/>
        <w:rPr>
          <w:rFonts w:asciiTheme="minorHAnsi" w:eastAsia="Times New Roman" w:hAnsiTheme="minorHAnsi" w:cstheme="minorHAnsi"/>
          <w:lang w:eastAsia="ar-SA"/>
        </w:rPr>
      </w:pPr>
      <w:r w:rsidRPr="004A5EE9">
        <w:rPr>
          <w:rFonts w:asciiTheme="minorHAnsi" w:eastAsia="Times New Roman" w:hAnsiTheme="minorHAnsi" w:cstheme="minorHAnsi"/>
          <w:lang w:eastAsia="ar-SA"/>
        </w:rPr>
        <w:t>§ 1</w:t>
      </w:r>
      <w:r w:rsidR="008E7FD5" w:rsidRPr="004A5EE9">
        <w:rPr>
          <w:rFonts w:asciiTheme="minorHAnsi" w:eastAsia="Times New Roman" w:hAnsiTheme="minorHAnsi" w:cstheme="minorHAnsi"/>
          <w:lang w:eastAsia="ar-SA"/>
        </w:rPr>
        <w:t>0</w:t>
      </w:r>
    </w:p>
    <w:p w14:paraId="308A47CD" w14:textId="77777777" w:rsidR="00F33971" w:rsidRPr="004A5EE9" w:rsidRDefault="00F33971" w:rsidP="002022E9">
      <w:pPr>
        <w:widowControl w:val="0"/>
        <w:suppressAutoHyphens/>
        <w:autoSpaceDE w:val="0"/>
        <w:autoSpaceDN w:val="0"/>
        <w:adjustRightInd w:val="0"/>
        <w:spacing w:after="0" w:line="240" w:lineRule="auto"/>
        <w:jc w:val="center"/>
        <w:rPr>
          <w:rFonts w:asciiTheme="minorHAnsi" w:eastAsia="Times New Roman" w:hAnsiTheme="minorHAnsi" w:cstheme="minorHAnsi"/>
          <w:bCs/>
          <w:lang w:eastAsia="ar-SA"/>
        </w:rPr>
      </w:pPr>
      <w:r w:rsidRPr="004A5EE9">
        <w:rPr>
          <w:rFonts w:asciiTheme="minorHAnsi" w:eastAsia="Times New Roman" w:hAnsiTheme="minorHAnsi" w:cstheme="minorHAnsi"/>
          <w:bCs/>
          <w:lang w:eastAsia="ar-SA"/>
        </w:rPr>
        <w:t>OSOBY UPRAWNIONE DO KONTAKTU</w:t>
      </w:r>
      <w:r w:rsidR="008124DF" w:rsidRPr="004A5EE9">
        <w:rPr>
          <w:rFonts w:asciiTheme="minorHAnsi" w:eastAsia="Times New Roman" w:hAnsiTheme="minorHAnsi" w:cstheme="minorHAnsi"/>
          <w:bCs/>
          <w:lang w:eastAsia="ar-SA"/>
        </w:rPr>
        <w:t xml:space="preserve"> PRZY REALIZACJI PRZEDMIOTU UMOWY</w:t>
      </w:r>
    </w:p>
    <w:p w14:paraId="43F15AD7" w14:textId="77777777" w:rsidR="00F33971" w:rsidRPr="004A5EE9" w:rsidRDefault="00F33971" w:rsidP="003A4F9F">
      <w:pPr>
        <w:widowControl w:val="0"/>
        <w:numPr>
          <w:ilvl w:val="0"/>
          <w:numId w:val="9"/>
        </w:numPr>
        <w:suppressAutoHyphens/>
        <w:autoSpaceDE w:val="0"/>
        <w:autoSpaceDN w:val="0"/>
        <w:adjustRightInd w:val="0"/>
        <w:spacing w:after="0" w:line="240" w:lineRule="auto"/>
        <w:jc w:val="both"/>
        <w:rPr>
          <w:rFonts w:asciiTheme="minorHAnsi" w:eastAsia="Times New Roman" w:hAnsiTheme="minorHAnsi" w:cstheme="minorHAnsi"/>
          <w:lang w:eastAsia="ar-SA"/>
        </w:rPr>
      </w:pPr>
      <w:r w:rsidRPr="004A5EE9">
        <w:rPr>
          <w:rFonts w:asciiTheme="minorHAnsi" w:eastAsia="Times New Roman" w:hAnsiTheme="minorHAnsi" w:cstheme="minorHAnsi"/>
          <w:lang w:eastAsia="ar-SA"/>
        </w:rPr>
        <w:t>Strony wyznaczają niżej wymienione osoby do wzajemnego kontaktowania się przy realizacji przedmiotu umowy:</w:t>
      </w:r>
    </w:p>
    <w:p w14:paraId="1D36BC01" w14:textId="77777777" w:rsidR="00F33971" w:rsidRPr="004A5EE9" w:rsidRDefault="00F33971" w:rsidP="003A4F9F">
      <w:pPr>
        <w:widowControl w:val="0"/>
        <w:numPr>
          <w:ilvl w:val="0"/>
          <w:numId w:val="5"/>
        </w:numPr>
        <w:suppressAutoHyphens/>
        <w:autoSpaceDE w:val="0"/>
        <w:autoSpaceDN w:val="0"/>
        <w:adjustRightInd w:val="0"/>
        <w:spacing w:after="0" w:line="240" w:lineRule="auto"/>
        <w:jc w:val="both"/>
        <w:rPr>
          <w:rFonts w:asciiTheme="minorHAnsi" w:eastAsia="Times New Roman" w:hAnsiTheme="minorHAnsi" w:cstheme="minorHAnsi"/>
          <w:lang w:eastAsia="ar-SA"/>
        </w:rPr>
      </w:pPr>
      <w:r w:rsidRPr="004A5EE9">
        <w:rPr>
          <w:rFonts w:asciiTheme="minorHAnsi" w:eastAsia="Times New Roman" w:hAnsiTheme="minorHAnsi" w:cstheme="minorHAnsi"/>
          <w:lang w:eastAsia="ar-SA"/>
        </w:rPr>
        <w:t>ze strony Zamawiającego:</w:t>
      </w:r>
      <w:r w:rsidR="009F4914" w:rsidRPr="004A5EE9">
        <w:rPr>
          <w:rFonts w:asciiTheme="minorHAnsi" w:eastAsia="Times New Roman" w:hAnsiTheme="minorHAnsi" w:cstheme="minorHAnsi"/>
          <w:lang w:eastAsia="ar-SA"/>
        </w:rPr>
        <w:t xml:space="preserve"> …………</w:t>
      </w:r>
      <w:r w:rsidR="00364320" w:rsidRPr="004A5EE9">
        <w:rPr>
          <w:rFonts w:asciiTheme="minorHAnsi" w:eastAsia="Times New Roman" w:hAnsiTheme="minorHAnsi" w:cstheme="minorHAnsi"/>
          <w:lang w:eastAsia="ar-SA"/>
        </w:rPr>
        <w:t>……………</w:t>
      </w:r>
      <w:r w:rsidR="003A38C6" w:rsidRPr="004A5EE9">
        <w:rPr>
          <w:rFonts w:asciiTheme="minorHAnsi" w:eastAsia="Times New Roman" w:hAnsiTheme="minorHAnsi" w:cstheme="minorHAnsi"/>
          <w:lang w:eastAsia="ar-SA"/>
        </w:rPr>
        <w:t xml:space="preserve"> tel. …………… mail ……, </w:t>
      </w:r>
      <w:r w:rsidRPr="004A5EE9">
        <w:rPr>
          <w:rFonts w:asciiTheme="minorHAnsi" w:eastAsia="Times New Roman" w:hAnsiTheme="minorHAnsi" w:cstheme="minorHAnsi"/>
          <w:lang w:eastAsia="ar-SA"/>
        </w:rPr>
        <w:t xml:space="preserve"> który jest upoważniony do podpisan</w:t>
      </w:r>
      <w:r w:rsidR="008124DF" w:rsidRPr="004A5EE9">
        <w:rPr>
          <w:rFonts w:asciiTheme="minorHAnsi" w:eastAsia="Times New Roman" w:hAnsiTheme="minorHAnsi" w:cstheme="minorHAnsi"/>
          <w:lang w:eastAsia="ar-SA"/>
        </w:rPr>
        <w:t>ia protokołu odbioru urządzenia oraz końcowego odbioru przedmiotu umowy,</w:t>
      </w:r>
    </w:p>
    <w:p w14:paraId="57D73A4B" w14:textId="77777777" w:rsidR="008124DF" w:rsidRPr="004A5EE9" w:rsidRDefault="00F33971" w:rsidP="003A4F9F">
      <w:pPr>
        <w:widowControl w:val="0"/>
        <w:numPr>
          <w:ilvl w:val="0"/>
          <w:numId w:val="5"/>
        </w:numPr>
        <w:suppressAutoHyphens/>
        <w:autoSpaceDE w:val="0"/>
        <w:autoSpaceDN w:val="0"/>
        <w:adjustRightInd w:val="0"/>
        <w:spacing w:after="0" w:line="240" w:lineRule="auto"/>
        <w:jc w:val="both"/>
        <w:rPr>
          <w:rFonts w:asciiTheme="minorHAnsi" w:eastAsia="Times New Roman" w:hAnsiTheme="minorHAnsi" w:cstheme="minorHAnsi"/>
          <w:lang w:eastAsia="ar-SA"/>
        </w:rPr>
      </w:pPr>
      <w:r w:rsidRPr="004A5EE9">
        <w:rPr>
          <w:rFonts w:asciiTheme="minorHAnsi" w:eastAsia="Times New Roman" w:hAnsiTheme="minorHAnsi" w:cstheme="minorHAnsi"/>
          <w:lang w:eastAsia="ar-SA"/>
        </w:rPr>
        <w:t xml:space="preserve">ze strony Wykonawcy: </w:t>
      </w:r>
      <w:r w:rsidR="003A38C6" w:rsidRPr="004A5EE9">
        <w:rPr>
          <w:rFonts w:asciiTheme="minorHAnsi" w:eastAsia="Times New Roman" w:hAnsiTheme="minorHAnsi" w:cstheme="minorHAnsi"/>
          <w:lang w:eastAsia="ar-SA"/>
        </w:rPr>
        <w:t xml:space="preserve"> </w:t>
      </w:r>
      <w:r w:rsidR="008124DF" w:rsidRPr="004A5EE9">
        <w:rPr>
          <w:rFonts w:asciiTheme="minorHAnsi" w:eastAsia="Times New Roman" w:hAnsiTheme="minorHAnsi" w:cstheme="minorHAnsi"/>
          <w:lang w:eastAsia="ar-SA"/>
        </w:rPr>
        <w:t>……………………………</w:t>
      </w:r>
      <w:r w:rsidR="00A524DA" w:rsidRPr="004A5EE9">
        <w:rPr>
          <w:rFonts w:asciiTheme="minorHAnsi" w:eastAsia="Times New Roman" w:hAnsiTheme="minorHAnsi" w:cstheme="minorHAnsi"/>
          <w:lang w:eastAsia="ar-SA"/>
        </w:rPr>
        <w:t xml:space="preserve">tel. </w:t>
      </w:r>
      <w:r w:rsidR="008124DF" w:rsidRPr="004A5EE9">
        <w:rPr>
          <w:rFonts w:asciiTheme="minorHAnsi" w:eastAsia="Times New Roman" w:hAnsiTheme="minorHAnsi" w:cstheme="minorHAnsi"/>
          <w:lang w:eastAsia="ar-SA"/>
        </w:rPr>
        <w:t>……………</w:t>
      </w:r>
      <w:r w:rsidR="003A38C6" w:rsidRPr="004A5EE9">
        <w:rPr>
          <w:rFonts w:asciiTheme="minorHAnsi" w:eastAsia="Times New Roman" w:hAnsiTheme="minorHAnsi" w:cstheme="minorHAnsi"/>
          <w:lang w:eastAsia="ar-SA"/>
        </w:rPr>
        <w:t xml:space="preserve"> mail </w:t>
      </w:r>
      <w:r w:rsidR="008124DF" w:rsidRPr="004A5EE9">
        <w:rPr>
          <w:rFonts w:asciiTheme="minorHAnsi" w:eastAsia="Times New Roman" w:hAnsiTheme="minorHAnsi" w:cstheme="minorHAnsi"/>
          <w:lang w:eastAsia="ar-SA"/>
        </w:rPr>
        <w:t>……, który jest upoważniony do podpisania protokołu odbioru urządzenia oraz końcowego odbioru przedmiotu umowy,</w:t>
      </w:r>
    </w:p>
    <w:p w14:paraId="76E43778" w14:textId="77777777" w:rsidR="00F33971" w:rsidRPr="004A5EE9" w:rsidRDefault="008124DF" w:rsidP="003A4F9F">
      <w:pPr>
        <w:widowControl w:val="0"/>
        <w:numPr>
          <w:ilvl w:val="0"/>
          <w:numId w:val="9"/>
        </w:numPr>
        <w:suppressAutoHyphens/>
        <w:autoSpaceDE w:val="0"/>
        <w:autoSpaceDN w:val="0"/>
        <w:adjustRightInd w:val="0"/>
        <w:spacing w:after="0" w:line="240" w:lineRule="auto"/>
        <w:jc w:val="both"/>
        <w:rPr>
          <w:rFonts w:asciiTheme="minorHAnsi" w:eastAsia="Times New Roman" w:hAnsiTheme="minorHAnsi" w:cstheme="minorHAnsi"/>
          <w:bCs/>
          <w:lang w:eastAsia="ar-SA"/>
        </w:rPr>
      </w:pPr>
      <w:r w:rsidRPr="004A5EE9">
        <w:rPr>
          <w:rFonts w:asciiTheme="minorHAnsi" w:eastAsia="Times New Roman" w:hAnsiTheme="minorHAnsi" w:cstheme="minorHAnsi"/>
          <w:lang w:eastAsia="ar-SA"/>
        </w:rPr>
        <w:t xml:space="preserve">Zmiana osób o których mowa w ust. 1 </w:t>
      </w:r>
      <w:r w:rsidR="00F33971" w:rsidRPr="004A5EE9">
        <w:rPr>
          <w:rFonts w:asciiTheme="minorHAnsi" w:eastAsia="Times New Roman" w:hAnsiTheme="minorHAnsi" w:cstheme="minorHAnsi"/>
          <w:lang w:eastAsia="ar-SA"/>
        </w:rPr>
        <w:t xml:space="preserve"> nie </w:t>
      </w:r>
      <w:r w:rsidRPr="004A5EE9">
        <w:rPr>
          <w:rFonts w:asciiTheme="minorHAnsi" w:eastAsia="Times New Roman" w:hAnsiTheme="minorHAnsi" w:cstheme="minorHAnsi"/>
          <w:lang w:eastAsia="ar-SA"/>
        </w:rPr>
        <w:t xml:space="preserve">wymaga aneksu do umowy a tylko </w:t>
      </w:r>
      <w:r w:rsidR="00F33971" w:rsidRPr="004A5EE9">
        <w:rPr>
          <w:rFonts w:asciiTheme="minorHAnsi" w:eastAsia="Times New Roman" w:hAnsiTheme="minorHAnsi" w:cstheme="minorHAnsi"/>
          <w:lang w:eastAsia="ar-SA"/>
        </w:rPr>
        <w:t xml:space="preserve"> poinformowania drugiej strony </w:t>
      </w:r>
      <w:r w:rsidRPr="004A5EE9">
        <w:rPr>
          <w:rFonts w:asciiTheme="minorHAnsi" w:eastAsia="Times New Roman" w:hAnsiTheme="minorHAnsi" w:cstheme="minorHAnsi"/>
          <w:lang w:eastAsia="ar-SA"/>
        </w:rPr>
        <w:t>w formie pisemnej</w:t>
      </w:r>
      <w:r w:rsidR="00CC7FB8" w:rsidRPr="004A5EE9">
        <w:rPr>
          <w:rFonts w:asciiTheme="minorHAnsi" w:eastAsia="Times New Roman" w:hAnsiTheme="minorHAnsi" w:cstheme="minorHAnsi"/>
          <w:lang w:eastAsia="ar-SA"/>
        </w:rPr>
        <w:t>.</w:t>
      </w:r>
    </w:p>
    <w:p w14:paraId="2C30E9D6" w14:textId="77777777" w:rsidR="00AB18D1" w:rsidRPr="004A5EE9" w:rsidRDefault="00AB18D1" w:rsidP="002022E9">
      <w:pPr>
        <w:widowControl w:val="0"/>
        <w:suppressAutoHyphens/>
        <w:autoSpaceDE w:val="0"/>
        <w:autoSpaceDN w:val="0"/>
        <w:adjustRightInd w:val="0"/>
        <w:spacing w:after="0" w:line="240" w:lineRule="auto"/>
        <w:jc w:val="center"/>
        <w:rPr>
          <w:rFonts w:asciiTheme="minorHAnsi" w:eastAsia="Times New Roman" w:hAnsiTheme="minorHAnsi" w:cstheme="minorHAnsi"/>
          <w:bCs/>
          <w:lang w:eastAsia="ar-SA"/>
        </w:rPr>
      </w:pPr>
    </w:p>
    <w:p w14:paraId="6B87784D" w14:textId="77777777" w:rsidR="00AA553B" w:rsidRPr="004A5EE9" w:rsidRDefault="00F33971" w:rsidP="002022E9">
      <w:pPr>
        <w:widowControl w:val="0"/>
        <w:suppressAutoHyphens/>
        <w:autoSpaceDE w:val="0"/>
        <w:autoSpaceDN w:val="0"/>
        <w:adjustRightInd w:val="0"/>
        <w:spacing w:after="0" w:line="240" w:lineRule="auto"/>
        <w:jc w:val="center"/>
        <w:rPr>
          <w:rFonts w:asciiTheme="minorHAnsi" w:eastAsia="Times New Roman" w:hAnsiTheme="minorHAnsi" w:cstheme="minorHAnsi"/>
          <w:bCs/>
          <w:lang w:eastAsia="ar-SA"/>
        </w:rPr>
      </w:pPr>
      <w:r w:rsidRPr="004A5EE9">
        <w:rPr>
          <w:rFonts w:asciiTheme="minorHAnsi" w:eastAsia="Times New Roman" w:hAnsiTheme="minorHAnsi" w:cstheme="minorHAnsi"/>
          <w:bCs/>
          <w:lang w:eastAsia="ar-SA"/>
        </w:rPr>
        <w:t>§ 1</w:t>
      </w:r>
      <w:r w:rsidR="009F4914" w:rsidRPr="004A5EE9">
        <w:rPr>
          <w:rFonts w:asciiTheme="minorHAnsi" w:eastAsia="Times New Roman" w:hAnsiTheme="minorHAnsi" w:cstheme="minorHAnsi"/>
          <w:bCs/>
          <w:lang w:eastAsia="ar-SA"/>
        </w:rPr>
        <w:t>1</w:t>
      </w:r>
    </w:p>
    <w:p w14:paraId="471F1FB4" w14:textId="77777777" w:rsidR="00F33971" w:rsidRPr="004A5EE9" w:rsidRDefault="00F33971" w:rsidP="002022E9">
      <w:pPr>
        <w:widowControl w:val="0"/>
        <w:suppressAutoHyphens/>
        <w:autoSpaceDE w:val="0"/>
        <w:autoSpaceDN w:val="0"/>
        <w:adjustRightInd w:val="0"/>
        <w:spacing w:after="0" w:line="240" w:lineRule="auto"/>
        <w:jc w:val="center"/>
        <w:rPr>
          <w:rFonts w:asciiTheme="minorHAnsi" w:eastAsia="Times New Roman" w:hAnsiTheme="minorHAnsi" w:cstheme="minorHAnsi"/>
          <w:lang w:eastAsia="ar-SA"/>
        </w:rPr>
      </w:pPr>
      <w:r w:rsidRPr="004A5EE9">
        <w:rPr>
          <w:rFonts w:asciiTheme="minorHAnsi" w:eastAsia="Times New Roman" w:hAnsiTheme="minorHAnsi" w:cstheme="minorHAnsi"/>
          <w:lang w:eastAsia="ar-SA"/>
        </w:rPr>
        <w:t>ODSTĄPIENIE OD UMOWY</w:t>
      </w:r>
    </w:p>
    <w:p w14:paraId="10100E71" w14:textId="77777777" w:rsidR="00BF084D" w:rsidRPr="004A5EE9" w:rsidRDefault="00BF084D" w:rsidP="003A4F9F">
      <w:pPr>
        <w:numPr>
          <w:ilvl w:val="0"/>
          <w:numId w:val="25"/>
        </w:numPr>
        <w:spacing w:after="0" w:line="240" w:lineRule="auto"/>
        <w:ind w:left="426"/>
        <w:jc w:val="both"/>
        <w:rPr>
          <w:rFonts w:asciiTheme="minorHAnsi" w:hAnsiTheme="minorHAnsi" w:cstheme="minorHAnsi"/>
        </w:rPr>
      </w:pPr>
      <w:r w:rsidRPr="004A5EE9">
        <w:rPr>
          <w:rFonts w:asciiTheme="minorHAnsi" w:hAnsiTheme="minorHAnsi" w:cstheme="minorHAnsi"/>
        </w:rPr>
        <w:t>W razie zaistnienia istotnej zmiany okoliczności powodującej, że wykonanie umowy nie leży</w:t>
      </w:r>
      <w:r w:rsidR="002B6D32" w:rsidRPr="004A5EE9">
        <w:rPr>
          <w:rFonts w:asciiTheme="minorHAnsi" w:hAnsiTheme="minorHAnsi" w:cstheme="minorHAnsi"/>
        </w:rPr>
        <w:t xml:space="preserve">                      </w:t>
      </w:r>
      <w:r w:rsidRPr="004A5EE9">
        <w:rPr>
          <w:rFonts w:asciiTheme="minorHAnsi" w:hAnsiTheme="minorHAnsi" w:cstheme="minorHAnsi"/>
        </w:rPr>
        <w:t xml:space="preserve"> w interesie publicznym, czego nie można było przewidzieć w chwili zawarcia umowy, Zamawiający może odstąpić od umowy w terminie 30 dni od powzięcia wiadomości o tych okolicznościach.</w:t>
      </w:r>
      <w:r w:rsidRPr="004A5EE9">
        <w:rPr>
          <w:rFonts w:asciiTheme="minorHAnsi" w:hAnsiTheme="minorHAnsi" w:cstheme="minorHAnsi"/>
        </w:rPr>
        <w:tab/>
        <w:t xml:space="preserve"> W takim przypadku Wykonawca może żądać wyłącznie wynagrodzenia należnego mu z tytułu wykonania części umowy.</w:t>
      </w:r>
    </w:p>
    <w:p w14:paraId="5306B48E" w14:textId="77777777" w:rsidR="00BF084D" w:rsidRPr="004A5EE9" w:rsidRDefault="00BF084D" w:rsidP="003A4F9F">
      <w:pPr>
        <w:numPr>
          <w:ilvl w:val="0"/>
          <w:numId w:val="25"/>
        </w:numPr>
        <w:spacing w:after="0" w:line="240" w:lineRule="auto"/>
        <w:ind w:left="426"/>
        <w:jc w:val="both"/>
        <w:rPr>
          <w:rFonts w:asciiTheme="minorHAnsi" w:hAnsiTheme="minorHAnsi" w:cstheme="minorHAnsi"/>
        </w:rPr>
      </w:pPr>
      <w:r w:rsidRPr="004A5EE9">
        <w:rPr>
          <w:rFonts w:asciiTheme="minorHAnsi" w:hAnsiTheme="minorHAnsi" w:cstheme="minorHAnsi"/>
        </w:rPr>
        <w:t xml:space="preserve">Zamawiającemu przysługuje prawo do odstąpienia od niniejszej umowy z przyczyn leżących po stronie Wykonawcy w przypadku rażącego naruszenia postanowień umownych, w szczególności: </w:t>
      </w:r>
    </w:p>
    <w:p w14:paraId="43498B92" w14:textId="77777777" w:rsidR="00BF084D" w:rsidRPr="004A5EE9" w:rsidRDefault="00BF084D" w:rsidP="003A4F9F">
      <w:pPr>
        <w:numPr>
          <w:ilvl w:val="1"/>
          <w:numId w:val="28"/>
        </w:numPr>
        <w:spacing w:after="0" w:line="240" w:lineRule="auto"/>
        <w:jc w:val="both"/>
        <w:rPr>
          <w:rFonts w:asciiTheme="minorHAnsi" w:hAnsiTheme="minorHAnsi" w:cstheme="minorHAnsi"/>
        </w:rPr>
      </w:pPr>
      <w:r w:rsidRPr="004A5EE9">
        <w:rPr>
          <w:rFonts w:asciiTheme="minorHAnsi" w:hAnsiTheme="minorHAnsi" w:cstheme="minorHAnsi"/>
        </w:rPr>
        <w:t xml:space="preserve">opóźnienia w rozpoczęciu wykonywania niniejszej umowy, skutkującego niemożnością zrealizowania przedmiotu umowy w terminie określonym w § 2 ust. 1 umowy, </w:t>
      </w:r>
    </w:p>
    <w:p w14:paraId="777C2DA9" w14:textId="77777777" w:rsidR="00BF084D" w:rsidRPr="004A5EE9" w:rsidRDefault="00BF084D" w:rsidP="003A4F9F">
      <w:pPr>
        <w:numPr>
          <w:ilvl w:val="1"/>
          <w:numId w:val="28"/>
        </w:numPr>
        <w:spacing w:after="0" w:line="240" w:lineRule="auto"/>
        <w:jc w:val="both"/>
        <w:rPr>
          <w:rFonts w:asciiTheme="minorHAnsi" w:hAnsiTheme="minorHAnsi" w:cstheme="minorHAnsi"/>
        </w:rPr>
      </w:pPr>
      <w:r w:rsidRPr="004A5EE9">
        <w:rPr>
          <w:rFonts w:asciiTheme="minorHAnsi" w:hAnsiTheme="minorHAnsi" w:cstheme="minorHAnsi"/>
        </w:rPr>
        <w:t xml:space="preserve">sprzecznego z umową wykonywania przedmiotu umowy. </w:t>
      </w:r>
    </w:p>
    <w:p w14:paraId="71F0B37D" w14:textId="77777777" w:rsidR="00BF084D" w:rsidRPr="004A5EE9" w:rsidRDefault="00BF084D" w:rsidP="003A4F9F">
      <w:pPr>
        <w:numPr>
          <w:ilvl w:val="0"/>
          <w:numId w:val="25"/>
        </w:numPr>
        <w:spacing w:after="0" w:line="240" w:lineRule="auto"/>
        <w:ind w:left="426"/>
        <w:jc w:val="both"/>
        <w:rPr>
          <w:rFonts w:asciiTheme="minorHAnsi" w:hAnsiTheme="minorHAnsi" w:cstheme="minorHAnsi"/>
        </w:rPr>
      </w:pPr>
      <w:r w:rsidRPr="004A5EE9">
        <w:rPr>
          <w:rFonts w:asciiTheme="minorHAnsi" w:hAnsiTheme="minorHAnsi" w:cstheme="minorHAnsi"/>
        </w:rPr>
        <w:t xml:space="preserve">Odstąpienie od niniejszej umowy powinno być dokonane w formie pisemnej pod rygorem nieważności i zawierać uzasadnienie jego dokonania. Odstąpienie od umowy uznaje się za skuteczne z chwilą doręczenia Wykonawcy pisemnego oświadczenia.  </w:t>
      </w:r>
    </w:p>
    <w:p w14:paraId="3A22AF6E" w14:textId="77777777" w:rsidR="002547BC" w:rsidRPr="004A5EE9" w:rsidRDefault="002547BC" w:rsidP="002022E9">
      <w:pPr>
        <w:widowControl w:val="0"/>
        <w:suppressAutoHyphens/>
        <w:autoSpaceDE w:val="0"/>
        <w:autoSpaceDN w:val="0"/>
        <w:adjustRightInd w:val="0"/>
        <w:spacing w:after="0" w:line="240" w:lineRule="auto"/>
        <w:rPr>
          <w:rFonts w:asciiTheme="minorHAnsi" w:eastAsia="Times New Roman" w:hAnsiTheme="minorHAnsi" w:cstheme="minorHAnsi"/>
          <w:bCs/>
          <w:lang w:eastAsia="ar-SA"/>
        </w:rPr>
      </w:pPr>
    </w:p>
    <w:p w14:paraId="5FB0F3E3" w14:textId="77777777" w:rsidR="00F33971" w:rsidRPr="004A5EE9" w:rsidRDefault="00F33971" w:rsidP="002022E9">
      <w:pPr>
        <w:widowControl w:val="0"/>
        <w:suppressAutoHyphens/>
        <w:autoSpaceDE w:val="0"/>
        <w:autoSpaceDN w:val="0"/>
        <w:adjustRightInd w:val="0"/>
        <w:spacing w:after="0" w:line="240" w:lineRule="auto"/>
        <w:jc w:val="center"/>
        <w:rPr>
          <w:rFonts w:asciiTheme="minorHAnsi" w:eastAsia="Times New Roman" w:hAnsiTheme="minorHAnsi" w:cstheme="minorHAnsi"/>
          <w:bCs/>
          <w:lang w:eastAsia="ar-SA"/>
        </w:rPr>
      </w:pPr>
      <w:r w:rsidRPr="004A5EE9">
        <w:rPr>
          <w:rFonts w:asciiTheme="minorHAnsi" w:eastAsia="Times New Roman" w:hAnsiTheme="minorHAnsi" w:cstheme="minorHAnsi"/>
          <w:bCs/>
          <w:lang w:eastAsia="ar-SA"/>
        </w:rPr>
        <w:t>§ 1</w:t>
      </w:r>
      <w:r w:rsidR="009F4914" w:rsidRPr="004A5EE9">
        <w:rPr>
          <w:rFonts w:asciiTheme="minorHAnsi" w:eastAsia="Times New Roman" w:hAnsiTheme="minorHAnsi" w:cstheme="minorHAnsi"/>
          <w:bCs/>
          <w:lang w:eastAsia="ar-SA"/>
        </w:rPr>
        <w:t>2</w:t>
      </w:r>
    </w:p>
    <w:p w14:paraId="22893F02" w14:textId="77777777" w:rsidR="00F33971" w:rsidRPr="004A5EE9" w:rsidRDefault="00F33971" w:rsidP="002022E9">
      <w:pPr>
        <w:widowControl w:val="0"/>
        <w:suppressAutoHyphens/>
        <w:autoSpaceDE w:val="0"/>
        <w:autoSpaceDN w:val="0"/>
        <w:adjustRightInd w:val="0"/>
        <w:spacing w:after="0" w:line="240" w:lineRule="auto"/>
        <w:jc w:val="center"/>
        <w:rPr>
          <w:rFonts w:asciiTheme="minorHAnsi" w:eastAsia="Times New Roman" w:hAnsiTheme="minorHAnsi" w:cstheme="minorHAnsi"/>
          <w:lang w:eastAsia="ar-SA"/>
        </w:rPr>
      </w:pPr>
      <w:r w:rsidRPr="004A5EE9">
        <w:rPr>
          <w:rFonts w:asciiTheme="minorHAnsi" w:eastAsia="Times New Roman" w:hAnsiTheme="minorHAnsi" w:cstheme="minorHAnsi"/>
          <w:lang w:eastAsia="ar-SA"/>
        </w:rPr>
        <w:t>ZMIANY UMOWY</w:t>
      </w:r>
    </w:p>
    <w:p w14:paraId="0642E6A7" w14:textId="77777777" w:rsidR="00BF084D" w:rsidRPr="004A5EE9" w:rsidRDefault="00BF084D" w:rsidP="003A4F9F">
      <w:pPr>
        <w:widowControl w:val="0"/>
        <w:numPr>
          <w:ilvl w:val="0"/>
          <w:numId w:val="26"/>
        </w:numPr>
        <w:shd w:val="clear" w:color="auto" w:fill="FFFFFF"/>
        <w:tabs>
          <w:tab w:val="left" w:pos="426"/>
        </w:tabs>
        <w:suppressAutoHyphens/>
        <w:overflowPunct w:val="0"/>
        <w:autoSpaceDE w:val="0"/>
        <w:autoSpaceDN w:val="0"/>
        <w:adjustRightInd w:val="0"/>
        <w:spacing w:after="0" w:line="240" w:lineRule="auto"/>
        <w:ind w:left="426" w:hanging="426"/>
        <w:jc w:val="both"/>
        <w:rPr>
          <w:rFonts w:asciiTheme="minorHAnsi" w:eastAsia="Times New Roman" w:hAnsiTheme="minorHAnsi" w:cstheme="minorHAnsi"/>
          <w:lang w:eastAsia="pl-PL"/>
        </w:rPr>
      </w:pPr>
      <w:r w:rsidRPr="004A5EE9">
        <w:rPr>
          <w:rFonts w:asciiTheme="minorHAnsi" w:eastAsia="Times New Roman" w:hAnsiTheme="minorHAnsi" w:cstheme="minorHAnsi"/>
          <w:lang w:eastAsia="pl-PL"/>
        </w:rPr>
        <w:t>Zmiana postanowień niniejszej umowy wymaga formy pisemnej w postaci aneksu podpisanego przez obie strony, pod rygorem nieważności.</w:t>
      </w:r>
      <w:r w:rsidRPr="004A5EE9">
        <w:rPr>
          <w:rFonts w:asciiTheme="minorHAnsi" w:eastAsia="SimSun" w:hAnsiTheme="minorHAnsi" w:cstheme="minorHAnsi"/>
          <w:lang w:eastAsia="zh-CN"/>
        </w:rPr>
        <w:t xml:space="preserve"> </w:t>
      </w:r>
    </w:p>
    <w:p w14:paraId="4F974D9D" w14:textId="77777777" w:rsidR="00BF084D" w:rsidRPr="004A5EE9" w:rsidRDefault="00BF084D">
      <w:pPr>
        <w:widowControl w:val="0"/>
        <w:numPr>
          <w:ilvl w:val="0"/>
          <w:numId w:val="26"/>
        </w:numPr>
        <w:shd w:val="clear" w:color="auto" w:fill="FFFFFF"/>
        <w:tabs>
          <w:tab w:val="left" w:pos="426"/>
        </w:tabs>
        <w:suppressAutoHyphens/>
        <w:overflowPunct w:val="0"/>
        <w:autoSpaceDE w:val="0"/>
        <w:autoSpaceDN w:val="0"/>
        <w:adjustRightInd w:val="0"/>
        <w:spacing w:after="0" w:line="240" w:lineRule="auto"/>
        <w:ind w:left="426" w:hanging="426"/>
        <w:jc w:val="both"/>
        <w:rPr>
          <w:rFonts w:asciiTheme="minorHAnsi" w:eastAsia="Times New Roman" w:hAnsiTheme="minorHAnsi" w:cstheme="minorHAnsi"/>
          <w:lang w:eastAsia="pl-PL"/>
        </w:rPr>
      </w:pPr>
      <w:r w:rsidRPr="004A5EE9">
        <w:rPr>
          <w:rFonts w:asciiTheme="minorHAnsi" w:eastAsia="Times New Roman" w:hAnsiTheme="minorHAnsi" w:cstheme="minorHAnsi"/>
          <w:lang w:eastAsia="pl-PL"/>
        </w:rPr>
        <w:t>Zamawiający przewiduje możliwość dokonania zmian postanowień zawartej  umowy</w:t>
      </w:r>
      <w:r w:rsidR="00E031E6" w:rsidRPr="004A5EE9">
        <w:rPr>
          <w:rFonts w:asciiTheme="minorHAnsi" w:eastAsia="Times New Roman" w:hAnsiTheme="minorHAnsi" w:cstheme="minorHAnsi"/>
          <w:lang w:eastAsia="pl-PL"/>
        </w:rPr>
        <w:t xml:space="preserve"> </w:t>
      </w:r>
      <w:r w:rsidRPr="004A5EE9">
        <w:rPr>
          <w:rFonts w:asciiTheme="minorHAnsi" w:hAnsiTheme="minorHAnsi" w:cstheme="minorHAnsi"/>
        </w:rPr>
        <w:t>w przypadku zmiany danych podmiotowych Wykonawcy (np. w wyniku przekształcenia, przejęcia itp.).</w:t>
      </w:r>
    </w:p>
    <w:p w14:paraId="7A895BAB" w14:textId="77777777" w:rsidR="00BF084D" w:rsidRPr="004A5EE9" w:rsidRDefault="00BF084D" w:rsidP="003A4F9F">
      <w:pPr>
        <w:numPr>
          <w:ilvl w:val="0"/>
          <w:numId w:val="26"/>
        </w:numPr>
        <w:tabs>
          <w:tab w:val="left" w:pos="426"/>
        </w:tabs>
        <w:spacing w:after="0" w:line="240" w:lineRule="auto"/>
        <w:jc w:val="both"/>
        <w:rPr>
          <w:rFonts w:asciiTheme="minorHAnsi" w:hAnsiTheme="minorHAnsi" w:cstheme="minorHAnsi"/>
        </w:rPr>
      </w:pPr>
      <w:r w:rsidRPr="004A5EE9">
        <w:rPr>
          <w:rFonts w:asciiTheme="minorHAnsi" w:hAnsiTheme="minorHAnsi" w:cstheme="minorHAnsi"/>
        </w:rPr>
        <w:t>Zakazuje się zmian postanowień zawartej umowy w stosunku do treści oferty, na  podstawie której dokonano wyboru wykonawcy.</w:t>
      </w:r>
    </w:p>
    <w:p w14:paraId="028EB4F2" w14:textId="77777777" w:rsidR="00370DD9" w:rsidRPr="004A5EE9" w:rsidRDefault="00370DD9" w:rsidP="00370DD9">
      <w:pPr>
        <w:widowControl w:val="0"/>
        <w:suppressAutoHyphens/>
        <w:autoSpaceDE w:val="0"/>
        <w:autoSpaceDN w:val="0"/>
        <w:adjustRightInd w:val="0"/>
        <w:spacing w:after="0" w:line="240" w:lineRule="auto"/>
        <w:jc w:val="center"/>
        <w:rPr>
          <w:rFonts w:asciiTheme="minorHAnsi" w:eastAsia="Times New Roman" w:hAnsiTheme="minorHAnsi" w:cstheme="minorHAnsi"/>
          <w:bCs/>
          <w:lang w:eastAsia="ar-SA"/>
        </w:rPr>
      </w:pPr>
    </w:p>
    <w:p w14:paraId="37C06B47" w14:textId="77777777" w:rsidR="002E6802" w:rsidRPr="004A5EE9" w:rsidRDefault="00FC1D49" w:rsidP="00933F64">
      <w:pPr>
        <w:widowControl w:val="0"/>
        <w:suppressAutoHyphens/>
        <w:autoSpaceDE w:val="0"/>
        <w:autoSpaceDN w:val="0"/>
        <w:adjustRightInd w:val="0"/>
        <w:spacing w:after="0" w:line="240" w:lineRule="auto"/>
        <w:jc w:val="center"/>
        <w:rPr>
          <w:rFonts w:asciiTheme="minorHAnsi" w:eastAsia="Times New Roman" w:hAnsiTheme="minorHAnsi" w:cstheme="minorHAnsi"/>
          <w:bCs/>
          <w:lang w:eastAsia="ar-SA"/>
        </w:rPr>
      </w:pPr>
      <w:r w:rsidRPr="004A5EE9">
        <w:rPr>
          <w:rFonts w:asciiTheme="minorHAnsi" w:eastAsia="Times New Roman" w:hAnsiTheme="minorHAnsi" w:cstheme="minorHAnsi"/>
          <w:bCs/>
          <w:lang w:eastAsia="ar-SA"/>
        </w:rPr>
        <w:t xml:space="preserve">§ </w:t>
      </w:r>
      <w:r w:rsidR="006C1E27" w:rsidRPr="004A5EE9">
        <w:rPr>
          <w:rFonts w:asciiTheme="minorHAnsi" w:eastAsia="Times New Roman" w:hAnsiTheme="minorHAnsi" w:cstheme="minorHAnsi"/>
          <w:bCs/>
          <w:lang w:eastAsia="ar-SA"/>
        </w:rPr>
        <w:t>1</w:t>
      </w:r>
      <w:r w:rsidR="009F4914" w:rsidRPr="004A5EE9">
        <w:rPr>
          <w:rFonts w:asciiTheme="minorHAnsi" w:eastAsia="Times New Roman" w:hAnsiTheme="minorHAnsi" w:cstheme="minorHAnsi"/>
          <w:bCs/>
          <w:lang w:eastAsia="ar-SA"/>
        </w:rPr>
        <w:t>3</w:t>
      </w:r>
    </w:p>
    <w:p w14:paraId="6BE04195" w14:textId="77777777" w:rsidR="00F33971" w:rsidRPr="004A5EE9" w:rsidRDefault="00F33971" w:rsidP="002022E9">
      <w:pPr>
        <w:widowControl w:val="0"/>
        <w:suppressAutoHyphens/>
        <w:autoSpaceDE w:val="0"/>
        <w:autoSpaceDN w:val="0"/>
        <w:adjustRightInd w:val="0"/>
        <w:spacing w:after="0" w:line="240" w:lineRule="auto"/>
        <w:jc w:val="center"/>
        <w:rPr>
          <w:rFonts w:asciiTheme="minorHAnsi" w:eastAsia="Times New Roman" w:hAnsiTheme="minorHAnsi" w:cstheme="minorHAnsi"/>
          <w:bCs/>
          <w:lang w:eastAsia="ar-SA"/>
        </w:rPr>
      </w:pPr>
      <w:r w:rsidRPr="004A5EE9">
        <w:rPr>
          <w:rFonts w:asciiTheme="minorHAnsi" w:eastAsia="Times New Roman" w:hAnsiTheme="minorHAnsi" w:cstheme="minorHAnsi"/>
          <w:bCs/>
          <w:lang w:eastAsia="ar-SA"/>
        </w:rPr>
        <w:t>POSTANOWIENIA KOŃCOWE</w:t>
      </w:r>
    </w:p>
    <w:p w14:paraId="1540EA37" w14:textId="77777777" w:rsidR="00F33971" w:rsidRPr="004A5EE9" w:rsidRDefault="00F33971" w:rsidP="003A4F9F">
      <w:pPr>
        <w:widowControl w:val="0"/>
        <w:numPr>
          <w:ilvl w:val="0"/>
          <w:numId w:val="7"/>
        </w:numPr>
        <w:suppressAutoHyphens/>
        <w:autoSpaceDE w:val="0"/>
        <w:autoSpaceDN w:val="0"/>
        <w:adjustRightInd w:val="0"/>
        <w:spacing w:after="0" w:line="240" w:lineRule="auto"/>
        <w:jc w:val="both"/>
        <w:rPr>
          <w:rFonts w:asciiTheme="minorHAnsi" w:eastAsia="Times New Roman" w:hAnsiTheme="minorHAnsi" w:cstheme="minorHAnsi"/>
          <w:lang w:eastAsia="ar-SA"/>
        </w:rPr>
      </w:pPr>
      <w:r w:rsidRPr="004A5EE9">
        <w:rPr>
          <w:rFonts w:asciiTheme="minorHAnsi" w:eastAsia="Times New Roman" w:hAnsiTheme="minorHAnsi" w:cstheme="minorHAnsi"/>
          <w:lang w:eastAsia="ar-SA"/>
        </w:rPr>
        <w:t>Do spraw nieuregulowanych niniejszą umową m</w:t>
      </w:r>
      <w:r w:rsidR="00AA553B" w:rsidRPr="004A5EE9">
        <w:rPr>
          <w:rFonts w:asciiTheme="minorHAnsi" w:eastAsia="Times New Roman" w:hAnsiTheme="minorHAnsi" w:cstheme="minorHAnsi"/>
          <w:lang w:eastAsia="ar-SA"/>
        </w:rPr>
        <w:t xml:space="preserve">ają zastosowanie przepisy </w:t>
      </w:r>
      <w:r w:rsidRPr="004A5EE9">
        <w:rPr>
          <w:rFonts w:asciiTheme="minorHAnsi" w:eastAsia="Times New Roman" w:hAnsiTheme="minorHAnsi" w:cstheme="minorHAnsi"/>
          <w:lang w:eastAsia="ar-SA"/>
        </w:rPr>
        <w:t>Kodeksu Cywilnego.</w:t>
      </w:r>
    </w:p>
    <w:p w14:paraId="766607D5" w14:textId="77777777" w:rsidR="009D13D2" w:rsidRPr="004A5EE9" w:rsidRDefault="009D13D2" w:rsidP="003A4F9F">
      <w:pPr>
        <w:widowControl w:val="0"/>
        <w:numPr>
          <w:ilvl w:val="0"/>
          <w:numId w:val="7"/>
        </w:numPr>
        <w:suppressAutoHyphens/>
        <w:autoSpaceDE w:val="0"/>
        <w:autoSpaceDN w:val="0"/>
        <w:adjustRightInd w:val="0"/>
        <w:spacing w:after="0" w:line="240" w:lineRule="auto"/>
        <w:jc w:val="both"/>
        <w:rPr>
          <w:rFonts w:asciiTheme="minorHAnsi" w:eastAsia="Times New Roman" w:hAnsiTheme="minorHAnsi" w:cstheme="minorHAnsi"/>
          <w:lang w:eastAsia="ar-SA"/>
        </w:rPr>
      </w:pPr>
      <w:r w:rsidRPr="004A5EE9">
        <w:rPr>
          <w:rFonts w:asciiTheme="minorHAnsi" w:eastAsia="Times New Roman" w:hAnsiTheme="minorHAnsi" w:cstheme="minorHAnsi"/>
          <w:lang w:eastAsia="ar-SA"/>
        </w:rPr>
        <w:t xml:space="preserve">Wykonawca </w:t>
      </w:r>
      <w:r w:rsidR="003E1523" w:rsidRPr="004A5EE9">
        <w:rPr>
          <w:rFonts w:asciiTheme="minorHAnsi" w:eastAsia="Times New Roman" w:hAnsiTheme="minorHAnsi" w:cstheme="minorHAnsi"/>
          <w:lang w:eastAsia="ar-SA"/>
        </w:rPr>
        <w:t xml:space="preserve">nie </w:t>
      </w:r>
      <w:r w:rsidRPr="004A5EE9">
        <w:rPr>
          <w:rFonts w:asciiTheme="minorHAnsi" w:eastAsia="Times New Roman" w:hAnsiTheme="minorHAnsi" w:cstheme="minorHAnsi"/>
          <w:lang w:eastAsia="ar-SA"/>
        </w:rPr>
        <w:t>może dokonać cesji wierzytelności na osobę trzecią.</w:t>
      </w:r>
    </w:p>
    <w:p w14:paraId="43477E00" w14:textId="77777777" w:rsidR="00F33971" w:rsidRPr="004A5EE9" w:rsidRDefault="00936653" w:rsidP="003A4F9F">
      <w:pPr>
        <w:widowControl w:val="0"/>
        <w:numPr>
          <w:ilvl w:val="0"/>
          <w:numId w:val="7"/>
        </w:numPr>
        <w:suppressAutoHyphens/>
        <w:autoSpaceDE w:val="0"/>
        <w:autoSpaceDN w:val="0"/>
        <w:adjustRightInd w:val="0"/>
        <w:spacing w:after="0" w:line="240" w:lineRule="auto"/>
        <w:jc w:val="both"/>
        <w:rPr>
          <w:rFonts w:asciiTheme="minorHAnsi" w:eastAsia="Times New Roman" w:hAnsiTheme="minorHAnsi" w:cstheme="minorHAnsi"/>
          <w:lang w:eastAsia="ar-SA"/>
        </w:rPr>
      </w:pPr>
      <w:r w:rsidRPr="004A5EE9">
        <w:rPr>
          <w:rFonts w:asciiTheme="minorHAnsi" w:hAnsiTheme="minorHAnsi" w:cstheme="minorHAnsi"/>
        </w:rPr>
        <w:t>Ewentualne sprawy sporne wynikłe na tle wykonywania niniejszej umowy po wyczerpaniu możliwości ich polubownego załatwienia podlegać będą rozstrzygnięciu przez sąd powszechny miejscowo właściwy dla Zamawiającego.</w:t>
      </w:r>
    </w:p>
    <w:p w14:paraId="28B99726" w14:textId="77777777" w:rsidR="00F33971" w:rsidRPr="004A5EE9" w:rsidRDefault="00F33971" w:rsidP="003A4F9F">
      <w:pPr>
        <w:widowControl w:val="0"/>
        <w:numPr>
          <w:ilvl w:val="0"/>
          <w:numId w:val="7"/>
        </w:numPr>
        <w:suppressAutoHyphens/>
        <w:autoSpaceDE w:val="0"/>
        <w:autoSpaceDN w:val="0"/>
        <w:adjustRightInd w:val="0"/>
        <w:spacing w:after="0" w:line="240" w:lineRule="auto"/>
        <w:jc w:val="both"/>
        <w:rPr>
          <w:rFonts w:asciiTheme="minorHAnsi" w:eastAsia="Times New Roman" w:hAnsiTheme="minorHAnsi" w:cstheme="minorHAnsi"/>
          <w:lang w:eastAsia="ar-SA"/>
        </w:rPr>
      </w:pPr>
      <w:r w:rsidRPr="004A5EE9">
        <w:rPr>
          <w:rFonts w:asciiTheme="minorHAnsi" w:eastAsia="Times New Roman" w:hAnsiTheme="minorHAnsi" w:cstheme="minorHAnsi"/>
          <w:lang w:eastAsia="ar-SA"/>
        </w:rPr>
        <w:t xml:space="preserve">Umowę sporządzono w </w:t>
      </w:r>
      <w:r w:rsidR="00936653" w:rsidRPr="004A5EE9">
        <w:rPr>
          <w:rFonts w:asciiTheme="minorHAnsi" w:eastAsia="Times New Roman" w:hAnsiTheme="minorHAnsi" w:cstheme="minorHAnsi"/>
          <w:lang w:eastAsia="ar-SA"/>
        </w:rPr>
        <w:t>dwóch</w:t>
      </w:r>
      <w:r w:rsidRPr="004A5EE9">
        <w:rPr>
          <w:rFonts w:asciiTheme="minorHAnsi" w:eastAsia="Times New Roman" w:hAnsiTheme="minorHAnsi" w:cstheme="minorHAnsi"/>
          <w:lang w:eastAsia="ar-SA"/>
        </w:rPr>
        <w:t xml:space="preserve"> jednobrzmiących egzemplarzach, po jed</w:t>
      </w:r>
      <w:r w:rsidR="00936653" w:rsidRPr="004A5EE9">
        <w:rPr>
          <w:rFonts w:asciiTheme="minorHAnsi" w:eastAsia="Times New Roman" w:hAnsiTheme="minorHAnsi" w:cstheme="minorHAnsi"/>
          <w:lang w:eastAsia="ar-SA"/>
        </w:rPr>
        <w:t xml:space="preserve">nym dla </w:t>
      </w:r>
      <w:r w:rsidR="00E031E6" w:rsidRPr="004A5EE9">
        <w:rPr>
          <w:rFonts w:asciiTheme="minorHAnsi" w:eastAsia="Times New Roman" w:hAnsiTheme="minorHAnsi" w:cstheme="minorHAnsi"/>
          <w:lang w:eastAsia="ar-SA"/>
        </w:rPr>
        <w:t>s</w:t>
      </w:r>
      <w:r w:rsidR="00936653" w:rsidRPr="004A5EE9">
        <w:rPr>
          <w:rFonts w:asciiTheme="minorHAnsi" w:eastAsia="Times New Roman" w:hAnsiTheme="minorHAnsi" w:cstheme="minorHAnsi"/>
          <w:lang w:eastAsia="ar-SA"/>
        </w:rPr>
        <w:t>tron</w:t>
      </w:r>
      <w:r w:rsidRPr="004A5EE9">
        <w:rPr>
          <w:rFonts w:asciiTheme="minorHAnsi" w:eastAsia="Times New Roman" w:hAnsiTheme="minorHAnsi" w:cstheme="minorHAnsi"/>
          <w:lang w:eastAsia="ar-SA"/>
        </w:rPr>
        <w:t>.</w:t>
      </w:r>
    </w:p>
    <w:p w14:paraId="72E85BC7" w14:textId="77777777" w:rsidR="00F33971" w:rsidRPr="004A5EE9" w:rsidRDefault="00F33971" w:rsidP="002022E9">
      <w:pPr>
        <w:widowControl w:val="0"/>
        <w:suppressAutoHyphens/>
        <w:autoSpaceDE w:val="0"/>
        <w:autoSpaceDN w:val="0"/>
        <w:adjustRightInd w:val="0"/>
        <w:spacing w:after="0" w:line="240" w:lineRule="auto"/>
        <w:rPr>
          <w:rFonts w:asciiTheme="minorHAnsi" w:eastAsia="Times New Roman" w:hAnsiTheme="minorHAnsi" w:cstheme="minorHAnsi"/>
          <w:bCs/>
          <w:lang w:eastAsia="ar-SA"/>
        </w:rPr>
      </w:pPr>
    </w:p>
    <w:p w14:paraId="5715CC5D" w14:textId="77777777" w:rsidR="00096C72" w:rsidRPr="004A5EE9" w:rsidRDefault="00096C72" w:rsidP="002022E9">
      <w:pPr>
        <w:widowControl w:val="0"/>
        <w:suppressAutoHyphens/>
        <w:autoSpaceDE w:val="0"/>
        <w:autoSpaceDN w:val="0"/>
        <w:adjustRightInd w:val="0"/>
        <w:spacing w:after="0" w:line="240" w:lineRule="auto"/>
        <w:rPr>
          <w:rFonts w:asciiTheme="minorHAnsi" w:eastAsia="Times New Roman" w:hAnsiTheme="minorHAnsi" w:cstheme="minorHAnsi"/>
          <w:bCs/>
          <w:lang w:eastAsia="ar-SA"/>
        </w:rPr>
      </w:pPr>
    </w:p>
    <w:p w14:paraId="7A4DFB5A" w14:textId="77777777" w:rsidR="002022E9" w:rsidRPr="004A5EE9" w:rsidRDefault="002022E9" w:rsidP="002022E9">
      <w:pPr>
        <w:widowControl w:val="0"/>
        <w:suppressAutoHyphens/>
        <w:autoSpaceDE w:val="0"/>
        <w:autoSpaceDN w:val="0"/>
        <w:adjustRightInd w:val="0"/>
        <w:spacing w:after="0" w:line="240" w:lineRule="auto"/>
        <w:rPr>
          <w:rFonts w:asciiTheme="minorHAnsi" w:eastAsia="Times New Roman" w:hAnsiTheme="minorHAnsi" w:cstheme="minorHAnsi"/>
          <w:bCs/>
          <w:i/>
          <w:u w:val="single"/>
          <w:lang w:eastAsia="ar-SA"/>
        </w:rPr>
      </w:pPr>
      <w:r w:rsidRPr="004A5EE9">
        <w:rPr>
          <w:rFonts w:asciiTheme="minorHAnsi" w:eastAsia="Times New Roman" w:hAnsiTheme="minorHAnsi" w:cstheme="minorHAnsi"/>
          <w:bCs/>
          <w:i/>
          <w:u w:val="single"/>
          <w:lang w:eastAsia="ar-SA"/>
        </w:rPr>
        <w:t>Załączniki:</w:t>
      </w:r>
    </w:p>
    <w:p w14:paraId="1CB0974B" w14:textId="77777777" w:rsidR="002022E9" w:rsidRPr="004A5EE9" w:rsidRDefault="002022E9" w:rsidP="002022E9">
      <w:pPr>
        <w:widowControl w:val="0"/>
        <w:suppressAutoHyphens/>
        <w:autoSpaceDE w:val="0"/>
        <w:autoSpaceDN w:val="0"/>
        <w:adjustRightInd w:val="0"/>
        <w:spacing w:after="0" w:line="240" w:lineRule="auto"/>
        <w:rPr>
          <w:rFonts w:asciiTheme="minorHAnsi" w:eastAsia="Times New Roman" w:hAnsiTheme="minorHAnsi" w:cstheme="minorHAnsi"/>
          <w:bCs/>
          <w:i/>
          <w:lang w:eastAsia="ar-SA"/>
        </w:rPr>
      </w:pPr>
      <w:r w:rsidRPr="004A5EE9">
        <w:rPr>
          <w:rFonts w:asciiTheme="minorHAnsi" w:eastAsia="Times New Roman" w:hAnsiTheme="minorHAnsi" w:cstheme="minorHAnsi"/>
          <w:bCs/>
          <w:i/>
          <w:lang w:eastAsia="ar-SA"/>
        </w:rPr>
        <w:t xml:space="preserve">Załącznik nr 1 – </w:t>
      </w:r>
      <w:r w:rsidR="00E031E6" w:rsidRPr="004A5EE9">
        <w:rPr>
          <w:rFonts w:asciiTheme="minorHAnsi" w:eastAsia="Times New Roman" w:hAnsiTheme="minorHAnsi" w:cstheme="minorHAnsi"/>
          <w:bCs/>
          <w:i/>
          <w:lang w:eastAsia="ar-SA"/>
        </w:rPr>
        <w:t>O</w:t>
      </w:r>
      <w:r w:rsidRPr="004A5EE9">
        <w:rPr>
          <w:rFonts w:asciiTheme="minorHAnsi" w:eastAsia="Times New Roman" w:hAnsiTheme="minorHAnsi" w:cstheme="minorHAnsi"/>
          <w:bCs/>
          <w:i/>
          <w:lang w:eastAsia="ar-SA"/>
        </w:rPr>
        <w:t>ferta</w:t>
      </w:r>
    </w:p>
    <w:p w14:paraId="3DA8EBCB" w14:textId="241CB0B8" w:rsidR="002022E9" w:rsidRPr="004A5EE9" w:rsidRDefault="002022E9" w:rsidP="002022E9">
      <w:pPr>
        <w:widowControl w:val="0"/>
        <w:suppressAutoHyphens/>
        <w:autoSpaceDE w:val="0"/>
        <w:autoSpaceDN w:val="0"/>
        <w:adjustRightInd w:val="0"/>
        <w:spacing w:after="0" w:line="240" w:lineRule="auto"/>
        <w:rPr>
          <w:rFonts w:asciiTheme="minorHAnsi" w:eastAsia="Times New Roman" w:hAnsiTheme="minorHAnsi" w:cstheme="minorHAnsi"/>
          <w:bCs/>
          <w:i/>
          <w:lang w:eastAsia="ar-SA"/>
        </w:rPr>
      </w:pPr>
      <w:r w:rsidRPr="00905DD7">
        <w:rPr>
          <w:rFonts w:asciiTheme="minorHAnsi" w:eastAsia="Times New Roman" w:hAnsiTheme="minorHAnsi" w:cstheme="minorHAnsi"/>
          <w:i/>
          <w:iCs/>
          <w:lang w:eastAsia="ar-SA"/>
        </w:rPr>
        <w:t xml:space="preserve">Załącznik nr 2 –OPZ wg </w:t>
      </w:r>
      <w:r w:rsidR="0036144C" w:rsidRPr="00905DD7">
        <w:rPr>
          <w:rFonts w:asciiTheme="minorHAnsi" w:eastAsia="Times New Roman" w:hAnsiTheme="minorHAnsi" w:cstheme="minorHAnsi"/>
          <w:i/>
          <w:iCs/>
          <w:lang w:eastAsia="ar-SA"/>
        </w:rPr>
        <w:t>ZAPYTANIA OFERTOWEGO</w:t>
      </w:r>
      <w:r w:rsidR="00410973" w:rsidRPr="00905DD7">
        <w:rPr>
          <w:rFonts w:asciiTheme="minorHAnsi" w:eastAsia="Times New Roman" w:hAnsiTheme="minorHAnsi" w:cstheme="minorHAnsi"/>
          <w:i/>
          <w:iCs/>
          <w:lang w:eastAsia="ar-SA"/>
        </w:rPr>
        <w:t xml:space="preserve"> i oferty</w:t>
      </w:r>
    </w:p>
    <w:p w14:paraId="146A9288" w14:textId="77777777" w:rsidR="002022E9" w:rsidRPr="004A5EE9" w:rsidRDefault="002022E9" w:rsidP="002022E9">
      <w:pPr>
        <w:suppressAutoHyphens/>
        <w:spacing w:after="0" w:line="240" w:lineRule="auto"/>
        <w:rPr>
          <w:rFonts w:asciiTheme="minorHAnsi" w:eastAsia="Times New Roman" w:hAnsiTheme="minorHAnsi" w:cstheme="minorHAnsi"/>
          <w:i/>
          <w:iCs/>
          <w:lang w:eastAsia="ar-SA"/>
        </w:rPr>
      </w:pPr>
      <w:r w:rsidRPr="004A5EE9">
        <w:rPr>
          <w:rFonts w:asciiTheme="minorHAnsi" w:eastAsia="Times New Roman" w:hAnsiTheme="minorHAnsi" w:cstheme="minorHAnsi"/>
          <w:i/>
          <w:iCs/>
          <w:lang w:eastAsia="ar-SA"/>
        </w:rPr>
        <w:t xml:space="preserve">Załącznik nr 3 – </w:t>
      </w:r>
      <w:r w:rsidR="00E031E6" w:rsidRPr="004A5EE9">
        <w:rPr>
          <w:rFonts w:asciiTheme="minorHAnsi" w:eastAsia="Times New Roman" w:hAnsiTheme="minorHAnsi" w:cstheme="minorHAnsi"/>
          <w:i/>
          <w:iCs/>
          <w:lang w:eastAsia="ar-SA"/>
        </w:rPr>
        <w:t>W</w:t>
      </w:r>
      <w:r w:rsidRPr="004A5EE9">
        <w:rPr>
          <w:rFonts w:asciiTheme="minorHAnsi" w:eastAsia="Times New Roman" w:hAnsiTheme="minorHAnsi" w:cstheme="minorHAnsi"/>
          <w:i/>
          <w:iCs/>
          <w:lang w:eastAsia="ar-SA"/>
        </w:rPr>
        <w:t>zór protokołu z przeprowadzenia szkoleń</w:t>
      </w:r>
    </w:p>
    <w:p w14:paraId="57841F55" w14:textId="77777777" w:rsidR="00096C72" w:rsidRPr="004A5EE9" w:rsidRDefault="00096C72" w:rsidP="002022E9">
      <w:pPr>
        <w:widowControl w:val="0"/>
        <w:suppressAutoHyphens/>
        <w:autoSpaceDE w:val="0"/>
        <w:autoSpaceDN w:val="0"/>
        <w:adjustRightInd w:val="0"/>
        <w:spacing w:after="0" w:line="240" w:lineRule="auto"/>
        <w:rPr>
          <w:rFonts w:asciiTheme="minorHAnsi" w:eastAsia="Times New Roman" w:hAnsiTheme="minorHAnsi" w:cstheme="minorHAnsi"/>
          <w:bCs/>
          <w:lang w:eastAsia="ar-SA"/>
        </w:rPr>
      </w:pPr>
    </w:p>
    <w:p w14:paraId="02B2D500" w14:textId="77777777" w:rsidR="00933F64" w:rsidRPr="004A5EE9" w:rsidRDefault="00933F64" w:rsidP="002022E9">
      <w:pPr>
        <w:widowControl w:val="0"/>
        <w:suppressAutoHyphens/>
        <w:autoSpaceDE w:val="0"/>
        <w:autoSpaceDN w:val="0"/>
        <w:adjustRightInd w:val="0"/>
        <w:spacing w:after="0" w:line="240" w:lineRule="auto"/>
        <w:rPr>
          <w:rFonts w:asciiTheme="minorHAnsi" w:eastAsia="Times New Roman" w:hAnsiTheme="minorHAnsi" w:cstheme="minorHAnsi"/>
          <w:bCs/>
          <w:lang w:eastAsia="ar-SA"/>
        </w:rPr>
      </w:pPr>
    </w:p>
    <w:p w14:paraId="21A221AA" w14:textId="77777777" w:rsidR="00933F64" w:rsidRPr="004A5EE9" w:rsidRDefault="00933F64" w:rsidP="002022E9">
      <w:pPr>
        <w:widowControl w:val="0"/>
        <w:suppressAutoHyphens/>
        <w:autoSpaceDE w:val="0"/>
        <w:autoSpaceDN w:val="0"/>
        <w:adjustRightInd w:val="0"/>
        <w:spacing w:after="0" w:line="240" w:lineRule="auto"/>
        <w:rPr>
          <w:rFonts w:asciiTheme="minorHAnsi" w:eastAsia="Times New Roman" w:hAnsiTheme="minorHAnsi" w:cstheme="minorHAnsi"/>
          <w:bCs/>
          <w:lang w:eastAsia="ar-SA"/>
        </w:rPr>
      </w:pPr>
    </w:p>
    <w:p w14:paraId="63F2473B" w14:textId="77777777" w:rsidR="00096C72" w:rsidRPr="004A5EE9" w:rsidRDefault="00096C72" w:rsidP="002022E9">
      <w:pPr>
        <w:widowControl w:val="0"/>
        <w:suppressAutoHyphens/>
        <w:autoSpaceDE w:val="0"/>
        <w:autoSpaceDN w:val="0"/>
        <w:adjustRightInd w:val="0"/>
        <w:spacing w:after="0" w:line="240" w:lineRule="auto"/>
        <w:rPr>
          <w:rFonts w:asciiTheme="minorHAnsi" w:eastAsia="Times New Roman" w:hAnsiTheme="minorHAnsi" w:cstheme="minorHAnsi"/>
          <w:bCs/>
          <w:lang w:eastAsia="ar-SA"/>
        </w:rPr>
      </w:pPr>
    </w:p>
    <w:p w14:paraId="60A3966C" w14:textId="77777777" w:rsidR="00096C72" w:rsidRPr="004A5EE9" w:rsidRDefault="00F33971" w:rsidP="002022E9">
      <w:pPr>
        <w:widowControl w:val="0"/>
        <w:suppressAutoHyphens/>
        <w:autoSpaceDE w:val="0"/>
        <w:autoSpaceDN w:val="0"/>
        <w:adjustRightInd w:val="0"/>
        <w:spacing w:after="0" w:line="240" w:lineRule="auto"/>
        <w:rPr>
          <w:rFonts w:asciiTheme="minorHAnsi" w:eastAsia="Times New Roman" w:hAnsiTheme="minorHAnsi" w:cstheme="minorHAnsi"/>
          <w:b/>
          <w:bCs/>
          <w:lang w:eastAsia="ar-SA"/>
        </w:rPr>
      </w:pPr>
      <w:r w:rsidRPr="004A5EE9">
        <w:rPr>
          <w:rFonts w:asciiTheme="minorHAnsi" w:eastAsia="Times New Roman" w:hAnsiTheme="minorHAnsi" w:cstheme="minorHAnsi"/>
          <w:bCs/>
          <w:lang w:eastAsia="ar-SA"/>
        </w:rPr>
        <w:t>ZAMAWIAJĄCY                                                                                                        WYKONAWCA</w:t>
      </w:r>
    </w:p>
    <w:p w14:paraId="7ECE8DF7" w14:textId="77777777" w:rsidR="00096C72" w:rsidRPr="004A5EE9" w:rsidRDefault="00096C72" w:rsidP="002022E9">
      <w:pPr>
        <w:widowControl w:val="0"/>
        <w:suppressAutoHyphens/>
        <w:autoSpaceDE w:val="0"/>
        <w:autoSpaceDN w:val="0"/>
        <w:adjustRightInd w:val="0"/>
        <w:spacing w:after="0" w:line="240" w:lineRule="auto"/>
        <w:rPr>
          <w:rFonts w:asciiTheme="minorHAnsi" w:eastAsia="Times New Roman" w:hAnsiTheme="minorHAnsi" w:cstheme="minorHAnsi"/>
          <w:bCs/>
          <w:i/>
          <w:u w:val="single"/>
          <w:lang w:eastAsia="ar-SA"/>
        </w:rPr>
      </w:pPr>
    </w:p>
    <w:p w14:paraId="552929AD" w14:textId="77777777" w:rsidR="0053496C" w:rsidRPr="004A5EE9" w:rsidRDefault="0053496C" w:rsidP="002022E9">
      <w:pPr>
        <w:widowControl w:val="0"/>
        <w:suppressAutoHyphens/>
        <w:autoSpaceDE w:val="0"/>
        <w:autoSpaceDN w:val="0"/>
        <w:adjustRightInd w:val="0"/>
        <w:spacing w:after="0" w:line="240" w:lineRule="auto"/>
        <w:rPr>
          <w:rFonts w:asciiTheme="minorHAnsi" w:eastAsia="Times New Roman" w:hAnsiTheme="minorHAnsi" w:cstheme="minorHAnsi"/>
          <w:bCs/>
          <w:i/>
          <w:u w:val="single"/>
          <w:lang w:eastAsia="ar-SA"/>
        </w:rPr>
      </w:pPr>
    </w:p>
    <w:p w14:paraId="2730AFE2" w14:textId="77777777" w:rsidR="00056F59" w:rsidRPr="004A5EE9" w:rsidRDefault="00056F59" w:rsidP="002022E9">
      <w:pPr>
        <w:widowControl w:val="0"/>
        <w:suppressAutoHyphens/>
        <w:autoSpaceDE w:val="0"/>
        <w:autoSpaceDN w:val="0"/>
        <w:adjustRightInd w:val="0"/>
        <w:spacing w:after="0" w:line="240" w:lineRule="auto"/>
        <w:rPr>
          <w:rFonts w:asciiTheme="minorHAnsi" w:eastAsia="Times New Roman" w:hAnsiTheme="minorHAnsi" w:cstheme="minorHAnsi"/>
          <w:bCs/>
          <w:i/>
          <w:u w:val="single"/>
          <w:lang w:eastAsia="ar-SA"/>
        </w:rPr>
      </w:pPr>
    </w:p>
    <w:p w14:paraId="11D8495F" w14:textId="77777777" w:rsidR="00056F59" w:rsidRPr="004A5EE9" w:rsidRDefault="00056F59" w:rsidP="002022E9">
      <w:pPr>
        <w:widowControl w:val="0"/>
        <w:suppressAutoHyphens/>
        <w:autoSpaceDE w:val="0"/>
        <w:autoSpaceDN w:val="0"/>
        <w:adjustRightInd w:val="0"/>
        <w:spacing w:after="0" w:line="240" w:lineRule="auto"/>
        <w:rPr>
          <w:rFonts w:asciiTheme="minorHAnsi" w:eastAsia="Times New Roman" w:hAnsiTheme="minorHAnsi" w:cstheme="minorHAnsi"/>
          <w:bCs/>
          <w:i/>
          <w:u w:val="single"/>
          <w:lang w:eastAsia="ar-SA"/>
        </w:rPr>
      </w:pPr>
    </w:p>
    <w:p w14:paraId="318373F1" w14:textId="77777777" w:rsidR="00F33971" w:rsidRPr="004A5EE9" w:rsidRDefault="00F33971" w:rsidP="002022E9">
      <w:pPr>
        <w:suppressAutoHyphens/>
        <w:spacing w:after="0" w:line="240" w:lineRule="auto"/>
        <w:rPr>
          <w:rFonts w:asciiTheme="minorHAnsi" w:eastAsia="Times New Roman" w:hAnsiTheme="minorHAnsi" w:cstheme="minorHAnsi"/>
          <w:b/>
          <w:bCs/>
          <w:i/>
          <w:iCs/>
          <w:lang w:eastAsia="ar-SA"/>
        </w:rPr>
      </w:pPr>
    </w:p>
    <w:p w14:paraId="1B03A165" w14:textId="77777777" w:rsidR="00153282" w:rsidRPr="004A5EE9" w:rsidRDefault="00153282" w:rsidP="002022E9">
      <w:pPr>
        <w:suppressAutoHyphens/>
        <w:spacing w:after="0" w:line="240" w:lineRule="auto"/>
        <w:rPr>
          <w:rFonts w:asciiTheme="minorHAnsi" w:eastAsia="Times New Roman" w:hAnsiTheme="minorHAnsi" w:cstheme="minorHAnsi"/>
          <w:b/>
          <w:bCs/>
          <w:i/>
          <w:iCs/>
          <w:lang w:eastAsia="ar-SA"/>
        </w:rPr>
      </w:pPr>
    </w:p>
    <w:p w14:paraId="7553660C" w14:textId="77777777" w:rsidR="005E4314" w:rsidRPr="004A5EE9" w:rsidRDefault="005E4314" w:rsidP="002022E9">
      <w:pPr>
        <w:suppressAutoHyphens/>
        <w:spacing w:after="0" w:line="240" w:lineRule="auto"/>
        <w:jc w:val="right"/>
        <w:rPr>
          <w:rFonts w:asciiTheme="minorHAnsi" w:eastAsia="Times New Roman" w:hAnsiTheme="minorHAnsi" w:cstheme="minorHAnsi"/>
          <w:b/>
          <w:bCs/>
          <w:i/>
          <w:iCs/>
          <w:lang w:eastAsia="ar-SA"/>
        </w:rPr>
      </w:pPr>
    </w:p>
    <w:p w14:paraId="1B7EC9B5" w14:textId="77777777" w:rsidR="005E4314" w:rsidRPr="004A5EE9" w:rsidRDefault="005E4314" w:rsidP="002022E9">
      <w:pPr>
        <w:suppressAutoHyphens/>
        <w:spacing w:after="0" w:line="240" w:lineRule="auto"/>
        <w:jc w:val="right"/>
        <w:rPr>
          <w:rFonts w:asciiTheme="minorHAnsi" w:eastAsia="Times New Roman" w:hAnsiTheme="minorHAnsi" w:cstheme="minorHAnsi"/>
          <w:b/>
          <w:bCs/>
          <w:i/>
          <w:iCs/>
          <w:lang w:eastAsia="ar-SA"/>
        </w:rPr>
      </w:pPr>
    </w:p>
    <w:p w14:paraId="6A0CD53B" w14:textId="77777777" w:rsidR="00633597" w:rsidRPr="004A5EE9" w:rsidRDefault="00633597" w:rsidP="002022E9">
      <w:pPr>
        <w:suppressAutoHyphens/>
        <w:spacing w:after="0" w:line="240" w:lineRule="auto"/>
        <w:rPr>
          <w:rFonts w:asciiTheme="minorHAnsi" w:eastAsia="Times New Roman" w:hAnsiTheme="minorHAnsi" w:cstheme="minorHAnsi"/>
          <w:b/>
          <w:bCs/>
          <w:i/>
          <w:iCs/>
          <w:lang w:eastAsia="ar-SA"/>
        </w:rPr>
      </w:pPr>
    </w:p>
    <w:p w14:paraId="095D2648" w14:textId="77777777" w:rsidR="00F13AFA" w:rsidRPr="004A5EE9" w:rsidRDefault="00936653" w:rsidP="002022E9">
      <w:pPr>
        <w:suppressAutoHyphens/>
        <w:spacing w:after="0" w:line="240" w:lineRule="auto"/>
        <w:jc w:val="right"/>
        <w:rPr>
          <w:rFonts w:asciiTheme="minorHAnsi" w:eastAsia="Times New Roman" w:hAnsiTheme="minorHAnsi" w:cstheme="minorHAnsi"/>
          <w:b/>
          <w:bCs/>
          <w:iCs/>
          <w:color w:val="FF0000"/>
          <w:lang w:eastAsia="ar-SA"/>
        </w:rPr>
      </w:pPr>
      <w:r w:rsidRPr="004A5EE9">
        <w:rPr>
          <w:rFonts w:asciiTheme="minorHAnsi" w:eastAsia="Times New Roman" w:hAnsiTheme="minorHAnsi" w:cstheme="minorHAnsi"/>
          <w:b/>
          <w:bCs/>
          <w:i/>
          <w:iCs/>
          <w:lang w:eastAsia="ar-SA"/>
        </w:rPr>
        <w:br w:type="page"/>
      </w:r>
      <w:r w:rsidR="00F13AFA" w:rsidRPr="004A5EE9">
        <w:rPr>
          <w:rFonts w:asciiTheme="minorHAnsi" w:eastAsia="Times New Roman" w:hAnsiTheme="minorHAnsi" w:cstheme="minorHAnsi"/>
          <w:b/>
          <w:bCs/>
          <w:iCs/>
          <w:lang w:eastAsia="ar-SA"/>
        </w:rPr>
        <w:lastRenderedPageBreak/>
        <w:t>Załącznik</w:t>
      </w:r>
      <w:r w:rsidR="00633597" w:rsidRPr="004A5EE9">
        <w:rPr>
          <w:rFonts w:asciiTheme="minorHAnsi" w:eastAsia="Times New Roman" w:hAnsiTheme="minorHAnsi" w:cstheme="minorHAnsi"/>
          <w:b/>
          <w:bCs/>
          <w:iCs/>
          <w:lang w:eastAsia="ar-SA"/>
        </w:rPr>
        <w:t xml:space="preserve"> nr 3</w:t>
      </w:r>
      <w:r w:rsidR="00F13AFA" w:rsidRPr="004A5EE9">
        <w:rPr>
          <w:rFonts w:asciiTheme="minorHAnsi" w:eastAsia="Times New Roman" w:hAnsiTheme="minorHAnsi" w:cstheme="minorHAnsi"/>
          <w:b/>
          <w:bCs/>
          <w:iCs/>
          <w:lang w:eastAsia="ar-SA"/>
        </w:rPr>
        <w:t xml:space="preserve"> do umowy</w:t>
      </w:r>
    </w:p>
    <w:p w14:paraId="55925692" w14:textId="77777777" w:rsidR="00F13AFA" w:rsidRPr="004A5EE9" w:rsidRDefault="00F13AFA" w:rsidP="00F13AFA">
      <w:pPr>
        <w:suppressAutoHyphens/>
        <w:spacing w:after="0" w:line="240" w:lineRule="auto"/>
        <w:jc w:val="right"/>
        <w:rPr>
          <w:rFonts w:asciiTheme="minorHAnsi" w:eastAsia="Times New Roman" w:hAnsiTheme="minorHAnsi" w:cstheme="minorHAnsi"/>
          <w:b/>
          <w:bCs/>
          <w:i/>
          <w:iCs/>
          <w:lang w:eastAsia="ar-SA"/>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BE5F1"/>
        <w:tblLook w:val="04A0" w:firstRow="1" w:lastRow="0" w:firstColumn="1" w:lastColumn="0" w:noHBand="0" w:noVBand="1"/>
      </w:tblPr>
      <w:tblGrid>
        <w:gridCol w:w="9346"/>
      </w:tblGrid>
      <w:tr w:rsidR="00F13AFA" w:rsidRPr="004A5EE9" w14:paraId="162D0FD5" w14:textId="77777777" w:rsidTr="00A55595">
        <w:tc>
          <w:tcPr>
            <w:tcW w:w="9464" w:type="dxa"/>
            <w:shd w:val="clear" w:color="auto" w:fill="DBE5F1"/>
          </w:tcPr>
          <w:p w14:paraId="6A1004A4" w14:textId="77777777" w:rsidR="00F13AFA" w:rsidRPr="004A5EE9" w:rsidRDefault="00F13AFA" w:rsidP="00F13AFA">
            <w:pPr>
              <w:suppressAutoHyphens/>
              <w:spacing w:after="0" w:line="240" w:lineRule="auto"/>
              <w:jc w:val="center"/>
              <w:rPr>
                <w:rFonts w:asciiTheme="minorHAnsi" w:eastAsia="Times New Roman" w:hAnsiTheme="minorHAnsi" w:cstheme="minorHAnsi"/>
                <w:b/>
                <w:lang w:eastAsia="ar-SA"/>
              </w:rPr>
            </w:pPr>
          </w:p>
          <w:p w14:paraId="038EED1C" w14:textId="77777777" w:rsidR="00F13AFA" w:rsidRPr="004A5EE9" w:rsidRDefault="00346625" w:rsidP="00F13AFA">
            <w:pPr>
              <w:suppressAutoHyphens/>
              <w:spacing w:after="0" w:line="240" w:lineRule="auto"/>
              <w:jc w:val="center"/>
              <w:rPr>
                <w:rFonts w:asciiTheme="minorHAnsi" w:eastAsia="Times New Roman" w:hAnsiTheme="minorHAnsi" w:cstheme="minorHAnsi"/>
                <w:b/>
                <w:bCs/>
                <w:iCs/>
                <w:lang w:eastAsia="ar-SA"/>
              </w:rPr>
            </w:pPr>
            <w:r w:rsidRPr="004A5EE9">
              <w:rPr>
                <w:rFonts w:asciiTheme="minorHAnsi" w:eastAsia="Times New Roman" w:hAnsiTheme="minorHAnsi" w:cstheme="minorHAnsi"/>
                <w:b/>
                <w:bCs/>
                <w:iCs/>
                <w:lang w:eastAsia="ar-SA"/>
              </w:rPr>
              <w:t xml:space="preserve">WZÓR </w:t>
            </w:r>
            <w:r w:rsidR="00F13AFA" w:rsidRPr="004A5EE9">
              <w:rPr>
                <w:rFonts w:asciiTheme="minorHAnsi" w:eastAsia="Times New Roman" w:hAnsiTheme="minorHAnsi" w:cstheme="minorHAnsi"/>
                <w:b/>
                <w:bCs/>
                <w:iCs/>
                <w:lang w:eastAsia="ar-SA"/>
              </w:rPr>
              <w:t>PROTOKÓŁ</w:t>
            </w:r>
            <w:r w:rsidRPr="004A5EE9">
              <w:rPr>
                <w:rFonts w:asciiTheme="minorHAnsi" w:eastAsia="Times New Roman" w:hAnsiTheme="minorHAnsi" w:cstheme="minorHAnsi"/>
                <w:b/>
                <w:bCs/>
                <w:iCs/>
                <w:lang w:eastAsia="ar-SA"/>
              </w:rPr>
              <w:t>U</w:t>
            </w:r>
            <w:r w:rsidR="00F13AFA" w:rsidRPr="004A5EE9">
              <w:rPr>
                <w:rFonts w:asciiTheme="minorHAnsi" w:eastAsia="Times New Roman" w:hAnsiTheme="minorHAnsi" w:cstheme="minorHAnsi"/>
                <w:b/>
                <w:bCs/>
                <w:iCs/>
                <w:lang w:eastAsia="ar-SA"/>
              </w:rPr>
              <w:t xml:space="preserve"> </w:t>
            </w:r>
            <w:r w:rsidR="00F12382" w:rsidRPr="004A5EE9">
              <w:rPr>
                <w:rFonts w:asciiTheme="minorHAnsi" w:eastAsia="Times New Roman" w:hAnsiTheme="minorHAnsi" w:cstheme="minorHAnsi"/>
                <w:b/>
                <w:bCs/>
                <w:iCs/>
                <w:lang w:eastAsia="ar-SA"/>
              </w:rPr>
              <w:t xml:space="preserve">Z </w:t>
            </w:r>
            <w:r w:rsidR="00F13AFA" w:rsidRPr="004A5EE9">
              <w:rPr>
                <w:rFonts w:asciiTheme="minorHAnsi" w:eastAsia="Times New Roman" w:hAnsiTheme="minorHAnsi" w:cstheme="minorHAnsi"/>
                <w:b/>
                <w:bCs/>
                <w:iCs/>
                <w:lang w:eastAsia="ar-SA"/>
              </w:rPr>
              <w:t xml:space="preserve">PRZEPROWADZENIA </w:t>
            </w:r>
            <w:r w:rsidR="00AE7A4E" w:rsidRPr="004A5EE9">
              <w:rPr>
                <w:rFonts w:asciiTheme="minorHAnsi" w:eastAsia="Times New Roman" w:hAnsiTheme="minorHAnsi" w:cstheme="minorHAnsi"/>
                <w:b/>
                <w:bCs/>
                <w:iCs/>
                <w:lang w:eastAsia="ar-SA"/>
              </w:rPr>
              <w:t>SZKOLEŃ</w:t>
            </w:r>
          </w:p>
          <w:p w14:paraId="1D2B035F" w14:textId="77777777" w:rsidR="00F13AFA" w:rsidRPr="004A5EE9" w:rsidRDefault="00F13AFA" w:rsidP="00F13AFA">
            <w:pPr>
              <w:suppressAutoHyphens/>
              <w:spacing w:after="0" w:line="240" w:lineRule="auto"/>
              <w:jc w:val="center"/>
              <w:rPr>
                <w:rFonts w:asciiTheme="minorHAnsi" w:eastAsia="Times New Roman" w:hAnsiTheme="minorHAnsi" w:cstheme="minorHAnsi"/>
                <w:b/>
                <w:lang w:eastAsia="ar-SA"/>
              </w:rPr>
            </w:pPr>
          </w:p>
        </w:tc>
      </w:tr>
    </w:tbl>
    <w:p w14:paraId="59C51A52" w14:textId="77777777" w:rsidR="00F13AFA" w:rsidRPr="004A5EE9" w:rsidRDefault="00F13AFA" w:rsidP="00F13AFA">
      <w:pPr>
        <w:suppressAutoHyphens/>
        <w:spacing w:after="0" w:line="240" w:lineRule="auto"/>
        <w:rPr>
          <w:rFonts w:asciiTheme="minorHAnsi" w:eastAsia="Times New Roman" w:hAnsiTheme="minorHAnsi" w:cstheme="minorHAnsi"/>
          <w:b/>
          <w:bCs/>
          <w:iCs/>
          <w:lang w:eastAsia="ar-SA"/>
        </w:rPr>
      </w:pPr>
    </w:p>
    <w:p w14:paraId="798FA19D" w14:textId="17AA43BE" w:rsidR="00A55595" w:rsidRPr="004A5EE9" w:rsidRDefault="00F13AFA" w:rsidP="0036144C">
      <w:pPr>
        <w:suppressAutoHyphens/>
        <w:spacing w:after="0" w:line="240" w:lineRule="auto"/>
        <w:jc w:val="both"/>
        <w:rPr>
          <w:rFonts w:asciiTheme="minorHAnsi" w:eastAsia="Times New Roman" w:hAnsiTheme="minorHAnsi" w:cstheme="minorHAnsi"/>
          <w:iCs/>
          <w:lang w:eastAsia="ar-SA"/>
        </w:rPr>
      </w:pPr>
      <w:r w:rsidRPr="004A5EE9">
        <w:rPr>
          <w:rFonts w:asciiTheme="minorHAnsi" w:eastAsia="Times New Roman" w:hAnsiTheme="minorHAnsi" w:cstheme="minorHAnsi"/>
          <w:iCs/>
          <w:lang w:eastAsia="ar-SA"/>
        </w:rPr>
        <w:t xml:space="preserve">W związku z przekazaniem do użytkowania </w:t>
      </w:r>
      <w:r w:rsidR="00F069F7">
        <w:rPr>
          <w:rFonts w:asciiTheme="minorHAnsi" w:eastAsia="Times New Roman" w:hAnsiTheme="minorHAnsi" w:cstheme="minorHAnsi"/>
          <w:lang w:eastAsia="ar-SA"/>
        </w:rPr>
        <w:t>videokolonoskopu</w:t>
      </w:r>
      <w:r w:rsidR="00F007D6" w:rsidRPr="004A5EE9">
        <w:rPr>
          <w:rFonts w:asciiTheme="minorHAnsi" w:eastAsia="Times New Roman" w:hAnsiTheme="minorHAnsi" w:cstheme="minorHAnsi"/>
          <w:iCs/>
          <w:lang w:eastAsia="ar-SA"/>
        </w:rPr>
        <w:t>:</w:t>
      </w:r>
      <w:r w:rsidR="00A55595" w:rsidRPr="004A5EE9">
        <w:rPr>
          <w:rFonts w:asciiTheme="minorHAnsi" w:eastAsia="Times New Roman" w:hAnsiTheme="minorHAnsi" w:cstheme="minorHAnsi"/>
          <w:iCs/>
          <w:lang w:eastAsia="ar-SA"/>
        </w:rPr>
        <w:t xml:space="preserve"> </w:t>
      </w:r>
      <w:r w:rsidRPr="004A5EE9">
        <w:rPr>
          <w:rFonts w:asciiTheme="minorHAnsi" w:eastAsia="Times New Roman" w:hAnsiTheme="minorHAnsi" w:cstheme="minorHAnsi"/>
          <w:iCs/>
          <w:lang w:eastAsia="ar-SA"/>
        </w:rPr>
        <w:t>..................................</w:t>
      </w:r>
      <w:r w:rsidR="0036144C" w:rsidRPr="004A5EE9">
        <w:rPr>
          <w:rFonts w:asciiTheme="minorHAnsi" w:eastAsia="Times New Roman" w:hAnsiTheme="minorHAnsi" w:cstheme="minorHAnsi"/>
          <w:iCs/>
          <w:lang w:eastAsia="ar-SA"/>
        </w:rPr>
        <w:t>.......</w:t>
      </w:r>
    </w:p>
    <w:p w14:paraId="1637FE79" w14:textId="77777777" w:rsidR="00A55595" w:rsidRPr="004A5EE9" w:rsidRDefault="00A55595" w:rsidP="0036144C">
      <w:pPr>
        <w:suppressAutoHyphens/>
        <w:spacing w:after="0" w:line="240" w:lineRule="auto"/>
        <w:jc w:val="both"/>
        <w:rPr>
          <w:rFonts w:asciiTheme="minorHAnsi" w:eastAsia="Times New Roman" w:hAnsiTheme="minorHAnsi" w:cstheme="minorHAnsi"/>
          <w:iCs/>
          <w:lang w:eastAsia="ar-SA"/>
        </w:rPr>
      </w:pPr>
    </w:p>
    <w:p w14:paraId="7D2A13F0" w14:textId="77777777" w:rsidR="00F13AFA" w:rsidRPr="004A5EE9" w:rsidRDefault="00F13AFA" w:rsidP="0036144C">
      <w:pPr>
        <w:suppressAutoHyphens/>
        <w:spacing w:after="0" w:line="240" w:lineRule="auto"/>
        <w:jc w:val="both"/>
        <w:rPr>
          <w:rFonts w:asciiTheme="minorHAnsi" w:eastAsia="Times New Roman" w:hAnsiTheme="minorHAnsi" w:cstheme="minorHAnsi"/>
          <w:iCs/>
          <w:lang w:eastAsia="ar-SA"/>
        </w:rPr>
      </w:pPr>
      <w:r w:rsidRPr="004A5EE9">
        <w:rPr>
          <w:rFonts w:asciiTheme="minorHAnsi" w:eastAsia="Times New Roman" w:hAnsiTheme="minorHAnsi" w:cstheme="minorHAnsi"/>
          <w:iCs/>
          <w:lang w:eastAsia="ar-SA"/>
        </w:rPr>
        <w:t>wyprodukowan</w:t>
      </w:r>
      <w:r w:rsidR="0036144C" w:rsidRPr="004A5EE9">
        <w:rPr>
          <w:rFonts w:asciiTheme="minorHAnsi" w:eastAsia="Times New Roman" w:hAnsiTheme="minorHAnsi" w:cstheme="minorHAnsi"/>
          <w:iCs/>
          <w:lang w:eastAsia="ar-SA"/>
        </w:rPr>
        <w:t>ej</w:t>
      </w:r>
      <w:r w:rsidRPr="004A5EE9">
        <w:rPr>
          <w:rFonts w:asciiTheme="minorHAnsi" w:eastAsia="Times New Roman" w:hAnsiTheme="minorHAnsi" w:cstheme="minorHAnsi"/>
          <w:iCs/>
          <w:lang w:eastAsia="ar-SA"/>
        </w:rPr>
        <w:t xml:space="preserve"> przez:</w:t>
      </w:r>
      <w:r w:rsidR="00A55595" w:rsidRPr="004A5EE9">
        <w:rPr>
          <w:rFonts w:asciiTheme="minorHAnsi" w:eastAsia="Times New Roman" w:hAnsiTheme="minorHAnsi" w:cstheme="minorHAnsi"/>
          <w:iCs/>
          <w:lang w:eastAsia="ar-SA"/>
        </w:rPr>
        <w:t xml:space="preserve"> </w:t>
      </w:r>
      <w:r w:rsidRPr="004A5EE9">
        <w:rPr>
          <w:rFonts w:asciiTheme="minorHAnsi" w:eastAsia="Times New Roman" w:hAnsiTheme="minorHAnsi" w:cstheme="minorHAnsi"/>
          <w:iCs/>
          <w:lang w:eastAsia="ar-SA"/>
        </w:rPr>
        <w:t>..........................................................................................................</w:t>
      </w:r>
      <w:r w:rsidR="00F007D6" w:rsidRPr="004A5EE9">
        <w:rPr>
          <w:rFonts w:asciiTheme="minorHAnsi" w:eastAsia="Times New Roman" w:hAnsiTheme="minorHAnsi" w:cstheme="minorHAnsi"/>
          <w:iCs/>
          <w:lang w:eastAsia="ar-SA"/>
        </w:rPr>
        <w:t>..........</w:t>
      </w:r>
    </w:p>
    <w:p w14:paraId="524BCFEE" w14:textId="77777777" w:rsidR="00F13AFA" w:rsidRPr="004A5EE9" w:rsidRDefault="00F13AFA" w:rsidP="0036144C">
      <w:pPr>
        <w:suppressAutoHyphens/>
        <w:spacing w:after="0" w:line="240" w:lineRule="auto"/>
        <w:jc w:val="both"/>
        <w:rPr>
          <w:rFonts w:asciiTheme="minorHAnsi" w:eastAsia="Times New Roman" w:hAnsiTheme="minorHAnsi" w:cstheme="minorHAnsi"/>
          <w:iCs/>
          <w:lang w:eastAsia="ar-SA"/>
        </w:rPr>
      </w:pPr>
    </w:p>
    <w:p w14:paraId="4174AD1C" w14:textId="05808C3A" w:rsidR="00F13AFA" w:rsidRPr="004A5EE9" w:rsidRDefault="00F13AFA" w:rsidP="0036144C">
      <w:pPr>
        <w:suppressAutoHyphens/>
        <w:spacing w:after="0" w:line="240" w:lineRule="auto"/>
        <w:jc w:val="both"/>
        <w:rPr>
          <w:rFonts w:asciiTheme="minorHAnsi" w:eastAsia="Times New Roman" w:hAnsiTheme="minorHAnsi" w:cstheme="minorHAnsi"/>
          <w:iCs/>
          <w:lang w:eastAsia="ar-SA"/>
        </w:rPr>
      </w:pPr>
      <w:r w:rsidRPr="004A5EE9">
        <w:rPr>
          <w:rFonts w:asciiTheme="minorHAnsi" w:eastAsia="Times New Roman" w:hAnsiTheme="minorHAnsi" w:cstheme="minorHAnsi"/>
          <w:iCs/>
          <w:lang w:eastAsia="ar-SA"/>
        </w:rPr>
        <w:t xml:space="preserve">w dniu (dniach): ......................... </w:t>
      </w:r>
      <w:r w:rsidR="00A55595" w:rsidRPr="004A5EE9">
        <w:rPr>
          <w:rFonts w:asciiTheme="minorHAnsi" w:eastAsia="Times New Roman" w:hAnsiTheme="minorHAnsi" w:cstheme="minorHAnsi"/>
          <w:iCs/>
          <w:lang w:eastAsia="ar-SA"/>
        </w:rPr>
        <w:t>u</w:t>
      </w:r>
      <w:r w:rsidRPr="004A5EE9">
        <w:rPr>
          <w:rFonts w:asciiTheme="minorHAnsi" w:eastAsia="Times New Roman" w:hAnsiTheme="minorHAnsi" w:cstheme="minorHAnsi"/>
          <w:iCs/>
          <w:lang w:eastAsia="ar-SA"/>
        </w:rPr>
        <w:t>d</w:t>
      </w:r>
      <w:r w:rsidR="00A17734" w:rsidRPr="004A5EE9">
        <w:rPr>
          <w:rFonts w:asciiTheme="minorHAnsi" w:eastAsia="Times New Roman" w:hAnsiTheme="minorHAnsi" w:cstheme="minorHAnsi"/>
          <w:iCs/>
          <w:lang w:eastAsia="ar-SA"/>
        </w:rPr>
        <w:t>zielono użytkownikom szkolenia</w:t>
      </w:r>
      <w:r w:rsidRPr="004A5EE9">
        <w:rPr>
          <w:rFonts w:asciiTheme="minorHAnsi" w:eastAsia="Times New Roman" w:hAnsiTheme="minorHAnsi" w:cstheme="minorHAnsi"/>
          <w:iCs/>
          <w:lang w:eastAsia="ar-SA"/>
        </w:rPr>
        <w:t xml:space="preserve"> w zakresie</w:t>
      </w:r>
      <w:r w:rsidR="00A55595" w:rsidRPr="004A5EE9">
        <w:rPr>
          <w:rFonts w:asciiTheme="minorHAnsi" w:eastAsia="Times New Roman" w:hAnsiTheme="minorHAnsi" w:cstheme="minorHAnsi"/>
          <w:iCs/>
          <w:lang w:eastAsia="ar-SA"/>
        </w:rPr>
        <w:t xml:space="preserve"> </w:t>
      </w:r>
      <w:r w:rsidRPr="004A5EE9">
        <w:rPr>
          <w:rFonts w:asciiTheme="minorHAnsi" w:eastAsia="Times New Roman" w:hAnsiTheme="minorHAnsi" w:cstheme="minorHAnsi"/>
          <w:iCs/>
          <w:lang w:eastAsia="ar-SA"/>
        </w:rPr>
        <w:t>obsługi i użytkowania</w:t>
      </w:r>
      <w:r w:rsidR="00F007D6" w:rsidRPr="004A5EE9">
        <w:rPr>
          <w:rFonts w:asciiTheme="minorHAnsi" w:eastAsia="Times New Roman" w:hAnsiTheme="minorHAnsi" w:cstheme="minorHAnsi"/>
          <w:iCs/>
          <w:lang w:eastAsia="ar-SA"/>
        </w:rPr>
        <w:t xml:space="preserve"> </w:t>
      </w:r>
      <w:r w:rsidR="00B33256">
        <w:rPr>
          <w:rFonts w:asciiTheme="minorHAnsi" w:eastAsia="Times New Roman" w:hAnsiTheme="minorHAnsi" w:cstheme="minorHAnsi"/>
          <w:lang w:eastAsia="ar-SA"/>
        </w:rPr>
        <w:t>videokolonoskopu</w:t>
      </w:r>
      <w:r w:rsidR="00025DD9" w:rsidRPr="004A5EE9">
        <w:rPr>
          <w:rFonts w:asciiTheme="minorHAnsi" w:eastAsia="Times New Roman" w:hAnsiTheme="minorHAnsi" w:cstheme="minorHAnsi"/>
          <w:iCs/>
          <w:lang w:eastAsia="ar-SA"/>
        </w:rPr>
        <w:t>.</w:t>
      </w:r>
    </w:p>
    <w:p w14:paraId="3421E83C" w14:textId="77777777" w:rsidR="00F13AFA" w:rsidRPr="004A5EE9" w:rsidRDefault="00F13AFA" w:rsidP="00F13AFA">
      <w:pPr>
        <w:suppressAutoHyphens/>
        <w:spacing w:after="0" w:line="240" w:lineRule="auto"/>
        <w:rPr>
          <w:rFonts w:asciiTheme="minorHAnsi" w:eastAsia="Times New Roman" w:hAnsiTheme="minorHAnsi" w:cstheme="minorHAnsi"/>
          <w:iCs/>
          <w:lang w:eastAsia="ar-SA"/>
        </w:rPr>
      </w:pPr>
    </w:p>
    <w:tbl>
      <w:tblPr>
        <w:tblW w:w="0" w:type="auto"/>
        <w:tblInd w:w="49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567"/>
        <w:gridCol w:w="5077"/>
        <w:gridCol w:w="3070"/>
      </w:tblGrid>
      <w:tr w:rsidR="00F13AFA" w:rsidRPr="004A5EE9" w14:paraId="3C955C87" w14:textId="77777777" w:rsidTr="00F13AFA">
        <w:trPr>
          <w:trHeight w:val="385"/>
        </w:trPr>
        <w:tc>
          <w:tcPr>
            <w:tcW w:w="8714" w:type="dxa"/>
            <w:gridSpan w:val="3"/>
            <w:vAlign w:val="center"/>
          </w:tcPr>
          <w:p w14:paraId="13D71034" w14:textId="77777777" w:rsidR="00F13AFA" w:rsidRPr="004A5EE9" w:rsidRDefault="00A17734" w:rsidP="00A55595">
            <w:pPr>
              <w:suppressAutoHyphens/>
              <w:spacing w:after="0" w:line="240" w:lineRule="auto"/>
              <w:jc w:val="center"/>
              <w:rPr>
                <w:rFonts w:asciiTheme="minorHAnsi" w:eastAsia="Times New Roman" w:hAnsiTheme="minorHAnsi" w:cstheme="minorHAnsi"/>
                <w:b/>
                <w:bCs/>
                <w:iCs/>
                <w:lang w:eastAsia="ar-SA"/>
              </w:rPr>
            </w:pPr>
            <w:r w:rsidRPr="004A5EE9">
              <w:rPr>
                <w:rFonts w:asciiTheme="minorHAnsi" w:eastAsia="Times New Roman" w:hAnsiTheme="minorHAnsi" w:cstheme="minorHAnsi"/>
                <w:b/>
                <w:bCs/>
                <w:iCs/>
                <w:lang w:eastAsia="ar-SA"/>
              </w:rPr>
              <w:t>Osoby objęte szkoleniem</w:t>
            </w:r>
            <w:r w:rsidR="00F13AFA" w:rsidRPr="004A5EE9">
              <w:rPr>
                <w:rFonts w:asciiTheme="minorHAnsi" w:eastAsia="Times New Roman" w:hAnsiTheme="minorHAnsi" w:cstheme="minorHAnsi"/>
                <w:b/>
                <w:bCs/>
                <w:iCs/>
                <w:lang w:eastAsia="ar-SA"/>
              </w:rPr>
              <w:t>:</w:t>
            </w:r>
          </w:p>
        </w:tc>
      </w:tr>
      <w:tr w:rsidR="00F13AFA" w:rsidRPr="004A5EE9" w14:paraId="58401C2E" w14:textId="77777777" w:rsidTr="00F13AFA">
        <w:trPr>
          <w:trHeight w:val="385"/>
        </w:trPr>
        <w:tc>
          <w:tcPr>
            <w:tcW w:w="567" w:type="dxa"/>
            <w:vAlign w:val="center"/>
          </w:tcPr>
          <w:p w14:paraId="490B8561" w14:textId="77777777" w:rsidR="00F13AFA" w:rsidRPr="004A5EE9" w:rsidRDefault="00F13AFA" w:rsidP="00A55595">
            <w:pPr>
              <w:suppressAutoHyphens/>
              <w:spacing w:after="0" w:line="240" w:lineRule="auto"/>
              <w:jc w:val="center"/>
              <w:rPr>
                <w:rFonts w:asciiTheme="minorHAnsi" w:eastAsia="Times New Roman" w:hAnsiTheme="minorHAnsi" w:cstheme="minorHAnsi"/>
                <w:b/>
                <w:bCs/>
                <w:iCs/>
                <w:lang w:eastAsia="ar-SA"/>
              </w:rPr>
            </w:pPr>
            <w:r w:rsidRPr="004A5EE9">
              <w:rPr>
                <w:rFonts w:asciiTheme="minorHAnsi" w:eastAsia="Times New Roman" w:hAnsiTheme="minorHAnsi" w:cstheme="minorHAnsi"/>
                <w:b/>
                <w:bCs/>
                <w:iCs/>
                <w:lang w:eastAsia="ar-SA"/>
              </w:rPr>
              <w:t>l.p.</w:t>
            </w:r>
          </w:p>
        </w:tc>
        <w:tc>
          <w:tcPr>
            <w:tcW w:w="5077" w:type="dxa"/>
            <w:vAlign w:val="center"/>
          </w:tcPr>
          <w:p w14:paraId="5A08A803" w14:textId="77777777" w:rsidR="00F13AFA" w:rsidRPr="004A5EE9" w:rsidRDefault="00A55595" w:rsidP="00A55595">
            <w:pPr>
              <w:suppressAutoHyphens/>
              <w:spacing w:after="0" w:line="240" w:lineRule="auto"/>
              <w:jc w:val="center"/>
              <w:rPr>
                <w:rFonts w:asciiTheme="minorHAnsi" w:eastAsia="Times New Roman" w:hAnsiTheme="minorHAnsi" w:cstheme="minorHAnsi"/>
                <w:b/>
                <w:bCs/>
                <w:iCs/>
                <w:lang w:eastAsia="ar-SA"/>
              </w:rPr>
            </w:pPr>
            <w:r w:rsidRPr="004A5EE9">
              <w:rPr>
                <w:rFonts w:asciiTheme="minorHAnsi" w:eastAsia="Times New Roman" w:hAnsiTheme="minorHAnsi" w:cstheme="minorHAnsi"/>
                <w:b/>
                <w:bCs/>
                <w:iCs/>
                <w:lang w:eastAsia="ar-SA"/>
              </w:rPr>
              <w:t>I</w:t>
            </w:r>
            <w:r w:rsidR="00F13AFA" w:rsidRPr="004A5EE9">
              <w:rPr>
                <w:rFonts w:asciiTheme="minorHAnsi" w:eastAsia="Times New Roman" w:hAnsiTheme="minorHAnsi" w:cstheme="minorHAnsi"/>
                <w:b/>
                <w:bCs/>
                <w:iCs/>
                <w:lang w:eastAsia="ar-SA"/>
              </w:rPr>
              <w:t>mię,  nazwisko</w:t>
            </w:r>
          </w:p>
        </w:tc>
        <w:tc>
          <w:tcPr>
            <w:tcW w:w="3070" w:type="dxa"/>
            <w:vAlign w:val="center"/>
          </w:tcPr>
          <w:p w14:paraId="192269C3" w14:textId="77777777" w:rsidR="00F13AFA" w:rsidRPr="004A5EE9" w:rsidRDefault="00A55595" w:rsidP="00A55595">
            <w:pPr>
              <w:suppressAutoHyphens/>
              <w:spacing w:after="0" w:line="240" w:lineRule="auto"/>
              <w:jc w:val="center"/>
              <w:rPr>
                <w:rFonts w:asciiTheme="minorHAnsi" w:eastAsia="Times New Roman" w:hAnsiTheme="minorHAnsi" w:cstheme="minorHAnsi"/>
                <w:b/>
                <w:bCs/>
                <w:iCs/>
                <w:lang w:eastAsia="ar-SA"/>
              </w:rPr>
            </w:pPr>
            <w:r w:rsidRPr="004A5EE9">
              <w:rPr>
                <w:rFonts w:asciiTheme="minorHAnsi" w:eastAsia="Times New Roman" w:hAnsiTheme="minorHAnsi" w:cstheme="minorHAnsi"/>
                <w:b/>
                <w:bCs/>
                <w:iCs/>
                <w:lang w:eastAsia="ar-SA"/>
              </w:rPr>
              <w:t>P</w:t>
            </w:r>
            <w:r w:rsidR="00F13AFA" w:rsidRPr="004A5EE9">
              <w:rPr>
                <w:rFonts w:asciiTheme="minorHAnsi" w:eastAsia="Times New Roman" w:hAnsiTheme="minorHAnsi" w:cstheme="minorHAnsi"/>
                <w:b/>
                <w:bCs/>
                <w:iCs/>
                <w:lang w:eastAsia="ar-SA"/>
              </w:rPr>
              <w:t>odpis</w:t>
            </w:r>
          </w:p>
        </w:tc>
      </w:tr>
      <w:tr w:rsidR="00F13AFA" w:rsidRPr="004A5EE9" w14:paraId="1F540555" w14:textId="77777777" w:rsidTr="00F13AFA">
        <w:trPr>
          <w:trHeight w:val="454"/>
        </w:trPr>
        <w:tc>
          <w:tcPr>
            <w:tcW w:w="567" w:type="dxa"/>
            <w:vAlign w:val="center"/>
          </w:tcPr>
          <w:p w14:paraId="2E85EF59" w14:textId="77777777" w:rsidR="00F13AFA" w:rsidRPr="004A5EE9" w:rsidRDefault="00F13AFA" w:rsidP="00A55595">
            <w:pPr>
              <w:suppressAutoHyphens/>
              <w:spacing w:after="0" w:line="240" w:lineRule="auto"/>
              <w:jc w:val="center"/>
              <w:rPr>
                <w:rFonts w:asciiTheme="minorHAnsi" w:eastAsia="Times New Roman" w:hAnsiTheme="minorHAnsi" w:cstheme="minorHAnsi"/>
                <w:iCs/>
                <w:lang w:eastAsia="ar-SA"/>
              </w:rPr>
            </w:pPr>
            <w:r w:rsidRPr="004A5EE9">
              <w:rPr>
                <w:rFonts w:asciiTheme="minorHAnsi" w:eastAsia="Times New Roman" w:hAnsiTheme="minorHAnsi" w:cstheme="minorHAnsi"/>
                <w:iCs/>
                <w:lang w:eastAsia="ar-SA"/>
              </w:rPr>
              <w:t>1.</w:t>
            </w:r>
          </w:p>
        </w:tc>
        <w:tc>
          <w:tcPr>
            <w:tcW w:w="5077" w:type="dxa"/>
            <w:vAlign w:val="center"/>
          </w:tcPr>
          <w:p w14:paraId="633BEC9E" w14:textId="77777777" w:rsidR="00F13AFA" w:rsidRPr="004A5EE9" w:rsidRDefault="00F13AFA" w:rsidP="00F13AFA">
            <w:pPr>
              <w:suppressAutoHyphens/>
              <w:spacing w:after="0" w:line="240" w:lineRule="auto"/>
              <w:rPr>
                <w:rFonts w:asciiTheme="minorHAnsi" w:eastAsia="Times New Roman" w:hAnsiTheme="minorHAnsi" w:cstheme="minorHAnsi"/>
                <w:iCs/>
                <w:lang w:eastAsia="ar-SA"/>
              </w:rPr>
            </w:pPr>
          </w:p>
        </w:tc>
        <w:tc>
          <w:tcPr>
            <w:tcW w:w="3070" w:type="dxa"/>
            <w:vAlign w:val="center"/>
          </w:tcPr>
          <w:p w14:paraId="0CF14796" w14:textId="77777777" w:rsidR="00F13AFA" w:rsidRPr="004A5EE9" w:rsidRDefault="00F13AFA" w:rsidP="00F13AFA">
            <w:pPr>
              <w:suppressAutoHyphens/>
              <w:spacing w:after="0" w:line="240" w:lineRule="auto"/>
              <w:rPr>
                <w:rFonts w:asciiTheme="minorHAnsi" w:eastAsia="Times New Roman" w:hAnsiTheme="minorHAnsi" w:cstheme="minorHAnsi"/>
                <w:iCs/>
                <w:lang w:eastAsia="ar-SA"/>
              </w:rPr>
            </w:pPr>
          </w:p>
        </w:tc>
      </w:tr>
      <w:tr w:rsidR="00F13AFA" w:rsidRPr="004A5EE9" w14:paraId="1DBEE8CB" w14:textId="77777777" w:rsidTr="00F13AFA">
        <w:trPr>
          <w:trHeight w:val="454"/>
        </w:trPr>
        <w:tc>
          <w:tcPr>
            <w:tcW w:w="567" w:type="dxa"/>
            <w:vAlign w:val="center"/>
          </w:tcPr>
          <w:p w14:paraId="755D5E6D" w14:textId="77777777" w:rsidR="00F13AFA" w:rsidRPr="004A5EE9" w:rsidRDefault="00F13AFA" w:rsidP="00A55595">
            <w:pPr>
              <w:suppressAutoHyphens/>
              <w:spacing w:after="0" w:line="240" w:lineRule="auto"/>
              <w:jc w:val="center"/>
              <w:rPr>
                <w:rFonts w:asciiTheme="minorHAnsi" w:eastAsia="Times New Roman" w:hAnsiTheme="minorHAnsi" w:cstheme="minorHAnsi"/>
                <w:iCs/>
                <w:lang w:eastAsia="ar-SA"/>
              </w:rPr>
            </w:pPr>
            <w:r w:rsidRPr="004A5EE9">
              <w:rPr>
                <w:rFonts w:asciiTheme="minorHAnsi" w:eastAsia="Times New Roman" w:hAnsiTheme="minorHAnsi" w:cstheme="minorHAnsi"/>
                <w:iCs/>
                <w:lang w:eastAsia="ar-SA"/>
              </w:rPr>
              <w:t>2.</w:t>
            </w:r>
          </w:p>
        </w:tc>
        <w:tc>
          <w:tcPr>
            <w:tcW w:w="5077" w:type="dxa"/>
            <w:vAlign w:val="center"/>
          </w:tcPr>
          <w:p w14:paraId="19FC5F8E" w14:textId="77777777" w:rsidR="00F13AFA" w:rsidRPr="004A5EE9" w:rsidRDefault="00F13AFA" w:rsidP="00F13AFA">
            <w:pPr>
              <w:suppressAutoHyphens/>
              <w:spacing w:after="0" w:line="240" w:lineRule="auto"/>
              <w:rPr>
                <w:rFonts w:asciiTheme="minorHAnsi" w:eastAsia="Times New Roman" w:hAnsiTheme="minorHAnsi" w:cstheme="minorHAnsi"/>
                <w:iCs/>
                <w:lang w:eastAsia="ar-SA"/>
              </w:rPr>
            </w:pPr>
          </w:p>
        </w:tc>
        <w:tc>
          <w:tcPr>
            <w:tcW w:w="3070" w:type="dxa"/>
            <w:vAlign w:val="center"/>
          </w:tcPr>
          <w:p w14:paraId="01EA8A0E" w14:textId="77777777" w:rsidR="00F13AFA" w:rsidRPr="004A5EE9" w:rsidRDefault="00F13AFA" w:rsidP="00F13AFA">
            <w:pPr>
              <w:suppressAutoHyphens/>
              <w:spacing w:after="0" w:line="240" w:lineRule="auto"/>
              <w:rPr>
                <w:rFonts w:asciiTheme="minorHAnsi" w:eastAsia="Times New Roman" w:hAnsiTheme="minorHAnsi" w:cstheme="minorHAnsi"/>
                <w:iCs/>
                <w:lang w:eastAsia="ar-SA"/>
              </w:rPr>
            </w:pPr>
          </w:p>
        </w:tc>
      </w:tr>
      <w:tr w:rsidR="00F13AFA" w:rsidRPr="004A5EE9" w14:paraId="15413749" w14:textId="77777777" w:rsidTr="00F13AFA">
        <w:trPr>
          <w:trHeight w:val="454"/>
        </w:trPr>
        <w:tc>
          <w:tcPr>
            <w:tcW w:w="567" w:type="dxa"/>
            <w:vAlign w:val="center"/>
          </w:tcPr>
          <w:p w14:paraId="3FF585F2" w14:textId="77777777" w:rsidR="00F13AFA" w:rsidRPr="004A5EE9" w:rsidRDefault="00F13AFA" w:rsidP="00A55595">
            <w:pPr>
              <w:suppressAutoHyphens/>
              <w:spacing w:after="0" w:line="240" w:lineRule="auto"/>
              <w:jc w:val="center"/>
              <w:rPr>
                <w:rFonts w:asciiTheme="minorHAnsi" w:eastAsia="Times New Roman" w:hAnsiTheme="minorHAnsi" w:cstheme="minorHAnsi"/>
                <w:iCs/>
                <w:lang w:eastAsia="ar-SA"/>
              </w:rPr>
            </w:pPr>
            <w:r w:rsidRPr="004A5EE9">
              <w:rPr>
                <w:rFonts w:asciiTheme="minorHAnsi" w:eastAsia="Times New Roman" w:hAnsiTheme="minorHAnsi" w:cstheme="minorHAnsi"/>
                <w:iCs/>
                <w:lang w:eastAsia="ar-SA"/>
              </w:rPr>
              <w:t>3.</w:t>
            </w:r>
          </w:p>
        </w:tc>
        <w:tc>
          <w:tcPr>
            <w:tcW w:w="5077" w:type="dxa"/>
            <w:vAlign w:val="center"/>
          </w:tcPr>
          <w:p w14:paraId="4920695C" w14:textId="77777777" w:rsidR="00F13AFA" w:rsidRPr="004A5EE9" w:rsidRDefault="00F13AFA" w:rsidP="00F13AFA">
            <w:pPr>
              <w:suppressAutoHyphens/>
              <w:spacing w:after="0" w:line="240" w:lineRule="auto"/>
              <w:rPr>
                <w:rFonts w:asciiTheme="minorHAnsi" w:eastAsia="Times New Roman" w:hAnsiTheme="minorHAnsi" w:cstheme="minorHAnsi"/>
                <w:iCs/>
                <w:lang w:eastAsia="ar-SA"/>
              </w:rPr>
            </w:pPr>
          </w:p>
        </w:tc>
        <w:tc>
          <w:tcPr>
            <w:tcW w:w="3070" w:type="dxa"/>
            <w:vAlign w:val="center"/>
          </w:tcPr>
          <w:p w14:paraId="7B76BD18" w14:textId="77777777" w:rsidR="00F13AFA" w:rsidRPr="004A5EE9" w:rsidRDefault="00F13AFA" w:rsidP="00F13AFA">
            <w:pPr>
              <w:suppressAutoHyphens/>
              <w:spacing w:after="0" w:line="240" w:lineRule="auto"/>
              <w:rPr>
                <w:rFonts w:asciiTheme="minorHAnsi" w:eastAsia="Times New Roman" w:hAnsiTheme="minorHAnsi" w:cstheme="minorHAnsi"/>
                <w:iCs/>
                <w:lang w:eastAsia="ar-SA"/>
              </w:rPr>
            </w:pPr>
          </w:p>
        </w:tc>
      </w:tr>
    </w:tbl>
    <w:p w14:paraId="01F29ED9" w14:textId="77777777" w:rsidR="00F13AFA" w:rsidRPr="004A5EE9" w:rsidRDefault="00F13AFA" w:rsidP="00F13AFA">
      <w:pPr>
        <w:suppressAutoHyphens/>
        <w:spacing w:after="0" w:line="240" w:lineRule="auto"/>
        <w:rPr>
          <w:rFonts w:asciiTheme="minorHAnsi" w:eastAsia="Times New Roman" w:hAnsiTheme="minorHAnsi" w:cstheme="minorHAnsi"/>
          <w:iCs/>
          <w:lang w:eastAsia="ar-SA"/>
        </w:rPr>
      </w:pPr>
    </w:p>
    <w:p w14:paraId="53C4AE91" w14:textId="77777777" w:rsidR="00510ABC" w:rsidRPr="004A5EE9" w:rsidRDefault="00A17734" w:rsidP="00F13AFA">
      <w:pPr>
        <w:suppressAutoHyphens/>
        <w:spacing w:after="0" w:line="240" w:lineRule="auto"/>
        <w:rPr>
          <w:rFonts w:asciiTheme="minorHAnsi" w:eastAsia="Times New Roman" w:hAnsiTheme="minorHAnsi" w:cstheme="minorHAnsi"/>
          <w:iCs/>
          <w:lang w:eastAsia="ar-SA"/>
        </w:rPr>
      </w:pPr>
      <w:r w:rsidRPr="004A5EE9">
        <w:rPr>
          <w:rFonts w:asciiTheme="minorHAnsi" w:eastAsia="Times New Roman" w:hAnsiTheme="minorHAnsi" w:cstheme="minorHAnsi"/>
          <w:iCs/>
          <w:lang w:eastAsia="ar-SA"/>
        </w:rPr>
        <w:t>Szkolenie</w:t>
      </w:r>
      <w:r w:rsidR="00F13AFA" w:rsidRPr="004A5EE9">
        <w:rPr>
          <w:rFonts w:asciiTheme="minorHAnsi" w:eastAsia="Times New Roman" w:hAnsiTheme="minorHAnsi" w:cstheme="minorHAnsi"/>
          <w:iCs/>
          <w:lang w:eastAsia="ar-SA"/>
        </w:rPr>
        <w:t xml:space="preserve"> przeprowadzon</w:t>
      </w:r>
      <w:r w:rsidRPr="004A5EE9">
        <w:rPr>
          <w:rFonts w:asciiTheme="minorHAnsi" w:eastAsia="Times New Roman" w:hAnsiTheme="minorHAnsi" w:cstheme="minorHAnsi"/>
          <w:iCs/>
          <w:lang w:eastAsia="ar-SA"/>
        </w:rPr>
        <w:t>e</w:t>
      </w:r>
      <w:r w:rsidR="00F13AFA" w:rsidRPr="004A5EE9">
        <w:rPr>
          <w:rFonts w:asciiTheme="minorHAnsi" w:eastAsia="Times New Roman" w:hAnsiTheme="minorHAnsi" w:cstheme="minorHAnsi"/>
          <w:iCs/>
          <w:lang w:eastAsia="ar-SA"/>
        </w:rPr>
        <w:t xml:space="preserve"> został</w:t>
      </w:r>
      <w:r w:rsidRPr="004A5EE9">
        <w:rPr>
          <w:rFonts w:asciiTheme="minorHAnsi" w:eastAsia="Times New Roman" w:hAnsiTheme="minorHAnsi" w:cstheme="minorHAnsi"/>
          <w:iCs/>
          <w:lang w:eastAsia="ar-SA"/>
        </w:rPr>
        <w:t>o</w:t>
      </w:r>
      <w:r w:rsidR="00F13AFA" w:rsidRPr="004A5EE9">
        <w:rPr>
          <w:rFonts w:asciiTheme="minorHAnsi" w:eastAsia="Times New Roman" w:hAnsiTheme="minorHAnsi" w:cstheme="minorHAnsi"/>
          <w:iCs/>
          <w:lang w:eastAsia="ar-SA"/>
        </w:rPr>
        <w:t xml:space="preserve"> przez przedstawiciela firmy:</w:t>
      </w:r>
    </w:p>
    <w:p w14:paraId="3B69D24F" w14:textId="77777777" w:rsidR="00F007D6" w:rsidRPr="004A5EE9" w:rsidRDefault="00F13AFA" w:rsidP="00F13AFA">
      <w:pPr>
        <w:suppressAutoHyphens/>
        <w:spacing w:after="0" w:line="240" w:lineRule="auto"/>
        <w:rPr>
          <w:rFonts w:asciiTheme="minorHAnsi" w:eastAsia="Times New Roman" w:hAnsiTheme="minorHAnsi" w:cstheme="minorHAnsi"/>
          <w:iCs/>
          <w:lang w:eastAsia="ar-SA"/>
        </w:rPr>
      </w:pPr>
      <w:r w:rsidRPr="004A5EE9">
        <w:rPr>
          <w:rFonts w:asciiTheme="minorHAnsi" w:eastAsia="Times New Roman" w:hAnsiTheme="minorHAnsi" w:cstheme="minorHAnsi"/>
          <w:iCs/>
          <w:lang w:eastAsia="ar-SA"/>
        </w:rPr>
        <w:tab/>
      </w:r>
    </w:p>
    <w:p w14:paraId="65B6052D" w14:textId="77777777" w:rsidR="00F13AFA" w:rsidRPr="004A5EE9" w:rsidRDefault="00F13AFA" w:rsidP="00F13AFA">
      <w:pPr>
        <w:suppressAutoHyphens/>
        <w:spacing w:after="0" w:line="240" w:lineRule="auto"/>
        <w:rPr>
          <w:rFonts w:asciiTheme="minorHAnsi" w:eastAsia="Times New Roman" w:hAnsiTheme="minorHAnsi" w:cstheme="minorHAnsi"/>
          <w:iCs/>
          <w:lang w:eastAsia="ar-SA"/>
        </w:rPr>
      </w:pPr>
      <w:r w:rsidRPr="004A5EE9">
        <w:rPr>
          <w:rFonts w:asciiTheme="minorHAnsi" w:eastAsia="Times New Roman" w:hAnsiTheme="minorHAnsi" w:cstheme="minorHAnsi"/>
          <w:iCs/>
          <w:lang w:eastAsia="ar-SA"/>
        </w:rPr>
        <w:t>nazwa:  ...........................................................................................</w:t>
      </w:r>
    </w:p>
    <w:p w14:paraId="12F17F72" w14:textId="77777777" w:rsidR="00F13AFA" w:rsidRPr="004A5EE9" w:rsidRDefault="00F13AFA" w:rsidP="00F13AFA">
      <w:pPr>
        <w:suppressAutoHyphens/>
        <w:spacing w:after="0" w:line="240" w:lineRule="auto"/>
        <w:rPr>
          <w:rFonts w:asciiTheme="minorHAnsi" w:eastAsia="Times New Roman" w:hAnsiTheme="minorHAnsi" w:cstheme="minorHAnsi"/>
          <w:iCs/>
          <w:lang w:eastAsia="ar-SA"/>
        </w:rPr>
      </w:pPr>
      <w:r w:rsidRPr="004A5EE9">
        <w:rPr>
          <w:rFonts w:asciiTheme="minorHAnsi" w:eastAsia="Times New Roman" w:hAnsiTheme="minorHAnsi" w:cstheme="minorHAnsi"/>
          <w:iCs/>
          <w:lang w:eastAsia="ar-SA"/>
        </w:rPr>
        <w:t>adres:    ..........................................................................................</w:t>
      </w:r>
    </w:p>
    <w:p w14:paraId="55B2E1B3" w14:textId="77777777" w:rsidR="00F13AFA" w:rsidRPr="004A5EE9" w:rsidRDefault="00F13AFA" w:rsidP="00F13AFA">
      <w:pPr>
        <w:suppressAutoHyphens/>
        <w:spacing w:after="0" w:line="240" w:lineRule="auto"/>
        <w:rPr>
          <w:rFonts w:asciiTheme="minorHAnsi" w:eastAsia="Times New Roman" w:hAnsiTheme="minorHAnsi" w:cstheme="minorHAnsi"/>
          <w:iCs/>
          <w:lang w:eastAsia="ar-SA"/>
        </w:rPr>
      </w:pPr>
      <w:r w:rsidRPr="004A5EE9">
        <w:rPr>
          <w:rFonts w:asciiTheme="minorHAnsi" w:eastAsia="Times New Roman" w:hAnsiTheme="minorHAnsi" w:cstheme="minorHAnsi"/>
          <w:iCs/>
          <w:lang w:eastAsia="ar-SA"/>
        </w:rPr>
        <w:t>kontakt:  .........................................................................................</w:t>
      </w:r>
    </w:p>
    <w:p w14:paraId="4A896D17" w14:textId="77777777" w:rsidR="00F13AFA" w:rsidRPr="004A5EE9" w:rsidRDefault="00F13AFA" w:rsidP="00F13AFA">
      <w:pPr>
        <w:suppressAutoHyphens/>
        <w:spacing w:after="0" w:line="240" w:lineRule="auto"/>
        <w:rPr>
          <w:rFonts w:asciiTheme="minorHAnsi" w:eastAsia="Times New Roman" w:hAnsiTheme="minorHAnsi" w:cstheme="minorHAnsi"/>
          <w:iCs/>
          <w:lang w:eastAsia="ar-SA"/>
        </w:rPr>
      </w:pPr>
    </w:p>
    <w:p w14:paraId="152AD5C3" w14:textId="1F42240D" w:rsidR="00F13AFA" w:rsidRPr="004A5EE9" w:rsidRDefault="00A17734" w:rsidP="0036144C">
      <w:pPr>
        <w:suppressAutoHyphens/>
        <w:spacing w:after="0" w:line="240" w:lineRule="auto"/>
        <w:jc w:val="both"/>
        <w:rPr>
          <w:rFonts w:asciiTheme="minorHAnsi" w:eastAsia="Times New Roman" w:hAnsiTheme="minorHAnsi" w:cstheme="minorHAnsi"/>
          <w:iCs/>
          <w:lang w:eastAsia="ar-SA"/>
        </w:rPr>
      </w:pPr>
      <w:r w:rsidRPr="004A5EE9">
        <w:rPr>
          <w:rFonts w:asciiTheme="minorHAnsi" w:eastAsia="Times New Roman" w:hAnsiTheme="minorHAnsi" w:cstheme="minorHAnsi"/>
          <w:iCs/>
          <w:lang w:eastAsia="ar-SA"/>
        </w:rPr>
        <w:t>Przeprowadzone szkolenie</w:t>
      </w:r>
      <w:r w:rsidR="00F13AFA" w:rsidRPr="004A5EE9">
        <w:rPr>
          <w:rFonts w:asciiTheme="minorHAnsi" w:eastAsia="Times New Roman" w:hAnsiTheme="minorHAnsi" w:cstheme="minorHAnsi"/>
          <w:iCs/>
          <w:lang w:eastAsia="ar-SA"/>
        </w:rPr>
        <w:t xml:space="preserve"> pozwoli na prawidłową i bezpieczną eksploatację </w:t>
      </w:r>
      <w:r w:rsidR="00B33256">
        <w:rPr>
          <w:rFonts w:asciiTheme="minorHAnsi" w:eastAsia="Times New Roman" w:hAnsiTheme="minorHAnsi" w:cstheme="minorHAnsi"/>
          <w:lang w:eastAsia="ar-SA"/>
        </w:rPr>
        <w:t>videokolonoskopu</w:t>
      </w:r>
      <w:r w:rsidR="00B33256" w:rsidRPr="004A5EE9">
        <w:rPr>
          <w:rFonts w:asciiTheme="minorHAnsi" w:eastAsia="Times New Roman" w:hAnsiTheme="minorHAnsi" w:cstheme="minorHAnsi"/>
          <w:iCs/>
          <w:lang w:eastAsia="ar-SA"/>
        </w:rPr>
        <w:t xml:space="preserve"> </w:t>
      </w:r>
      <w:r w:rsidR="00B33256">
        <w:rPr>
          <w:rFonts w:asciiTheme="minorHAnsi" w:eastAsia="Times New Roman" w:hAnsiTheme="minorHAnsi" w:cstheme="minorHAnsi"/>
          <w:iCs/>
          <w:lang w:eastAsia="ar-SA"/>
        </w:rPr>
        <w:t xml:space="preserve"> </w:t>
      </w:r>
      <w:r w:rsidR="00F13AFA" w:rsidRPr="004A5EE9">
        <w:rPr>
          <w:rFonts w:asciiTheme="minorHAnsi" w:eastAsia="Times New Roman" w:hAnsiTheme="minorHAnsi" w:cstheme="minorHAnsi"/>
          <w:iCs/>
          <w:lang w:eastAsia="ar-SA"/>
        </w:rPr>
        <w:t>przez użytkowników.</w:t>
      </w:r>
    </w:p>
    <w:p w14:paraId="27575B7B" w14:textId="77777777" w:rsidR="00510ABC" w:rsidRPr="004A5EE9" w:rsidRDefault="00510ABC" w:rsidP="00F13AFA">
      <w:pPr>
        <w:suppressAutoHyphens/>
        <w:spacing w:after="0" w:line="240" w:lineRule="auto"/>
        <w:rPr>
          <w:rFonts w:asciiTheme="minorHAnsi" w:eastAsia="Times New Roman" w:hAnsiTheme="minorHAnsi" w:cstheme="minorHAnsi"/>
          <w:iCs/>
          <w:lang w:eastAsia="ar-SA"/>
        </w:rPr>
      </w:pPr>
    </w:p>
    <w:tbl>
      <w:tblPr>
        <w:tblW w:w="0" w:type="auto"/>
        <w:tblInd w:w="49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567"/>
        <w:gridCol w:w="5077"/>
        <w:gridCol w:w="3070"/>
      </w:tblGrid>
      <w:tr w:rsidR="00F13AFA" w:rsidRPr="004A5EE9" w14:paraId="5BE03BCE" w14:textId="77777777" w:rsidTr="00F13AFA">
        <w:trPr>
          <w:trHeight w:val="385"/>
        </w:trPr>
        <w:tc>
          <w:tcPr>
            <w:tcW w:w="8714" w:type="dxa"/>
            <w:gridSpan w:val="3"/>
            <w:vAlign w:val="center"/>
          </w:tcPr>
          <w:p w14:paraId="5D5D35A7" w14:textId="77777777" w:rsidR="00F13AFA" w:rsidRPr="004A5EE9" w:rsidRDefault="00A17734" w:rsidP="00F007D6">
            <w:pPr>
              <w:suppressAutoHyphens/>
              <w:spacing w:after="0" w:line="240" w:lineRule="auto"/>
              <w:jc w:val="center"/>
              <w:rPr>
                <w:rFonts w:asciiTheme="minorHAnsi" w:eastAsia="Times New Roman" w:hAnsiTheme="minorHAnsi" w:cstheme="minorHAnsi"/>
                <w:b/>
                <w:bCs/>
                <w:iCs/>
                <w:lang w:eastAsia="ar-SA"/>
              </w:rPr>
            </w:pPr>
            <w:r w:rsidRPr="004A5EE9">
              <w:rPr>
                <w:rFonts w:asciiTheme="minorHAnsi" w:eastAsia="Times New Roman" w:hAnsiTheme="minorHAnsi" w:cstheme="minorHAnsi"/>
                <w:b/>
                <w:bCs/>
                <w:iCs/>
                <w:lang w:eastAsia="ar-SA"/>
              </w:rPr>
              <w:t>Osoby prowadzące szkolenie</w:t>
            </w:r>
            <w:r w:rsidR="00F13AFA" w:rsidRPr="004A5EE9">
              <w:rPr>
                <w:rFonts w:asciiTheme="minorHAnsi" w:eastAsia="Times New Roman" w:hAnsiTheme="minorHAnsi" w:cstheme="minorHAnsi"/>
                <w:b/>
                <w:bCs/>
                <w:iCs/>
                <w:lang w:eastAsia="ar-SA"/>
              </w:rPr>
              <w:t>:</w:t>
            </w:r>
          </w:p>
        </w:tc>
      </w:tr>
      <w:tr w:rsidR="00F13AFA" w:rsidRPr="004A5EE9" w14:paraId="0792425A" w14:textId="77777777" w:rsidTr="00F13AFA">
        <w:trPr>
          <w:trHeight w:val="385"/>
        </w:trPr>
        <w:tc>
          <w:tcPr>
            <w:tcW w:w="567" w:type="dxa"/>
            <w:vAlign w:val="center"/>
          </w:tcPr>
          <w:p w14:paraId="44633C81" w14:textId="77777777" w:rsidR="00F13AFA" w:rsidRPr="004A5EE9" w:rsidRDefault="00F13AFA" w:rsidP="00F007D6">
            <w:pPr>
              <w:suppressAutoHyphens/>
              <w:spacing w:after="0" w:line="240" w:lineRule="auto"/>
              <w:jc w:val="center"/>
              <w:rPr>
                <w:rFonts w:asciiTheme="minorHAnsi" w:eastAsia="Times New Roman" w:hAnsiTheme="minorHAnsi" w:cstheme="minorHAnsi"/>
                <w:b/>
                <w:bCs/>
                <w:iCs/>
                <w:lang w:eastAsia="ar-SA"/>
              </w:rPr>
            </w:pPr>
            <w:r w:rsidRPr="004A5EE9">
              <w:rPr>
                <w:rFonts w:asciiTheme="minorHAnsi" w:eastAsia="Times New Roman" w:hAnsiTheme="minorHAnsi" w:cstheme="minorHAnsi"/>
                <w:b/>
                <w:bCs/>
                <w:iCs/>
                <w:lang w:eastAsia="ar-SA"/>
              </w:rPr>
              <w:t>l.p.</w:t>
            </w:r>
          </w:p>
        </w:tc>
        <w:tc>
          <w:tcPr>
            <w:tcW w:w="5077" w:type="dxa"/>
            <w:vAlign w:val="center"/>
          </w:tcPr>
          <w:p w14:paraId="2E150591" w14:textId="77777777" w:rsidR="00F13AFA" w:rsidRPr="004A5EE9" w:rsidRDefault="00A55595" w:rsidP="00F007D6">
            <w:pPr>
              <w:suppressAutoHyphens/>
              <w:spacing w:after="0" w:line="240" w:lineRule="auto"/>
              <w:jc w:val="center"/>
              <w:rPr>
                <w:rFonts w:asciiTheme="minorHAnsi" w:eastAsia="Times New Roman" w:hAnsiTheme="minorHAnsi" w:cstheme="minorHAnsi"/>
                <w:b/>
                <w:bCs/>
                <w:iCs/>
                <w:lang w:eastAsia="ar-SA"/>
              </w:rPr>
            </w:pPr>
            <w:r w:rsidRPr="004A5EE9">
              <w:rPr>
                <w:rFonts w:asciiTheme="minorHAnsi" w:eastAsia="Times New Roman" w:hAnsiTheme="minorHAnsi" w:cstheme="minorHAnsi"/>
                <w:b/>
                <w:bCs/>
                <w:iCs/>
                <w:lang w:eastAsia="ar-SA"/>
              </w:rPr>
              <w:t>I</w:t>
            </w:r>
            <w:r w:rsidR="00F13AFA" w:rsidRPr="004A5EE9">
              <w:rPr>
                <w:rFonts w:asciiTheme="minorHAnsi" w:eastAsia="Times New Roman" w:hAnsiTheme="minorHAnsi" w:cstheme="minorHAnsi"/>
                <w:b/>
                <w:bCs/>
                <w:iCs/>
                <w:lang w:eastAsia="ar-SA"/>
              </w:rPr>
              <w:t>mię,  nazwisko</w:t>
            </w:r>
          </w:p>
        </w:tc>
        <w:tc>
          <w:tcPr>
            <w:tcW w:w="3070" w:type="dxa"/>
            <w:vAlign w:val="center"/>
          </w:tcPr>
          <w:p w14:paraId="77836A4F" w14:textId="77777777" w:rsidR="00F13AFA" w:rsidRPr="004A5EE9" w:rsidRDefault="00A55595" w:rsidP="00F007D6">
            <w:pPr>
              <w:suppressAutoHyphens/>
              <w:spacing w:after="0" w:line="240" w:lineRule="auto"/>
              <w:jc w:val="center"/>
              <w:rPr>
                <w:rFonts w:asciiTheme="minorHAnsi" w:eastAsia="Times New Roman" w:hAnsiTheme="minorHAnsi" w:cstheme="minorHAnsi"/>
                <w:b/>
                <w:bCs/>
                <w:iCs/>
                <w:lang w:eastAsia="ar-SA"/>
              </w:rPr>
            </w:pPr>
            <w:r w:rsidRPr="004A5EE9">
              <w:rPr>
                <w:rFonts w:asciiTheme="minorHAnsi" w:eastAsia="Times New Roman" w:hAnsiTheme="minorHAnsi" w:cstheme="minorHAnsi"/>
                <w:b/>
                <w:bCs/>
                <w:iCs/>
                <w:lang w:eastAsia="ar-SA"/>
              </w:rPr>
              <w:t>P</w:t>
            </w:r>
            <w:r w:rsidR="00F13AFA" w:rsidRPr="004A5EE9">
              <w:rPr>
                <w:rFonts w:asciiTheme="minorHAnsi" w:eastAsia="Times New Roman" w:hAnsiTheme="minorHAnsi" w:cstheme="minorHAnsi"/>
                <w:b/>
                <w:bCs/>
                <w:iCs/>
                <w:lang w:eastAsia="ar-SA"/>
              </w:rPr>
              <w:t>odpis</w:t>
            </w:r>
          </w:p>
        </w:tc>
      </w:tr>
      <w:tr w:rsidR="00F13AFA" w:rsidRPr="004A5EE9" w14:paraId="246F3AA1" w14:textId="77777777" w:rsidTr="00F13AFA">
        <w:trPr>
          <w:trHeight w:hRule="exact" w:val="454"/>
        </w:trPr>
        <w:tc>
          <w:tcPr>
            <w:tcW w:w="567" w:type="dxa"/>
            <w:vAlign w:val="center"/>
          </w:tcPr>
          <w:p w14:paraId="11082EAC" w14:textId="77777777" w:rsidR="00F13AFA" w:rsidRPr="004A5EE9" w:rsidRDefault="00F13AFA" w:rsidP="00F007D6">
            <w:pPr>
              <w:suppressAutoHyphens/>
              <w:spacing w:after="0" w:line="240" w:lineRule="auto"/>
              <w:jc w:val="center"/>
              <w:rPr>
                <w:rFonts w:asciiTheme="minorHAnsi" w:eastAsia="Times New Roman" w:hAnsiTheme="minorHAnsi" w:cstheme="minorHAnsi"/>
                <w:iCs/>
                <w:lang w:eastAsia="ar-SA"/>
              </w:rPr>
            </w:pPr>
            <w:r w:rsidRPr="004A5EE9">
              <w:rPr>
                <w:rFonts w:asciiTheme="minorHAnsi" w:eastAsia="Times New Roman" w:hAnsiTheme="minorHAnsi" w:cstheme="minorHAnsi"/>
                <w:iCs/>
                <w:lang w:eastAsia="ar-SA"/>
              </w:rPr>
              <w:t>1.</w:t>
            </w:r>
          </w:p>
        </w:tc>
        <w:tc>
          <w:tcPr>
            <w:tcW w:w="5077" w:type="dxa"/>
            <w:vAlign w:val="center"/>
          </w:tcPr>
          <w:p w14:paraId="01F323E7" w14:textId="77777777" w:rsidR="00F13AFA" w:rsidRPr="004A5EE9" w:rsidRDefault="00F13AFA" w:rsidP="00F007D6">
            <w:pPr>
              <w:suppressAutoHyphens/>
              <w:spacing w:after="0" w:line="240" w:lineRule="auto"/>
              <w:jc w:val="center"/>
              <w:rPr>
                <w:rFonts w:asciiTheme="minorHAnsi" w:eastAsia="Times New Roman" w:hAnsiTheme="minorHAnsi" w:cstheme="minorHAnsi"/>
                <w:iCs/>
                <w:lang w:eastAsia="ar-SA"/>
              </w:rPr>
            </w:pPr>
          </w:p>
        </w:tc>
        <w:tc>
          <w:tcPr>
            <w:tcW w:w="3070" w:type="dxa"/>
            <w:vAlign w:val="center"/>
          </w:tcPr>
          <w:p w14:paraId="67B4F6DC" w14:textId="77777777" w:rsidR="00F13AFA" w:rsidRPr="004A5EE9" w:rsidRDefault="00F13AFA" w:rsidP="00F007D6">
            <w:pPr>
              <w:suppressAutoHyphens/>
              <w:spacing w:after="0" w:line="240" w:lineRule="auto"/>
              <w:jc w:val="center"/>
              <w:rPr>
                <w:rFonts w:asciiTheme="minorHAnsi" w:eastAsia="Times New Roman" w:hAnsiTheme="minorHAnsi" w:cstheme="minorHAnsi"/>
                <w:iCs/>
                <w:lang w:eastAsia="ar-SA"/>
              </w:rPr>
            </w:pPr>
          </w:p>
        </w:tc>
      </w:tr>
      <w:tr w:rsidR="00F13AFA" w:rsidRPr="004A5EE9" w14:paraId="72CFECA6" w14:textId="77777777" w:rsidTr="00F13AFA">
        <w:trPr>
          <w:trHeight w:hRule="exact" w:val="454"/>
        </w:trPr>
        <w:tc>
          <w:tcPr>
            <w:tcW w:w="567" w:type="dxa"/>
            <w:vAlign w:val="center"/>
          </w:tcPr>
          <w:p w14:paraId="5A2901C3" w14:textId="77777777" w:rsidR="00F13AFA" w:rsidRPr="004A5EE9" w:rsidRDefault="00F13AFA" w:rsidP="00F007D6">
            <w:pPr>
              <w:suppressAutoHyphens/>
              <w:spacing w:after="0" w:line="240" w:lineRule="auto"/>
              <w:jc w:val="center"/>
              <w:rPr>
                <w:rFonts w:asciiTheme="minorHAnsi" w:eastAsia="Times New Roman" w:hAnsiTheme="minorHAnsi" w:cstheme="minorHAnsi"/>
                <w:iCs/>
                <w:lang w:eastAsia="ar-SA"/>
              </w:rPr>
            </w:pPr>
            <w:r w:rsidRPr="004A5EE9">
              <w:rPr>
                <w:rFonts w:asciiTheme="minorHAnsi" w:eastAsia="Times New Roman" w:hAnsiTheme="minorHAnsi" w:cstheme="minorHAnsi"/>
                <w:iCs/>
                <w:lang w:eastAsia="ar-SA"/>
              </w:rPr>
              <w:t>2.</w:t>
            </w:r>
          </w:p>
        </w:tc>
        <w:tc>
          <w:tcPr>
            <w:tcW w:w="5077" w:type="dxa"/>
            <w:vAlign w:val="center"/>
          </w:tcPr>
          <w:p w14:paraId="7235766B" w14:textId="77777777" w:rsidR="00F13AFA" w:rsidRPr="004A5EE9" w:rsidRDefault="00F13AFA" w:rsidP="00F007D6">
            <w:pPr>
              <w:suppressAutoHyphens/>
              <w:spacing w:after="0" w:line="240" w:lineRule="auto"/>
              <w:jc w:val="center"/>
              <w:rPr>
                <w:rFonts w:asciiTheme="minorHAnsi" w:eastAsia="Times New Roman" w:hAnsiTheme="minorHAnsi" w:cstheme="minorHAnsi"/>
                <w:iCs/>
                <w:lang w:eastAsia="ar-SA"/>
              </w:rPr>
            </w:pPr>
          </w:p>
        </w:tc>
        <w:tc>
          <w:tcPr>
            <w:tcW w:w="3070" w:type="dxa"/>
            <w:vAlign w:val="center"/>
          </w:tcPr>
          <w:p w14:paraId="080CEC3F" w14:textId="77777777" w:rsidR="00F13AFA" w:rsidRPr="004A5EE9" w:rsidRDefault="00F13AFA" w:rsidP="00F007D6">
            <w:pPr>
              <w:suppressAutoHyphens/>
              <w:spacing w:after="0" w:line="240" w:lineRule="auto"/>
              <w:jc w:val="center"/>
              <w:rPr>
                <w:rFonts w:asciiTheme="minorHAnsi" w:eastAsia="Times New Roman" w:hAnsiTheme="minorHAnsi" w:cstheme="minorHAnsi"/>
                <w:iCs/>
                <w:lang w:eastAsia="ar-SA"/>
              </w:rPr>
            </w:pPr>
          </w:p>
        </w:tc>
      </w:tr>
      <w:tr w:rsidR="00F13AFA" w:rsidRPr="004A5EE9" w14:paraId="0D06B1EC" w14:textId="77777777" w:rsidTr="00F13AFA">
        <w:trPr>
          <w:trHeight w:hRule="exact" w:val="454"/>
        </w:trPr>
        <w:tc>
          <w:tcPr>
            <w:tcW w:w="567" w:type="dxa"/>
            <w:vAlign w:val="center"/>
          </w:tcPr>
          <w:p w14:paraId="2DB68C40" w14:textId="77777777" w:rsidR="00F13AFA" w:rsidRPr="004A5EE9" w:rsidRDefault="00F13AFA" w:rsidP="00F007D6">
            <w:pPr>
              <w:suppressAutoHyphens/>
              <w:spacing w:after="0" w:line="240" w:lineRule="auto"/>
              <w:jc w:val="center"/>
              <w:rPr>
                <w:rFonts w:asciiTheme="minorHAnsi" w:eastAsia="Times New Roman" w:hAnsiTheme="minorHAnsi" w:cstheme="minorHAnsi"/>
                <w:iCs/>
                <w:lang w:eastAsia="ar-SA"/>
              </w:rPr>
            </w:pPr>
            <w:r w:rsidRPr="004A5EE9">
              <w:rPr>
                <w:rFonts w:asciiTheme="minorHAnsi" w:eastAsia="Times New Roman" w:hAnsiTheme="minorHAnsi" w:cstheme="minorHAnsi"/>
                <w:iCs/>
                <w:lang w:eastAsia="ar-SA"/>
              </w:rPr>
              <w:t>3.</w:t>
            </w:r>
          </w:p>
        </w:tc>
        <w:tc>
          <w:tcPr>
            <w:tcW w:w="5077" w:type="dxa"/>
            <w:vAlign w:val="center"/>
          </w:tcPr>
          <w:p w14:paraId="4F2F351D" w14:textId="77777777" w:rsidR="00F13AFA" w:rsidRPr="004A5EE9" w:rsidRDefault="00F13AFA" w:rsidP="00F007D6">
            <w:pPr>
              <w:suppressAutoHyphens/>
              <w:spacing w:after="0" w:line="240" w:lineRule="auto"/>
              <w:jc w:val="center"/>
              <w:rPr>
                <w:rFonts w:asciiTheme="minorHAnsi" w:eastAsia="Times New Roman" w:hAnsiTheme="minorHAnsi" w:cstheme="minorHAnsi"/>
                <w:iCs/>
                <w:lang w:eastAsia="ar-SA"/>
              </w:rPr>
            </w:pPr>
          </w:p>
        </w:tc>
        <w:tc>
          <w:tcPr>
            <w:tcW w:w="3070" w:type="dxa"/>
            <w:vAlign w:val="center"/>
          </w:tcPr>
          <w:p w14:paraId="61156669" w14:textId="77777777" w:rsidR="00F13AFA" w:rsidRPr="004A5EE9" w:rsidRDefault="00F13AFA" w:rsidP="00F007D6">
            <w:pPr>
              <w:suppressAutoHyphens/>
              <w:spacing w:after="0" w:line="240" w:lineRule="auto"/>
              <w:jc w:val="center"/>
              <w:rPr>
                <w:rFonts w:asciiTheme="minorHAnsi" w:eastAsia="Times New Roman" w:hAnsiTheme="minorHAnsi" w:cstheme="minorHAnsi"/>
                <w:iCs/>
                <w:lang w:eastAsia="ar-SA"/>
              </w:rPr>
            </w:pPr>
          </w:p>
        </w:tc>
      </w:tr>
      <w:tr w:rsidR="00510ABC" w:rsidRPr="004A5EE9" w14:paraId="5D170E10" w14:textId="77777777" w:rsidTr="00510ABC">
        <w:trPr>
          <w:trHeight w:hRule="exact" w:val="454"/>
        </w:trPr>
        <w:tc>
          <w:tcPr>
            <w:tcW w:w="567" w:type="dxa"/>
            <w:tcBorders>
              <w:top w:val="single" w:sz="4" w:space="0" w:color="auto"/>
              <w:left w:val="single" w:sz="4" w:space="0" w:color="auto"/>
              <w:bottom w:val="single" w:sz="4" w:space="0" w:color="auto"/>
              <w:right w:val="single" w:sz="4" w:space="0" w:color="auto"/>
            </w:tcBorders>
            <w:vAlign w:val="center"/>
          </w:tcPr>
          <w:p w14:paraId="54E4742A" w14:textId="77777777" w:rsidR="00510ABC" w:rsidRPr="004A5EE9" w:rsidRDefault="00510ABC" w:rsidP="00F007D6">
            <w:pPr>
              <w:suppressAutoHyphens/>
              <w:spacing w:after="0" w:line="240" w:lineRule="auto"/>
              <w:jc w:val="center"/>
              <w:rPr>
                <w:rFonts w:asciiTheme="minorHAnsi" w:eastAsia="Times New Roman" w:hAnsiTheme="minorHAnsi" w:cstheme="minorHAnsi"/>
                <w:iCs/>
                <w:lang w:eastAsia="ar-SA"/>
              </w:rPr>
            </w:pPr>
            <w:r w:rsidRPr="004A5EE9">
              <w:rPr>
                <w:rFonts w:asciiTheme="minorHAnsi" w:eastAsia="Times New Roman" w:hAnsiTheme="minorHAnsi" w:cstheme="minorHAnsi"/>
                <w:iCs/>
                <w:lang w:eastAsia="ar-SA"/>
              </w:rPr>
              <w:t>4.</w:t>
            </w:r>
          </w:p>
        </w:tc>
        <w:tc>
          <w:tcPr>
            <w:tcW w:w="5077" w:type="dxa"/>
            <w:tcBorders>
              <w:top w:val="single" w:sz="4" w:space="0" w:color="auto"/>
              <w:left w:val="single" w:sz="4" w:space="0" w:color="auto"/>
              <w:bottom w:val="single" w:sz="4" w:space="0" w:color="auto"/>
              <w:right w:val="single" w:sz="4" w:space="0" w:color="auto"/>
            </w:tcBorders>
            <w:vAlign w:val="center"/>
          </w:tcPr>
          <w:p w14:paraId="5B494965" w14:textId="77777777" w:rsidR="00510ABC" w:rsidRPr="004A5EE9" w:rsidRDefault="00510ABC" w:rsidP="00F007D6">
            <w:pPr>
              <w:suppressAutoHyphens/>
              <w:spacing w:after="0" w:line="240" w:lineRule="auto"/>
              <w:jc w:val="center"/>
              <w:rPr>
                <w:rFonts w:asciiTheme="minorHAnsi" w:eastAsia="Times New Roman" w:hAnsiTheme="minorHAnsi" w:cstheme="minorHAnsi"/>
                <w:iCs/>
                <w:lang w:eastAsia="ar-SA"/>
              </w:rPr>
            </w:pPr>
          </w:p>
        </w:tc>
        <w:tc>
          <w:tcPr>
            <w:tcW w:w="3070" w:type="dxa"/>
            <w:tcBorders>
              <w:top w:val="single" w:sz="4" w:space="0" w:color="auto"/>
              <w:left w:val="single" w:sz="4" w:space="0" w:color="auto"/>
              <w:bottom w:val="single" w:sz="4" w:space="0" w:color="auto"/>
              <w:right w:val="single" w:sz="4" w:space="0" w:color="auto"/>
            </w:tcBorders>
            <w:vAlign w:val="center"/>
          </w:tcPr>
          <w:p w14:paraId="2591953D" w14:textId="77777777" w:rsidR="00510ABC" w:rsidRPr="004A5EE9" w:rsidRDefault="00510ABC" w:rsidP="00F007D6">
            <w:pPr>
              <w:suppressAutoHyphens/>
              <w:spacing w:after="0" w:line="240" w:lineRule="auto"/>
              <w:jc w:val="center"/>
              <w:rPr>
                <w:rFonts w:asciiTheme="minorHAnsi" w:eastAsia="Times New Roman" w:hAnsiTheme="minorHAnsi" w:cstheme="minorHAnsi"/>
                <w:iCs/>
                <w:lang w:eastAsia="ar-SA"/>
              </w:rPr>
            </w:pPr>
          </w:p>
        </w:tc>
      </w:tr>
      <w:tr w:rsidR="00510ABC" w:rsidRPr="004A5EE9" w14:paraId="73AF7C4D" w14:textId="77777777" w:rsidTr="00510ABC">
        <w:trPr>
          <w:trHeight w:hRule="exact" w:val="454"/>
        </w:trPr>
        <w:tc>
          <w:tcPr>
            <w:tcW w:w="567" w:type="dxa"/>
            <w:tcBorders>
              <w:top w:val="single" w:sz="4" w:space="0" w:color="auto"/>
              <w:left w:val="single" w:sz="4" w:space="0" w:color="auto"/>
              <w:bottom w:val="single" w:sz="4" w:space="0" w:color="auto"/>
              <w:right w:val="single" w:sz="4" w:space="0" w:color="auto"/>
            </w:tcBorders>
            <w:vAlign w:val="center"/>
          </w:tcPr>
          <w:p w14:paraId="588371E6" w14:textId="77777777" w:rsidR="00510ABC" w:rsidRPr="004A5EE9" w:rsidRDefault="00510ABC" w:rsidP="00F007D6">
            <w:pPr>
              <w:suppressAutoHyphens/>
              <w:spacing w:after="0" w:line="240" w:lineRule="auto"/>
              <w:jc w:val="center"/>
              <w:rPr>
                <w:rFonts w:asciiTheme="minorHAnsi" w:eastAsia="Times New Roman" w:hAnsiTheme="minorHAnsi" w:cstheme="minorHAnsi"/>
                <w:iCs/>
                <w:lang w:eastAsia="ar-SA"/>
              </w:rPr>
            </w:pPr>
            <w:r w:rsidRPr="004A5EE9">
              <w:rPr>
                <w:rFonts w:asciiTheme="minorHAnsi" w:eastAsia="Times New Roman" w:hAnsiTheme="minorHAnsi" w:cstheme="minorHAnsi"/>
                <w:iCs/>
                <w:lang w:eastAsia="ar-SA"/>
              </w:rPr>
              <w:t>5.</w:t>
            </w:r>
          </w:p>
        </w:tc>
        <w:tc>
          <w:tcPr>
            <w:tcW w:w="5077" w:type="dxa"/>
            <w:tcBorders>
              <w:top w:val="single" w:sz="4" w:space="0" w:color="auto"/>
              <w:left w:val="single" w:sz="4" w:space="0" w:color="auto"/>
              <w:bottom w:val="single" w:sz="4" w:space="0" w:color="auto"/>
              <w:right w:val="single" w:sz="4" w:space="0" w:color="auto"/>
            </w:tcBorders>
            <w:vAlign w:val="center"/>
          </w:tcPr>
          <w:p w14:paraId="45B56895" w14:textId="77777777" w:rsidR="00510ABC" w:rsidRPr="004A5EE9" w:rsidRDefault="00510ABC" w:rsidP="00F007D6">
            <w:pPr>
              <w:suppressAutoHyphens/>
              <w:spacing w:after="0" w:line="240" w:lineRule="auto"/>
              <w:jc w:val="center"/>
              <w:rPr>
                <w:rFonts w:asciiTheme="minorHAnsi" w:eastAsia="Times New Roman" w:hAnsiTheme="minorHAnsi" w:cstheme="minorHAnsi"/>
                <w:iCs/>
                <w:lang w:eastAsia="ar-SA"/>
              </w:rPr>
            </w:pPr>
          </w:p>
        </w:tc>
        <w:tc>
          <w:tcPr>
            <w:tcW w:w="3070" w:type="dxa"/>
            <w:tcBorders>
              <w:top w:val="single" w:sz="4" w:space="0" w:color="auto"/>
              <w:left w:val="single" w:sz="4" w:space="0" w:color="auto"/>
              <w:bottom w:val="single" w:sz="4" w:space="0" w:color="auto"/>
              <w:right w:val="single" w:sz="4" w:space="0" w:color="auto"/>
            </w:tcBorders>
            <w:vAlign w:val="center"/>
          </w:tcPr>
          <w:p w14:paraId="5B7A08C6" w14:textId="77777777" w:rsidR="00510ABC" w:rsidRPr="004A5EE9" w:rsidRDefault="00510ABC" w:rsidP="00F007D6">
            <w:pPr>
              <w:suppressAutoHyphens/>
              <w:spacing w:after="0" w:line="240" w:lineRule="auto"/>
              <w:jc w:val="center"/>
              <w:rPr>
                <w:rFonts w:asciiTheme="minorHAnsi" w:eastAsia="Times New Roman" w:hAnsiTheme="minorHAnsi" w:cstheme="minorHAnsi"/>
                <w:iCs/>
                <w:lang w:eastAsia="ar-SA"/>
              </w:rPr>
            </w:pPr>
          </w:p>
        </w:tc>
      </w:tr>
    </w:tbl>
    <w:p w14:paraId="2E409727" w14:textId="77777777" w:rsidR="00F13AFA" w:rsidRPr="004A5EE9" w:rsidRDefault="00F13AFA" w:rsidP="00F007D6">
      <w:pPr>
        <w:suppressAutoHyphens/>
        <w:spacing w:after="0" w:line="240" w:lineRule="auto"/>
        <w:jc w:val="center"/>
        <w:rPr>
          <w:rFonts w:asciiTheme="minorHAnsi" w:eastAsia="Times New Roman" w:hAnsiTheme="minorHAnsi" w:cstheme="minorHAnsi"/>
          <w:iCs/>
          <w:lang w:eastAsia="ar-SA"/>
        </w:rPr>
      </w:pPr>
    </w:p>
    <w:p w14:paraId="7EF36C56" w14:textId="77777777" w:rsidR="00F60DA2" w:rsidRPr="004A5EE9" w:rsidRDefault="00F13AFA" w:rsidP="00F60DA2">
      <w:pPr>
        <w:suppressAutoHyphens/>
        <w:spacing w:after="0" w:line="240" w:lineRule="auto"/>
        <w:rPr>
          <w:rFonts w:asciiTheme="minorHAnsi" w:eastAsia="Times New Roman" w:hAnsiTheme="minorHAnsi" w:cstheme="minorHAnsi"/>
          <w:iCs/>
          <w:lang w:eastAsia="ar-SA"/>
        </w:rPr>
      </w:pPr>
      <w:r w:rsidRPr="004A5EE9">
        <w:rPr>
          <w:rFonts w:asciiTheme="minorHAnsi" w:eastAsia="Times New Roman" w:hAnsiTheme="minorHAnsi" w:cstheme="minorHAnsi"/>
          <w:iCs/>
          <w:lang w:eastAsia="ar-SA"/>
        </w:rPr>
        <w:t xml:space="preserve">Protokół sporządzono </w:t>
      </w:r>
      <w:r w:rsidR="00F007D6" w:rsidRPr="004A5EE9">
        <w:rPr>
          <w:rFonts w:asciiTheme="minorHAnsi" w:eastAsia="Times New Roman" w:hAnsiTheme="minorHAnsi" w:cstheme="minorHAnsi"/>
          <w:lang w:eastAsia="ar-SA"/>
        </w:rPr>
        <w:t>w dwóch jednobrzmiących egzemplarzach, po jednym dla stron</w:t>
      </w:r>
    </w:p>
    <w:p w14:paraId="5B900FC8" w14:textId="77777777" w:rsidR="00B537A3" w:rsidRPr="004A5EE9" w:rsidRDefault="00E031E6" w:rsidP="00E031E6">
      <w:pPr>
        <w:spacing w:after="0"/>
        <w:jc w:val="right"/>
        <w:rPr>
          <w:rFonts w:asciiTheme="minorHAnsi" w:hAnsiTheme="minorHAnsi" w:cstheme="minorHAnsi"/>
        </w:rPr>
      </w:pPr>
      <w:r w:rsidRPr="004A5EE9">
        <w:rPr>
          <w:rFonts w:asciiTheme="minorHAnsi" w:hAnsiTheme="minorHAnsi" w:cstheme="minorHAnsi"/>
        </w:rPr>
        <w:t xml:space="preserve"> </w:t>
      </w:r>
    </w:p>
    <w:p w14:paraId="40BA6544" w14:textId="77777777" w:rsidR="00B537A3" w:rsidRPr="004A5EE9" w:rsidRDefault="00B537A3" w:rsidP="00F60DA2">
      <w:pPr>
        <w:suppressAutoHyphens/>
        <w:spacing w:after="0" w:line="240" w:lineRule="auto"/>
        <w:rPr>
          <w:rFonts w:asciiTheme="minorHAnsi" w:eastAsia="Times New Roman" w:hAnsiTheme="minorHAnsi" w:cstheme="minorHAnsi"/>
          <w:iCs/>
          <w:lang w:eastAsia="ar-SA"/>
        </w:rPr>
      </w:pPr>
    </w:p>
    <w:sectPr w:rsidR="00B537A3" w:rsidRPr="004A5EE9" w:rsidSect="00137DF3">
      <w:footerReference w:type="default" r:id="rId8"/>
      <w:pgSz w:w="11906" w:h="16838"/>
      <w:pgMar w:top="1135" w:right="1133" w:bottom="1417" w:left="1417" w:header="708"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0809C68" w14:textId="77777777" w:rsidR="00A84593" w:rsidRDefault="00A84593" w:rsidP="000908DE">
      <w:pPr>
        <w:spacing w:after="0" w:line="240" w:lineRule="auto"/>
      </w:pPr>
      <w:r>
        <w:separator/>
      </w:r>
    </w:p>
  </w:endnote>
  <w:endnote w:type="continuationSeparator" w:id="0">
    <w:p w14:paraId="1517429B" w14:textId="77777777" w:rsidR="00A84593" w:rsidRDefault="00A84593" w:rsidP="000908D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EE"/>
    <w:family w:val="swiss"/>
    <w:pitch w:val="variable"/>
    <w:sig w:usb0="E1002EFF" w:usb1="C000605B" w:usb2="00000029" w:usb3="00000000" w:csb0="000101FF" w:csb1="00000000"/>
  </w:font>
  <w:font w:name="Calibri">
    <w:panose1 w:val="020F0502020204030204"/>
    <w:charset w:val="EE"/>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Lucida Sans">
    <w:charset w:val="00"/>
    <w:family w:val="swiss"/>
    <w:pitch w:val="variable"/>
    <w:sig w:usb0="00000003" w:usb1="00000000" w:usb2="00000000" w:usb3="00000000" w:csb0="00000001" w:csb1="00000000"/>
  </w:font>
  <w:font w:name="Lucida Sans Unicode">
    <w:panose1 w:val="020B0602030504020204"/>
    <w:charset w:val="EE"/>
    <w:family w:val="swiss"/>
    <w:pitch w:val="variable"/>
    <w:sig w:usb0="80000AFF" w:usb1="0000396B" w:usb2="00000000" w:usb3="00000000" w:csb0="000000BF" w:csb1="00000000"/>
  </w:font>
  <w:font w:name="TimesNewRoman">
    <w:altName w:val="MS Mincho"/>
    <w:panose1 w:val="00000000000000000000"/>
    <w:charset w:val="80"/>
    <w:family w:val="auto"/>
    <w:notTrueType/>
    <w:pitch w:val="default"/>
    <w:sig w:usb0="00000000" w:usb1="08070000" w:usb2="00000010" w:usb3="00000000" w:csb0="00020000" w:csb1="00000000"/>
  </w:font>
  <w:font w:name="Calibri Light">
    <w:panose1 w:val="020F0302020204030204"/>
    <w:charset w:val="EE"/>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75E9F07" w14:textId="77777777" w:rsidR="007D3096" w:rsidRDefault="007D3096">
    <w:pPr>
      <w:pStyle w:val="Stopka"/>
      <w:jc w:val="right"/>
    </w:pPr>
    <w:r>
      <w:fldChar w:fldCharType="begin"/>
    </w:r>
    <w:r>
      <w:instrText>PAGE   \* MERGEFORMAT</w:instrText>
    </w:r>
    <w:r>
      <w:fldChar w:fldCharType="separate"/>
    </w:r>
    <w:r>
      <w:rPr>
        <w:lang w:val="pl-PL"/>
      </w:rPr>
      <w:t>2</w:t>
    </w:r>
    <w:r>
      <w:fldChar w:fldCharType="end"/>
    </w:r>
  </w:p>
  <w:p w14:paraId="24077DA0" w14:textId="77777777" w:rsidR="00137DF3" w:rsidRPr="003305A5" w:rsidRDefault="00137DF3" w:rsidP="00137DF3">
    <w:pPr>
      <w:pStyle w:val="Stopka"/>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4D9075E" w14:textId="77777777" w:rsidR="00A84593" w:rsidRDefault="00A84593" w:rsidP="000908DE">
      <w:pPr>
        <w:spacing w:after="0" w:line="240" w:lineRule="auto"/>
      </w:pPr>
      <w:r>
        <w:separator/>
      </w:r>
    </w:p>
  </w:footnote>
  <w:footnote w:type="continuationSeparator" w:id="0">
    <w:p w14:paraId="06E717FD" w14:textId="77777777" w:rsidR="00A84593" w:rsidRDefault="00A84593" w:rsidP="000908D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2"/>
    <w:multiLevelType w:val="multilevel"/>
    <w:tmpl w:val="00000002"/>
    <w:name w:val="WW8Num1"/>
    <w:lvl w:ilvl="0">
      <w:start w:val="1"/>
      <w:numFmt w:val="decimal"/>
      <w:lvlText w:val="%1."/>
      <w:lvlJc w:val="left"/>
      <w:pPr>
        <w:tabs>
          <w:tab w:val="num" w:pos="0"/>
        </w:tabs>
        <w:ind w:left="360" w:hanging="360"/>
      </w:pPr>
      <w:rPr>
        <w:b/>
      </w:rPr>
    </w:lvl>
    <w:lvl w:ilvl="1">
      <w:start w:val="1"/>
      <w:numFmt w:val="lowerLetter"/>
      <w:lvlText w:val="%2)"/>
      <w:lvlJc w:val="left"/>
      <w:pPr>
        <w:tabs>
          <w:tab w:val="num" w:pos="0"/>
        </w:tabs>
        <w:ind w:left="792" w:hanging="432"/>
      </w:pPr>
      <w:rPr>
        <w:b w:val="0"/>
        <w:i w:val="0"/>
      </w:rPr>
    </w:lvl>
    <w:lvl w:ilvl="2">
      <w:start w:val="1"/>
      <w:numFmt w:val="bullet"/>
      <w:lvlText w:val=""/>
      <w:lvlJc w:val="left"/>
      <w:pPr>
        <w:tabs>
          <w:tab w:val="num" w:pos="0"/>
        </w:tabs>
        <w:ind w:left="1224" w:hanging="504"/>
      </w:pPr>
      <w:rPr>
        <w:rFonts w:ascii="Symbol" w:hAnsi="Symbol" w:cs="Symbol" w:hint="default"/>
        <w:b/>
      </w:r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1" w15:restartNumberingAfterBreak="0">
    <w:nsid w:val="00000005"/>
    <w:multiLevelType w:val="singleLevel"/>
    <w:tmpl w:val="00000005"/>
    <w:name w:val="WW8Num10"/>
    <w:lvl w:ilvl="0">
      <w:start w:val="1"/>
      <w:numFmt w:val="bullet"/>
      <w:lvlText w:val=""/>
      <w:lvlJc w:val="left"/>
      <w:pPr>
        <w:tabs>
          <w:tab w:val="num" w:pos="0"/>
        </w:tabs>
        <w:ind w:left="1069" w:hanging="360"/>
      </w:pPr>
      <w:rPr>
        <w:rFonts w:ascii="Symbol" w:hAnsi="Symbol" w:cs="Symbol" w:hint="default"/>
        <w:sz w:val="20"/>
        <w:szCs w:val="20"/>
      </w:rPr>
    </w:lvl>
  </w:abstractNum>
  <w:abstractNum w:abstractNumId="2" w15:restartNumberingAfterBreak="0">
    <w:nsid w:val="00000006"/>
    <w:multiLevelType w:val="multilevel"/>
    <w:tmpl w:val="00000006"/>
    <w:name w:val="WW8Num11"/>
    <w:lvl w:ilvl="0">
      <w:start w:val="4"/>
      <w:numFmt w:val="decimal"/>
      <w:lvlText w:val="%1."/>
      <w:lvlJc w:val="left"/>
      <w:pPr>
        <w:tabs>
          <w:tab w:val="num" w:pos="390"/>
        </w:tabs>
        <w:ind w:left="390" w:hanging="390"/>
      </w:pPr>
      <w:rPr>
        <w:rFonts w:ascii="Arial" w:hAnsi="Arial" w:cs="Arial" w:hint="default"/>
        <w:b/>
        <w:sz w:val="20"/>
        <w:szCs w:val="20"/>
      </w:rPr>
    </w:lvl>
    <w:lvl w:ilvl="1">
      <w:start w:val="1"/>
      <w:numFmt w:val="lowerLetter"/>
      <w:lvlText w:val="%2)"/>
      <w:lvlJc w:val="left"/>
      <w:pPr>
        <w:tabs>
          <w:tab w:val="num" w:pos="720"/>
        </w:tabs>
        <w:ind w:left="720" w:hanging="720"/>
      </w:pPr>
      <w:rPr>
        <w:rFonts w:ascii="Arial" w:hAnsi="Arial" w:cs="Arial" w:hint="default"/>
        <w:b/>
        <w:i w:val="0"/>
        <w:sz w:val="20"/>
        <w:szCs w:val="20"/>
      </w:rPr>
    </w:lvl>
    <w:lvl w:ilvl="2">
      <w:start w:val="1"/>
      <w:numFmt w:val="bullet"/>
      <w:lvlText w:val=""/>
      <w:lvlJc w:val="left"/>
      <w:pPr>
        <w:tabs>
          <w:tab w:val="num" w:pos="709"/>
        </w:tabs>
        <w:ind w:left="720" w:hanging="720"/>
      </w:pPr>
      <w:rPr>
        <w:rFonts w:ascii="Symbol" w:hAnsi="Symbol" w:cs="Symbol"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3" w15:restartNumberingAfterBreak="0">
    <w:nsid w:val="00000007"/>
    <w:multiLevelType w:val="singleLevel"/>
    <w:tmpl w:val="00000007"/>
    <w:name w:val="WW8Num12"/>
    <w:lvl w:ilvl="0">
      <w:start w:val="1"/>
      <w:numFmt w:val="bullet"/>
      <w:lvlText w:val=""/>
      <w:lvlJc w:val="left"/>
      <w:pPr>
        <w:tabs>
          <w:tab w:val="num" w:pos="0"/>
        </w:tabs>
        <w:ind w:left="2237" w:hanging="360"/>
      </w:pPr>
      <w:rPr>
        <w:rFonts w:ascii="Symbol" w:hAnsi="Symbol" w:cs="Symbol" w:hint="default"/>
        <w:sz w:val="20"/>
        <w:szCs w:val="20"/>
      </w:rPr>
    </w:lvl>
  </w:abstractNum>
  <w:abstractNum w:abstractNumId="4" w15:restartNumberingAfterBreak="0">
    <w:nsid w:val="0000000B"/>
    <w:multiLevelType w:val="multilevel"/>
    <w:tmpl w:val="0000000B"/>
    <w:name w:val="WW8Num17"/>
    <w:lvl w:ilvl="0">
      <w:start w:val="1"/>
      <w:numFmt w:val="lowerLetter"/>
      <w:lvlText w:val="%1)"/>
      <w:lvlJc w:val="left"/>
      <w:pPr>
        <w:tabs>
          <w:tab w:val="num" w:pos="0"/>
        </w:tabs>
        <w:ind w:left="720" w:hanging="360"/>
      </w:pPr>
      <w:rPr>
        <w:b/>
      </w:rPr>
    </w:lvl>
    <w:lvl w:ilvl="1">
      <w:start w:val="1"/>
      <w:numFmt w:val="bullet"/>
      <w:lvlText w:val=""/>
      <w:lvlJc w:val="left"/>
      <w:pPr>
        <w:tabs>
          <w:tab w:val="num" w:pos="0"/>
        </w:tabs>
        <w:ind w:left="1440" w:hanging="360"/>
      </w:pPr>
      <w:rPr>
        <w:rFonts w:ascii="Symbol" w:hAnsi="Symbol" w:cs="Symbol" w:hint="default"/>
        <w:sz w:val="20"/>
        <w:szCs w:val="20"/>
      </w:r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5" w15:restartNumberingAfterBreak="0">
    <w:nsid w:val="01E262E4"/>
    <w:multiLevelType w:val="hybridMultilevel"/>
    <w:tmpl w:val="CECAD9CE"/>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02C20037"/>
    <w:multiLevelType w:val="hybridMultilevel"/>
    <w:tmpl w:val="C8A62A24"/>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7" w15:restartNumberingAfterBreak="0">
    <w:nsid w:val="02E234C1"/>
    <w:multiLevelType w:val="hybridMultilevel"/>
    <w:tmpl w:val="0A025802"/>
    <w:lvl w:ilvl="0" w:tplc="DE8A08C8">
      <w:start w:val="1"/>
      <w:numFmt w:val="lowerLetter"/>
      <w:lvlText w:val="%1)"/>
      <w:lvlJc w:val="left"/>
      <w:pPr>
        <w:ind w:left="786" w:hanging="360"/>
      </w:pPr>
      <w:rPr>
        <w:rFonts w:hint="default"/>
      </w:r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8" w15:restartNumberingAfterBreak="0">
    <w:nsid w:val="06523AE2"/>
    <w:multiLevelType w:val="hybridMultilevel"/>
    <w:tmpl w:val="4CB4EEDC"/>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9" w15:restartNumberingAfterBreak="0">
    <w:nsid w:val="0714491B"/>
    <w:multiLevelType w:val="hybridMultilevel"/>
    <w:tmpl w:val="9DFA0A90"/>
    <w:lvl w:ilvl="0" w:tplc="04150011">
      <w:start w:val="1"/>
      <w:numFmt w:val="decimal"/>
      <w:lvlText w:val="%1)"/>
      <w:lvlJc w:val="left"/>
      <w:pPr>
        <w:tabs>
          <w:tab w:val="num" w:pos="720"/>
        </w:tabs>
        <w:ind w:left="720" w:hanging="360"/>
      </w:pPr>
    </w:lvl>
    <w:lvl w:ilvl="1" w:tplc="04150019">
      <w:start w:val="1"/>
      <w:numFmt w:val="lowerLetter"/>
      <w:lvlText w:val="%2."/>
      <w:lvlJc w:val="left"/>
      <w:pPr>
        <w:tabs>
          <w:tab w:val="num" w:pos="1440"/>
        </w:tabs>
        <w:ind w:left="1440" w:hanging="360"/>
      </w:p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abstractNum w:abstractNumId="10" w15:restartNumberingAfterBreak="0">
    <w:nsid w:val="119A6407"/>
    <w:multiLevelType w:val="multilevel"/>
    <w:tmpl w:val="463CFD0C"/>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1" w15:restartNumberingAfterBreak="0">
    <w:nsid w:val="14385B65"/>
    <w:multiLevelType w:val="hybridMultilevel"/>
    <w:tmpl w:val="800EFB16"/>
    <w:lvl w:ilvl="0" w:tplc="8AE29104">
      <w:start w:val="1"/>
      <w:numFmt w:val="decimal"/>
      <w:lvlText w:val="%1."/>
      <w:lvlJc w:val="left"/>
      <w:pPr>
        <w:ind w:left="720" w:hanging="360"/>
      </w:pPr>
      <w:rPr>
        <w:sz w:val="24"/>
        <w:szCs w:val="24"/>
      </w:rPr>
    </w:lvl>
    <w:lvl w:ilvl="1" w:tplc="471C5948">
      <w:start w:val="1"/>
      <w:numFmt w:val="decimal"/>
      <w:lvlText w:val="%2."/>
      <w:lvlJc w:val="left"/>
      <w:pPr>
        <w:ind w:left="1440" w:hanging="360"/>
      </w:pPr>
      <w:rPr>
        <w:sz w:val="20"/>
        <w:szCs w:val="20"/>
      </w:rPr>
    </w:lvl>
    <w:lvl w:ilvl="2" w:tplc="C74E8F82">
      <w:start w:val="1"/>
      <w:numFmt w:val="decimal"/>
      <w:lvlText w:val="%3)"/>
      <w:lvlJc w:val="left"/>
      <w:pPr>
        <w:ind w:left="2430" w:hanging="450"/>
      </w:pPr>
      <w:rPr>
        <w:rFonts w:hint="default"/>
      </w:r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163F2352"/>
    <w:multiLevelType w:val="hybridMultilevel"/>
    <w:tmpl w:val="7E448D42"/>
    <w:lvl w:ilvl="0" w:tplc="04150019">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1B2F1CC5"/>
    <w:multiLevelType w:val="hybridMultilevel"/>
    <w:tmpl w:val="B16E68A8"/>
    <w:lvl w:ilvl="0" w:tplc="5B149940">
      <w:start w:val="1"/>
      <w:numFmt w:val="decimal"/>
      <w:lvlText w:val="%1."/>
      <w:lvlJc w:val="left"/>
      <w:pPr>
        <w:ind w:left="360" w:hanging="360"/>
      </w:pPr>
      <w:rPr>
        <w:sz w:val="20"/>
        <w:szCs w:val="20"/>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4" w15:restartNumberingAfterBreak="0">
    <w:nsid w:val="1E3D4226"/>
    <w:multiLevelType w:val="singleLevel"/>
    <w:tmpl w:val="C37E4D36"/>
    <w:lvl w:ilvl="0">
      <w:start w:val="1"/>
      <w:numFmt w:val="decimal"/>
      <w:lvlText w:val="%1)"/>
      <w:lvlJc w:val="left"/>
      <w:pPr>
        <w:tabs>
          <w:tab w:val="num" w:pos="720"/>
        </w:tabs>
        <w:ind w:left="720" w:hanging="360"/>
      </w:pPr>
      <w:rPr>
        <w:rFonts w:hint="default"/>
      </w:rPr>
    </w:lvl>
  </w:abstractNum>
  <w:abstractNum w:abstractNumId="15" w15:restartNumberingAfterBreak="0">
    <w:nsid w:val="212E0B26"/>
    <w:multiLevelType w:val="multilevel"/>
    <w:tmpl w:val="DACA34BE"/>
    <w:lvl w:ilvl="0">
      <w:start w:val="1"/>
      <w:numFmt w:val="decimal"/>
      <w:lvlText w:val="%1)"/>
      <w:lvlJc w:val="left"/>
      <w:pPr>
        <w:ind w:left="360" w:hanging="360"/>
      </w:pPr>
    </w:lvl>
    <w:lvl w:ilvl="1">
      <w:start w:val="1"/>
      <w:numFmt w:val="decimal"/>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6" w15:restartNumberingAfterBreak="0">
    <w:nsid w:val="231770E7"/>
    <w:multiLevelType w:val="multilevel"/>
    <w:tmpl w:val="56A0A776"/>
    <w:lvl w:ilvl="0">
      <w:start w:val="1"/>
      <w:numFmt w:val="decimal"/>
      <w:lvlText w:val="%1."/>
      <w:lvlJc w:val="left"/>
      <w:pPr>
        <w:ind w:left="720" w:hanging="360"/>
      </w:pPr>
      <w:rPr>
        <w:sz w:val="24"/>
        <w:szCs w:val="24"/>
      </w:rPr>
    </w:lvl>
    <w:lvl w:ilvl="1">
      <w:start w:val="1"/>
      <w:numFmt w:val="decimal"/>
      <w:lvlText w:val="%2."/>
      <w:lvlJc w:val="left"/>
      <w:pPr>
        <w:ind w:left="1440" w:hanging="360"/>
      </w:pPr>
      <w:rPr>
        <w:sz w:val="24"/>
        <w:szCs w:val="24"/>
      </w:rPr>
    </w:lvl>
    <w:lvl w:ilvl="2">
      <w:start w:val="1"/>
      <w:numFmt w:val="decimal"/>
      <w:lvlText w:val="%3)"/>
      <w:lvlJc w:val="left"/>
      <w:pPr>
        <w:ind w:left="2430" w:hanging="450"/>
      </w:pPr>
      <w:rPr>
        <w:rFonts w:hint="default"/>
      </w:r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17" w15:restartNumberingAfterBreak="0">
    <w:nsid w:val="293C0CA6"/>
    <w:multiLevelType w:val="multilevel"/>
    <w:tmpl w:val="EDAA5AA6"/>
    <w:lvl w:ilvl="0">
      <w:start w:val="1"/>
      <w:numFmt w:val="decimal"/>
      <w:lvlText w:val="%1."/>
      <w:lvlJc w:val="left"/>
      <w:pPr>
        <w:tabs>
          <w:tab w:val="num" w:pos="360"/>
        </w:tabs>
        <w:ind w:left="36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800"/>
        </w:tabs>
        <w:ind w:left="1800" w:hanging="360"/>
      </w:pPr>
    </w:lvl>
    <w:lvl w:ilvl="3">
      <w:start w:val="1"/>
      <w:numFmt w:val="decimal"/>
      <w:lvlText w:val="%4."/>
      <w:lvlJc w:val="left"/>
      <w:pPr>
        <w:tabs>
          <w:tab w:val="num" w:pos="2520"/>
        </w:tabs>
        <w:ind w:left="2520" w:hanging="360"/>
      </w:pPr>
    </w:lvl>
    <w:lvl w:ilvl="4">
      <w:start w:val="1"/>
      <w:numFmt w:val="decimal"/>
      <w:lvlText w:val="%5."/>
      <w:lvlJc w:val="left"/>
      <w:pPr>
        <w:tabs>
          <w:tab w:val="num" w:pos="3240"/>
        </w:tabs>
        <w:ind w:left="3240" w:hanging="360"/>
      </w:pPr>
    </w:lvl>
    <w:lvl w:ilvl="5">
      <w:start w:val="1"/>
      <w:numFmt w:val="decimal"/>
      <w:lvlText w:val="%6."/>
      <w:lvlJc w:val="left"/>
      <w:pPr>
        <w:tabs>
          <w:tab w:val="num" w:pos="3960"/>
        </w:tabs>
        <w:ind w:left="3960" w:hanging="360"/>
      </w:pPr>
    </w:lvl>
    <w:lvl w:ilvl="6">
      <w:start w:val="1"/>
      <w:numFmt w:val="decimal"/>
      <w:lvlText w:val="%7."/>
      <w:lvlJc w:val="left"/>
      <w:pPr>
        <w:tabs>
          <w:tab w:val="num" w:pos="4680"/>
        </w:tabs>
        <w:ind w:left="4680" w:hanging="360"/>
      </w:pPr>
    </w:lvl>
    <w:lvl w:ilvl="7">
      <w:start w:val="1"/>
      <w:numFmt w:val="decimal"/>
      <w:lvlText w:val="%8."/>
      <w:lvlJc w:val="left"/>
      <w:pPr>
        <w:tabs>
          <w:tab w:val="num" w:pos="5400"/>
        </w:tabs>
        <w:ind w:left="5400" w:hanging="360"/>
      </w:pPr>
    </w:lvl>
    <w:lvl w:ilvl="8">
      <w:start w:val="1"/>
      <w:numFmt w:val="decimal"/>
      <w:lvlText w:val="%9."/>
      <w:lvlJc w:val="left"/>
      <w:pPr>
        <w:tabs>
          <w:tab w:val="num" w:pos="6120"/>
        </w:tabs>
        <w:ind w:left="6120" w:hanging="360"/>
      </w:pPr>
    </w:lvl>
  </w:abstractNum>
  <w:abstractNum w:abstractNumId="18" w15:restartNumberingAfterBreak="0">
    <w:nsid w:val="2AF06E64"/>
    <w:multiLevelType w:val="hybridMultilevel"/>
    <w:tmpl w:val="6ABAE652"/>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9" w15:restartNumberingAfterBreak="0">
    <w:nsid w:val="30E21BC7"/>
    <w:multiLevelType w:val="hybridMultilevel"/>
    <w:tmpl w:val="B636E4E2"/>
    <w:lvl w:ilvl="0" w:tplc="0415000F">
      <w:start w:val="1"/>
      <w:numFmt w:val="decimal"/>
      <w:lvlText w:val="%1."/>
      <w:lvlJc w:val="left"/>
      <w:pPr>
        <w:tabs>
          <w:tab w:val="num" w:pos="360"/>
        </w:tabs>
        <w:ind w:left="360" w:hanging="360"/>
      </w:pPr>
    </w:lvl>
    <w:lvl w:ilvl="1" w:tplc="C37E4D36">
      <w:start w:val="1"/>
      <w:numFmt w:val="decimal"/>
      <w:lvlText w:val="%2)"/>
      <w:lvlJc w:val="left"/>
      <w:pPr>
        <w:tabs>
          <w:tab w:val="num" w:pos="720"/>
        </w:tabs>
        <w:ind w:left="720" w:hanging="360"/>
      </w:pPr>
      <w:rPr>
        <w:rFonts w:hint="default"/>
      </w:rPr>
    </w:lvl>
    <w:lvl w:ilvl="2" w:tplc="0415001B">
      <w:start w:val="1"/>
      <w:numFmt w:val="lowerRoman"/>
      <w:lvlText w:val="%3."/>
      <w:lvlJc w:val="right"/>
      <w:pPr>
        <w:tabs>
          <w:tab w:val="num" w:pos="1800"/>
        </w:tabs>
        <w:ind w:left="1800" w:hanging="180"/>
      </w:pPr>
    </w:lvl>
    <w:lvl w:ilvl="3" w:tplc="0415000F">
      <w:start w:val="1"/>
      <w:numFmt w:val="decimal"/>
      <w:lvlText w:val="%4."/>
      <w:lvlJc w:val="left"/>
      <w:pPr>
        <w:tabs>
          <w:tab w:val="num" w:pos="2520"/>
        </w:tabs>
        <w:ind w:left="2520" w:hanging="360"/>
      </w:pPr>
    </w:lvl>
    <w:lvl w:ilvl="4" w:tplc="04150011">
      <w:start w:val="1"/>
      <w:numFmt w:val="decimal"/>
      <w:lvlText w:val="%5)"/>
      <w:lvlJc w:val="left"/>
      <w:pPr>
        <w:tabs>
          <w:tab w:val="num" w:pos="720"/>
        </w:tabs>
        <w:ind w:left="720" w:hanging="360"/>
      </w:pPr>
    </w:lvl>
    <w:lvl w:ilvl="5" w:tplc="0415001B">
      <w:start w:val="1"/>
      <w:numFmt w:val="lowerRoman"/>
      <w:lvlText w:val="%6."/>
      <w:lvlJc w:val="right"/>
      <w:pPr>
        <w:tabs>
          <w:tab w:val="num" w:pos="3960"/>
        </w:tabs>
        <w:ind w:left="3960" w:hanging="180"/>
      </w:pPr>
    </w:lvl>
    <w:lvl w:ilvl="6" w:tplc="0415000F">
      <w:start w:val="1"/>
      <w:numFmt w:val="decimal"/>
      <w:lvlText w:val="%7."/>
      <w:lvlJc w:val="left"/>
      <w:pPr>
        <w:tabs>
          <w:tab w:val="num" w:pos="4680"/>
        </w:tabs>
        <w:ind w:left="4680" w:hanging="360"/>
      </w:pPr>
    </w:lvl>
    <w:lvl w:ilvl="7" w:tplc="04150019">
      <w:start w:val="1"/>
      <w:numFmt w:val="lowerLetter"/>
      <w:lvlText w:val="%8."/>
      <w:lvlJc w:val="left"/>
      <w:pPr>
        <w:tabs>
          <w:tab w:val="num" w:pos="5400"/>
        </w:tabs>
        <w:ind w:left="5400" w:hanging="360"/>
      </w:pPr>
    </w:lvl>
    <w:lvl w:ilvl="8" w:tplc="0415001B">
      <w:start w:val="1"/>
      <w:numFmt w:val="lowerRoman"/>
      <w:lvlText w:val="%9."/>
      <w:lvlJc w:val="right"/>
      <w:pPr>
        <w:tabs>
          <w:tab w:val="num" w:pos="6120"/>
        </w:tabs>
        <w:ind w:left="6120" w:hanging="180"/>
      </w:pPr>
    </w:lvl>
  </w:abstractNum>
  <w:abstractNum w:abstractNumId="20" w15:restartNumberingAfterBreak="0">
    <w:nsid w:val="31FC3F9E"/>
    <w:multiLevelType w:val="hybridMultilevel"/>
    <w:tmpl w:val="A4B8DA76"/>
    <w:lvl w:ilvl="0" w:tplc="04150001">
      <w:start w:val="1"/>
      <w:numFmt w:val="bullet"/>
      <w:lvlText w:val=""/>
      <w:lvlJc w:val="left"/>
      <w:pPr>
        <w:ind w:left="1068" w:hanging="360"/>
      </w:pPr>
      <w:rPr>
        <w:rFonts w:ascii="Symbol" w:hAnsi="Symbol" w:hint="default"/>
      </w:rPr>
    </w:lvl>
    <w:lvl w:ilvl="1" w:tplc="04150019">
      <w:start w:val="1"/>
      <w:numFmt w:val="lowerLetter"/>
      <w:lvlText w:val="%2."/>
      <w:lvlJc w:val="left"/>
      <w:pPr>
        <w:ind w:left="1788" w:hanging="360"/>
      </w:pPr>
    </w:lvl>
    <w:lvl w:ilvl="2" w:tplc="04150001">
      <w:start w:val="1"/>
      <w:numFmt w:val="bullet"/>
      <w:lvlText w:val=""/>
      <w:lvlJc w:val="left"/>
      <w:pPr>
        <w:ind w:left="2508" w:hanging="180"/>
      </w:pPr>
      <w:rPr>
        <w:rFonts w:ascii="Symbol" w:hAnsi="Symbol" w:hint="default"/>
      </w:rPr>
    </w:lvl>
    <w:lvl w:ilvl="3" w:tplc="0415000F">
      <w:start w:val="1"/>
      <w:numFmt w:val="decimal"/>
      <w:lvlText w:val="%4."/>
      <w:lvlJc w:val="left"/>
      <w:pPr>
        <w:ind w:left="3228" w:hanging="360"/>
      </w:pPr>
    </w:lvl>
    <w:lvl w:ilvl="4" w:tplc="04150019">
      <w:start w:val="1"/>
      <w:numFmt w:val="lowerLetter"/>
      <w:lvlText w:val="%5."/>
      <w:lvlJc w:val="left"/>
      <w:pPr>
        <w:ind w:left="3948" w:hanging="360"/>
      </w:pPr>
    </w:lvl>
    <w:lvl w:ilvl="5" w:tplc="0415001B" w:tentative="1">
      <w:start w:val="1"/>
      <w:numFmt w:val="lowerRoman"/>
      <w:lvlText w:val="%6."/>
      <w:lvlJc w:val="right"/>
      <w:pPr>
        <w:ind w:left="4668" w:hanging="180"/>
      </w:pPr>
    </w:lvl>
    <w:lvl w:ilvl="6" w:tplc="0415000F" w:tentative="1">
      <w:start w:val="1"/>
      <w:numFmt w:val="decimal"/>
      <w:lvlText w:val="%7."/>
      <w:lvlJc w:val="left"/>
      <w:pPr>
        <w:ind w:left="5388" w:hanging="360"/>
      </w:pPr>
    </w:lvl>
    <w:lvl w:ilvl="7" w:tplc="04150019" w:tentative="1">
      <w:start w:val="1"/>
      <w:numFmt w:val="lowerLetter"/>
      <w:lvlText w:val="%8."/>
      <w:lvlJc w:val="left"/>
      <w:pPr>
        <w:ind w:left="6108" w:hanging="360"/>
      </w:pPr>
    </w:lvl>
    <w:lvl w:ilvl="8" w:tplc="0415001B" w:tentative="1">
      <w:start w:val="1"/>
      <w:numFmt w:val="lowerRoman"/>
      <w:lvlText w:val="%9."/>
      <w:lvlJc w:val="right"/>
      <w:pPr>
        <w:ind w:left="6828" w:hanging="180"/>
      </w:pPr>
    </w:lvl>
  </w:abstractNum>
  <w:abstractNum w:abstractNumId="21" w15:restartNumberingAfterBreak="0">
    <w:nsid w:val="3EF61EB6"/>
    <w:multiLevelType w:val="hybridMultilevel"/>
    <w:tmpl w:val="A7783C24"/>
    <w:lvl w:ilvl="0" w:tplc="0415000F">
      <w:start w:val="1"/>
      <w:numFmt w:val="decimal"/>
      <w:lvlText w:val="%1."/>
      <w:lvlJc w:val="left"/>
      <w:pPr>
        <w:tabs>
          <w:tab w:val="num" w:pos="360"/>
        </w:tabs>
        <w:ind w:left="360" w:hanging="360"/>
      </w:pPr>
    </w:lvl>
    <w:lvl w:ilvl="1" w:tplc="04150019">
      <w:start w:val="1"/>
      <w:numFmt w:val="lowerLetter"/>
      <w:lvlText w:val="%2."/>
      <w:lvlJc w:val="left"/>
      <w:pPr>
        <w:tabs>
          <w:tab w:val="num" w:pos="720"/>
        </w:tabs>
        <w:ind w:left="720" w:hanging="360"/>
      </w:pPr>
    </w:lvl>
    <w:lvl w:ilvl="2" w:tplc="0415001B">
      <w:start w:val="1"/>
      <w:numFmt w:val="lowerRoman"/>
      <w:lvlText w:val="%3."/>
      <w:lvlJc w:val="right"/>
      <w:pPr>
        <w:tabs>
          <w:tab w:val="num" w:pos="1800"/>
        </w:tabs>
        <w:ind w:left="1800" w:hanging="180"/>
      </w:pPr>
    </w:lvl>
    <w:lvl w:ilvl="3" w:tplc="00000003">
      <w:start w:val="1"/>
      <w:numFmt w:val="decimal"/>
      <w:lvlText w:val="%4."/>
      <w:lvlJc w:val="left"/>
      <w:pPr>
        <w:tabs>
          <w:tab w:val="num" w:pos="2520"/>
        </w:tabs>
        <w:ind w:left="2520" w:hanging="360"/>
      </w:pPr>
    </w:lvl>
    <w:lvl w:ilvl="4" w:tplc="04150011">
      <w:start w:val="1"/>
      <w:numFmt w:val="decimal"/>
      <w:lvlText w:val="%5)"/>
      <w:lvlJc w:val="left"/>
      <w:pPr>
        <w:tabs>
          <w:tab w:val="num" w:pos="720"/>
        </w:tabs>
        <w:ind w:left="720" w:hanging="360"/>
      </w:pPr>
    </w:lvl>
    <w:lvl w:ilvl="5" w:tplc="0415001B">
      <w:start w:val="1"/>
      <w:numFmt w:val="lowerRoman"/>
      <w:lvlText w:val="%6."/>
      <w:lvlJc w:val="right"/>
      <w:pPr>
        <w:tabs>
          <w:tab w:val="num" w:pos="3960"/>
        </w:tabs>
        <w:ind w:left="3960" w:hanging="180"/>
      </w:pPr>
    </w:lvl>
    <w:lvl w:ilvl="6" w:tplc="0415000F">
      <w:start w:val="1"/>
      <w:numFmt w:val="decimal"/>
      <w:lvlText w:val="%7."/>
      <w:lvlJc w:val="left"/>
      <w:pPr>
        <w:tabs>
          <w:tab w:val="num" w:pos="4680"/>
        </w:tabs>
        <w:ind w:left="4680" w:hanging="360"/>
      </w:pPr>
    </w:lvl>
    <w:lvl w:ilvl="7" w:tplc="04150019">
      <w:start w:val="1"/>
      <w:numFmt w:val="lowerLetter"/>
      <w:lvlText w:val="%8."/>
      <w:lvlJc w:val="left"/>
      <w:pPr>
        <w:tabs>
          <w:tab w:val="num" w:pos="5400"/>
        </w:tabs>
        <w:ind w:left="5400" w:hanging="360"/>
      </w:pPr>
    </w:lvl>
    <w:lvl w:ilvl="8" w:tplc="0415001B">
      <w:start w:val="1"/>
      <w:numFmt w:val="lowerRoman"/>
      <w:lvlText w:val="%9."/>
      <w:lvlJc w:val="right"/>
      <w:pPr>
        <w:tabs>
          <w:tab w:val="num" w:pos="6120"/>
        </w:tabs>
        <w:ind w:left="6120" w:hanging="180"/>
      </w:pPr>
    </w:lvl>
  </w:abstractNum>
  <w:abstractNum w:abstractNumId="22" w15:restartNumberingAfterBreak="0">
    <w:nsid w:val="3F2B10E3"/>
    <w:multiLevelType w:val="hybridMultilevel"/>
    <w:tmpl w:val="C6903E38"/>
    <w:lvl w:ilvl="0" w:tplc="57F01F32">
      <w:start w:val="1"/>
      <w:numFmt w:val="bullet"/>
      <w:lvlText w:val=""/>
      <w:lvlJc w:val="left"/>
      <w:pPr>
        <w:ind w:left="720" w:hanging="360"/>
      </w:pPr>
      <w:rPr>
        <w:rFonts w:ascii="Symbol" w:hAnsi="Symbol" w:hint="default"/>
      </w:r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start w:val="1"/>
      <w:numFmt w:val="bullet"/>
      <w:lvlText w:val="o"/>
      <w:lvlJc w:val="left"/>
      <w:pPr>
        <w:ind w:left="3600" w:hanging="360"/>
      </w:pPr>
      <w:rPr>
        <w:rFonts w:ascii="Courier New" w:hAnsi="Courier New" w:cs="Courier New" w:hint="default"/>
      </w:rPr>
    </w:lvl>
    <w:lvl w:ilvl="5" w:tplc="04150005">
      <w:start w:val="1"/>
      <w:numFmt w:val="bullet"/>
      <w:lvlText w:val=""/>
      <w:lvlJc w:val="left"/>
      <w:pPr>
        <w:ind w:left="4320" w:hanging="360"/>
      </w:pPr>
      <w:rPr>
        <w:rFonts w:ascii="Wingdings" w:hAnsi="Wingdings" w:hint="default"/>
      </w:rPr>
    </w:lvl>
    <w:lvl w:ilvl="6" w:tplc="04150001">
      <w:start w:val="1"/>
      <w:numFmt w:val="bullet"/>
      <w:lvlText w:val=""/>
      <w:lvlJc w:val="left"/>
      <w:pPr>
        <w:ind w:left="5040" w:hanging="360"/>
      </w:pPr>
      <w:rPr>
        <w:rFonts w:ascii="Symbol" w:hAnsi="Symbol" w:hint="default"/>
      </w:rPr>
    </w:lvl>
    <w:lvl w:ilvl="7" w:tplc="04150003">
      <w:start w:val="1"/>
      <w:numFmt w:val="bullet"/>
      <w:lvlText w:val="o"/>
      <w:lvlJc w:val="left"/>
      <w:pPr>
        <w:ind w:left="5760" w:hanging="360"/>
      </w:pPr>
      <w:rPr>
        <w:rFonts w:ascii="Courier New" w:hAnsi="Courier New" w:cs="Courier New" w:hint="default"/>
      </w:rPr>
    </w:lvl>
    <w:lvl w:ilvl="8" w:tplc="04150005">
      <w:start w:val="1"/>
      <w:numFmt w:val="bullet"/>
      <w:lvlText w:val=""/>
      <w:lvlJc w:val="left"/>
      <w:pPr>
        <w:ind w:left="6480" w:hanging="360"/>
      </w:pPr>
      <w:rPr>
        <w:rFonts w:ascii="Wingdings" w:hAnsi="Wingdings" w:hint="default"/>
      </w:rPr>
    </w:lvl>
  </w:abstractNum>
  <w:abstractNum w:abstractNumId="23" w15:restartNumberingAfterBreak="0">
    <w:nsid w:val="413A11DE"/>
    <w:multiLevelType w:val="hybridMultilevel"/>
    <w:tmpl w:val="B5CA92F8"/>
    <w:lvl w:ilvl="0" w:tplc="8C669BDC">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24" w15:restartNumberingAfterBreak="0">
    <w:nsid w:val="42F90BFD"/>
    <w:multiLevelType w:val="hybridMultilevel"/>
    <w:tmpl w:val="564C21A2"/>
    <w:lvl w:ilvl="0" w:tplc="0415000F">
      <w:start w:val="1"/>
      <w:numFmt w:val="decimal"/>
      <w:lvlText w:val="%1."/>
      <w:lvlJc w:val="left"/>
      <w:pPr>
        <w:tabs>
          <w:tab w:val="num" w:pos="360"/>
        </w:tabs>
        <w:ind w:left="360" w:hanging="360"/>
      </w:pPr>
    </w:lvl>
    <w:lvl w:ilvl="1" w:tplc="04150019">
      <w:start w:val="1"/>
      <w:numFmt w:val="lowerLetter"/>
      <w:lvlText w:val="%2."/>
      <w:lvlJc w:val="left"/>
      <w:pPr>
        <w:tabs>
          <w:tab w:val="num" w:pos="938"/>
        </w:tabs>
        <w:ind w:left="938" w:hanging="360"/>
      </w:pPr>
    </w:lvl>
    <w:lvl w:ilvl="2" w:tplc="0415001B">
      <w:start w:val="1"/>
      <w:numFmt w:val="lowerRoman"/>
      <w:lvlText w:val="%3."/>
      <w:lvlJc w:val="right"/>
      <w:pPr>
        <w:tabs>
          <w:tab w:val="num" w:pos="1658"/>
        </w:tabs>
        <w:ind w:left="1658" w:hanging="180"/>
      </w:pPr>
    </w:lvl>
    <w:lvl w:ilvl="3" w:tplc="0415000F">
      <w:start w:val="1"/>
      <w:numFmt w:val="decimal"/>
      <w:lvlText w:val="%4."/>
      <w:lvlJc w:val="left"/>
      <w:pPr>
        <w:tabs>
          <w:tab w:val="num" w:pos="2378"/>
        </w:tabs>
        <w:ind w:left="2378" w:hanging="360"/>
      </w:pPr>
    </w:lvl>
    <w:lvl w:ilvl="4" w:tplc="04150019">
      <w:start w:val="1"/>
      <w:numFmt w:val="lowerLetter"/>
      <w:lvlText w:val="%5."/>
      <w:lvlJc w:val="left"/>
      <w:pPr>
        <w:tabs>
          <w:tab w:val="num" w:pos="3098"/>
        </w:tabs>
        <w:ind w:left="3098" w:hanging="360"/>
      </w:pPr>
    </w:lvl>
    <w:lvl w:ilvl="5" w:tplc="0415001B">
      <w:start w:val="1"/>
      <w:numFmt w:val="lowerRoman"/>
      <w:lvlText w:val="%6."/>
      <w:lvlJc w:val="right"/>
      <w:pPr>
        <w:tabs>
          <w:tab w:val="num" w:pos="3818"/>
        </w:tabs>
        <w:ind w:left="3818" w:hanging="180"/>
      </w:pPr>
    </w:lvl>
    <w:lvl w:ilvl="6" w:tplc="0415000F">
      <w:start w:val="1"/>
      <w:numFmt w:val="decimal"/>
      <w:lvlText w:val="%7."/>
      <w:lvlJc w:val="left"/>
      <w:pPr>
        <w:tabs>
          <w:tab w:val="num" w:pos="4538"/>
        </w:tabs>
        <w:ind w:left="4538" w:hanging="360"/>
      </w:pPr>
    </w:lvl>
    <w:lvl w:ilvl="7" w:tplc="04150019">
      <w:start w:val="1"/>
      <w:numFmt w:val="lowerLetter"/>
      <w:lvlText w:val="%8."/>
      <w:lvlJc w:val="left"/>
      <w:pPr>
        <w:tabs>
          <w:tab w:val="num" w:pos="5258"/>
        </w:tabs>
        <w:ind w:left="5258" w:hanging="360"/>
      </w:pPr>
    </w:lvl>
    <w:lvl w:ilvl="8" w:tplc="0415001B">
      <w:start w:val="1"/>
      <w:numFmt w:val="lowerRoman"/>
      <w:lvlText w:val="%9."/>
      <w:lvlJc w:val="right"/>
      <w:pPr>
        <w:tabs>
          <w:tab w:val="num" w:pos="5978"/>
        </w:tabs>
        <w:ind w:left="5978" w:hanging="180"/>
      </w:pPr>
    </w:lvl>
  </w:abstractNum>
  <w:abstractNum w:abstractNumId="25" w15:restartNumberingAfterBreak="0">
    <w:nsid w:val="43DF097B"/>
    <w:multiLevelType w:val="singleLevel"/>
    <w:tmpl w:val="A41C5614"/>
    <w:lvl w:ilvl="0">
      <w:numFmt w:val="bullet"/>
      <w:lvlText w:val="-"/>
      <w:lvlJc w:val="left"/>
      <w:pPr>
        <w:tabs>
          <w:tab w:val="num" w:pos="1770"/>
        </w:tabs>
        <w:ind w:left="1770" w:hanging="360"/>
      </w:pPr>
      <w:rPr>
        <w:rFonts w:ascii="Times New Roman" w:hAnsi="Times New Roman" w:hint="default"/>
      </w:rPr>
    </w:lvl>
  </w:abstractNum>
  <w:abstractNum w:abstractNumId="26" w15:restartNumberingAfterBreak="0">
    <w:nsid w:val="44176F60"/>
    <w:multiLevelType w:val="hybridMultilevel"/>
    <w:tmpl w:val="FA46DABE"/>
    <w:lvl w:ilvl="0" w:tplc="0415000F">
      <w:start w:val="1"/>
      <w:numFmt w:val="decimal"/>
      <w:lvlText w:val="%1."/>
      <w:lvlJc w:val="left"/>
      <w:pPr>
        <w:tabs>
          <w:tab w:val="num" w:pos="360"/>
        </w:tabs>
        <w:ind w:left="360" w:hanging="360"/>
      </w:pPr>
    </w:lvl>
    <w:lvl w:ilvl="1" w:tplc="04150019">
      <w:start w:val="1"/>
      <w:numFmt w:val="decimal"/>
      <w:lvlText w:val="%2."/>
      <w:lvlJc w:val="left"/>
      <w:pPr>
        <w:tabs>
          <w:tab w:val="num" w:pos="1156"/>
        </w:tabs>
        <w:ind w:left="1156" w:hanging="360"/>
      </w:pPr>
    </w:lvl>
    <w:lvl w:ilvl="2" w:tplc="0415001B">
      <w:start w:val="1"/>
      <w:numFmt w:val="decimal"/>
      <w:lvlText w:val="%3."/>
      <w:lvlJc w:val="left"/>
      <w:pPr>
        <w:tabs>
          <w:tab w:val="num" w:pos="1876"/>
        </w:tabs>
        <w:ind w:left="1876" w:hanging="360"/>
      </w:pPr>
    </w:lvl>
    <w:lvl w:ilvl="3" w:tplc="0415000F">
      <w:start w:val="1"/>
      <w:numFmt w:val="decimal"/>
      <w:lvlText w:val="%4."/>
      <w:lvlJc w:val="left"/>
      <w:pPr>
        <w:tabs>
          <w:tab w:val="num" w:pos="2596"/>
        </w:tabs>
        <w:ind w:left="2596" w:hanging="360"/>
      </w:pPr>
    </w:lvl>
    <w:lvl w:ilvl="4" w:tplc="04150019">
      <w:start w:val="1"/>
      <w:numFmt w:val="decimal"/>
      <w:lvlText w:val="%5."/>
      <w:lvlJc w:val="left"/>
      <w:pPr>
        <w:tabs>
          <w:tab w:val="num" w:pos="3316"/>
        </w:tabs>
        <w:ind w:left="3316" w:hanging="360"/>
      </w:pPr>
    </w:lvl>
    <w:lvl w:ilvl="5" w:tplc="0415001B">
      <w:start w:val="1"/>
      <w:numFmt w:val="decimal"/>
      <w:lvlText w:val="%6."/>
      <w:lvlJc w:val="left"/>
      <w:pPr>
        <w:tabs>
          <w:tab w:val="num" w:pos="4036"/>
        </w:tabs>
        <w:ind w:left="4036" w:hanging="360"/>
      </w:pPr>
    </w:lvl>
    <w:lvl w:ilvl="6" w:tplc="0415000F">
      <w:start w:val="1"/>
      <w:numFmt w:val="decimal"/>
      <w:lvlText w:val="%7."/>
      <w:lvlJc w:val="left"/>
      <w:pPr>
        <w:tabs>
          <w:tab w:val="num" w:pos="4756"/>
        </w:tabs>
        <w:ind w:left="4756" w:hanging="360"/>
      </w:pPr>
    </w:lvl>
    <w:lvl w:ilvl="7" w:tplc="04150019">
      <w:start w:val="1"/>
      <w:numFmt w:val="decimal"/>
      <w:lvlText w:val="%8."/>
      <w:lvlJc w:val="left"/>
      <w:pPr>
        <w:tabs>
          <w:tab w:val="num" w:pos="5476"/>
        </w:tabs>
        <w:ind w:left="5476" w:hanging="360"/>
      </w:pPr>
    </w:lvl>
    <w:lvl w:ilvl="8" w:tplc="0415001B">
      <w:start w:val="1"/>
      <w:numFmt w:val="decimal"/>
      <w:lvlText w:val="%9."/>
      <w:lvlJc w:val="left"/>
      <w:pPr>
        <w:tabs>
          <w:tab w:val="num" w:pos="6196"/>
        </w:tabs>
        <w:ind w:left="6196" w:hanging="360"/>
      </w:pPr>
    </w:lvl>
  </w:abstractNum>
  <w:abstractNum w:abstractNumId="27" w15:restartNumberingAfterBreak="0">
    <w:nsid w:val="44401DD9"/>
    <w:multiLevelType w:val="hybridMultilevel"/>
    <w:tmpl w:val="20DC2068"/>
    <w:lvl w:ilvl="0" w:tplc="04150011">
      <w:start w:val="1"/>
      <w:numFmt w:val="decimal"/>
      <w:lvlText w:val="%1)"/>
      <w:lvlJc w:val="left"/>
      <w:pPr>
        <w:ind w:left="1425" w:hanging="360"/>
      </w:pPr>
    </w:lvl>
    <w:lvl w:ilvl="1" w:tplc="04150019">
      <w:start w:val="1"/>
      <w:numFmt w:val="lowerLetter"/>
      <w:lvlText w:val="%2."/>
      <w:lvlJc w:val="left"/>
      <w:pPr>
        <w:ind w:left="2145" w:hanging="360"/>
      </w:pPr>
    </w:lvl>
    <w:lvl w:ilvl="2" w:tplc="0415001B">
      <w:start w:val="1"/>
      <w:numFmt w:val="lowerRoman"/>
      <w:lvlText w:val="%3."/>
      <w:lvlJc w:val="right"/>
      <w:pPr>
        <w:ind w:left="2865" w:hanging="180"/>
      </w:pPr>
    </w:lvl>
    <w:lvl w:ilvl="3" w:tplc="0415000F">
      <w:start w:val="1"/>
      <w:numFmt w:val="decimal"/>
      <w:lvlText w:val="%4."/>
      <w:lvlJc w:val="left"/>
      <w:pPr>
        <w:ind w:left="3585" w:hanging="360"/>
      </w:pPr>
    </w:lvl>
    <w:lvl w:ilvl="4" w:tplc="04150019">
      <w:start w:val="1"/>
      <w:numFmt w:val="lowerLetter"/>
      <w:lvlText w:val="%5."/>
      <w:lvlJc w:val="left"/>
      <w:pPr>
        <w:ind w:left="4305" w:hanging="360"/>
      </w:pPr>
    </w:lvl>
    <w:lvl w:ilvl="5" w:tplc="0415001B">
      <w:start w:val="1"/>
      <w:numFmt w:val="lowerRoman"/>
      <w:lvlText w:val="%6."/>
      <w:lvlJc w:val="right"/>
      <w:pPr>
        <w:ind w:left="5025" w:hanging="180"/>
      </w:pPr>
    </w:lvl>
    <w:lvl w:ilvl="6" w:tplc="0415000F">
      <w:start w:val="1"/>
      <w:numFmt w:val="decimal"/>
      <w:lvlText w:val="%7."/>
      <w:lvlJc w:val="left"/>
      <w:pPr>
        <w:ind w:left="5745" w:hanging="360"/>
      </w:pPr>
    </w:lvl>
    <w:lvl w:ilvl="7" w:tplc="04150019">
      <w:start w:val="1"/>
      <w:numFmt w:val="lowerLetter"/>
      <w:lvlText w:val="%8."/>
      <w:lvlJc w:val="left"/>
      <w:pPr>
        <w:ind w:left="6465" w:hanging="360"/>
      </w:pPr>
    </w:lvl>
    <w:lvl w:ilvl="8" w:tplc="0415001B">
      <w:start w:val="1"/>
      <w:numFmt w:val="lowerRoman"/>
      <w:lvlText w:val="%9."/>
      <w:lvlJc w:val="right"/>
      <w:pPr>
        <w:ind w:left="7185" w:hanging="180"/>
      </w:pPr>
    </w:lvl>
  </w:abstractNum>
  <w:abstractNum w:abstractNumId="28" w15:restartNumberingAfterBreak="0">
    <w:nsid w:val="447B7788"/>
    <w:multiLevelType w:val="hybridMultilevel"/>
    <w:tmpl w:val="F94EBF02"/>
    <w:lvl w:ilvl="0" w:tplc="00000003">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9" w15:restartNumberingAfterBreak="0">
    <w:nsid w:val="4B8035C3"/>
    <w:multiLevelType w:val="hybridMultilevel"/>
    <w:tmpl w:val="78B2ADFE"/>
    <w:lvl w:ilvl="0" w:tplc="04150019">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0" w15:restartNumberingAfterBreak="0">
    <w:nsid w:val="4C203878"/>
    <w:multiLevelType w:val="hybridMultilevel"/>
    <w:tmpl w:val="EDDC9E94"/>
    <w:lvl w:ilvl="0" w:tplc="2D5A3628">
      <w:start w:val="1"/>
      <w:numFmt w:val="decimal"/>
      <w:lvlText w:val="%1."/>
      <w:lvlJc w:val="left"/>
      <w:pPr>
        <w:tabs>
          <w:tab w:val="num" w:pos="360"/>
        </w:tabs>
        <w:ind w:left="360" w:hanging="360"/>
      </w:pPr>
      <w:rPr>
        <w:b w:val="0"/>
        <w:i w:val="0"/>
      </w:rPr>
    </w:lvl>
    <w:lvl w:ilvl="1" w:tplc="0415001B">
      <w:start w:val="1"/>
      <w:numFmt w:val="lowerRoman"/>
      <w:lvlText w:val="%2."/>
      <w:lvlJc w:val="right"/>
      <w:pPr>
        <w:tabs>
          <w:tab w:val="num" w:pos="1260"/>
        </w:tabs>
        <w:ind w:left="1260" w:hanging="180"/>
      </w:pPr>
      <w:rPr>
        <w:b w:val="0"/>
        <w:i w:val="0"/>
      </w:r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abstractNum w:abstractNumId="31" w15:restartNumberingAfterBreak="0">
    <w:nsid w:val="4DA150B0"/>
    <w:multiLevelType w:val="multilevel"/>
    <w:tmpl w:val="5EE62622"/>
    <w:lvl w:ilvl="0">
      <w:start w:val="1"/>
      <w:numFmt w:val="decimal"/>
      <w:lvlText w:val="%1)"/>
      <w:lvlJc w:val="left"/>
      <w:pPr>
        <w:ind w:left="360" w:hanging="360"/>
      </w:pPr>
    </w:lvl>
    <w:lvl w:ilvl="1">
      <w:start w:val="1"/>
      <w:numFmt w:val="decimal"/>
      <w:lvlText w:val="%2)"/>
      <w:lvlJc w:val="left"/>
      <w:pPr>
        <w:ind w:left="720" w:hanging="360"/>
      </w:pPr>
      <w:rPr>
        <w:rFonts w:hint="default"/>
      </w:r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2" w15:restartNumberingAfterBreak="0">
    <w:nsid w:val="513525F2"/>
    <w:multiLevelType w:val="hybridMultilevel"/>
    <w:tmpl w:val="8630556A"/>
    <w:lvl w:ilvl="0" w:tplc="16E0CC84">
      <w:start w:val="1"/>
      <w:numFmt w:val="lowerLetter"/>
      <w:lvlText w:val="%1."/>
      <w:lvlJc w:val="left"/>
      <w:pPr>
        <w:ind w:left="786" w:hanging="360"/>
      </w:pPr>
      <w:rPr>
        <w:rFonts w:ascii="Tahoma" w:hAnsi="Tahoma" w:cs="Tahoma" w:hint="default"/>
        <w:b w:val="0"/>
        <w:i w:val="0"/>
        <w:sz w:val="20"/>
        <w:szCs w:val="20"/>
      </w:r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33" w15:restartNumberingAfterBreak="0">
    <w:nsid w:val="561B225C"/>
    <w:multiLevelType w:val="hybridMultilevel"/>
    <w:tmpl w:val="B7081C76"/>
    <w:lvl w:ilvl="0" w:tplc="04150019">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4" w15:restartNumberingAfterBreak="0">
    <w:nsid w:val="56695333"/>
    <w:multiLevelType w:val="hybridMultilevel"/>
    <w:tmpl w:val="0CCE8A6E"/>
    <w:lvl w:ilvl="0" w:tplc="C37E4D36">
      <w:start w:val="1"/>
      <w:numFmt w:val="decimal"/>
      <w:lvlText w:val="%1)"/>
      <w:lvlJc w:val="left"/>
      <w:pPr>
        <w:ind w:left="720" w:hanging="360"/>
      </w:pPr>
      <w:rPr>
        <w:rFonts w:hint="default"/>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5" w15:restartNumberingAfterBreak="0">
    <w:nsid w:val="568D2134"/>
    <w:multiLevelType w:val="hybridMultilevel"/>
    <w:tmpl w:val="E4D45714"/>
    <w:lvl w:ilvl="0" w:tplc="8E7EFDD6">
      <w:start w:val="1"/>
      <w:numFmt w:val="lowerLetter"/>
      <w:lvlText w:val="%1."/>
      <w:lvlJc w:val="left"/>
      <w:pPr>
        <w:ind w:left="786" w:hanging="360"/>
      </w:pPr>
      <w:rPr>
        <w:rFonts w:ascii="Times New Roman" w:hAnsi="Times New Roman" w:hint="default"/>
        <w:b w:val="0"/>
        <w:i w:val="0"/>
        <w:sz w:val="22"/>
      </w:rPr>
    </w:lvl>
    <w:lvl w:ilvl="1" w:tplc="04150003">
      <w:start w:val="1"/>
      <w:numFmt w:val="bullet"/>
      <w:lvlText w:val="o"/>
      <w:lvlJc w:val="left"/>
      <w:pPr>
        <w:ind w:left="1506" w:hanging="360"/>
      </w:pPr>
      <w:rPr>
        <w:rFonts w:ascii="Courier New" w:hAnsi="Courier New" w:cs="Courier New" w:hint="default"/>
      </w:rPr>
    </w:lvl>
    <w:lvl w:ilvl="2" w:tplc="04150005" w:tentative="1">
      <w:start w:val="1"/>
      <w:numFmt w:val="bullet"/>
      <w:lvlText w:val=""/>
      <w:lvlJc w:val="left"/>
      <w:pPr>
        <w:ind w:left="2226" w:hanging="360"/>
      </w:pPr>
      <w:rPr>
        <w:rFonts w:ascii="Wingdings" w:hAnsi="Wingdings" w:hint="default"/>
      </w:rPr>
    </w:lvl>
    <w:lvl w:ilvl="3" w:tplc="04150001" w:tentative="1">
      <w:start w:val="1"/>
      <w:numFmt w:val="bullet"/>
      <w:lvlText w:val=""/>
      <w:lvlJc w:val="left"/>
      <w:pPr>
        <w:ind w:left="2946" w:hanging="360"/>
      </w:pPr>
      <w:rPr>
        <w:rFonts w:ascii="Symbol" w:hAnsi="Symbol" w:hint="default"/>
      </w:rPr>
    </w:lvl>
    <w:lvl w:ilvl="4" w:tplc="04150003" w:tentative="1">
      <w:start w:val="1"/>
      <w:numFmt w:val="bullet"/>
      <w:lvlText w:val="o"/>
      <w:lvlJc w:val="left"/>
      <w:pPr>
        <w:ind w:left="3666" w:hanging="360"/>
      </w:pPr>
      <w:rPr>
        <w:rFonts w:ascii="Courier New" w:hAnsi="Courier New" w:cs="Courier New" w:hint="default"/>
      </w:rPr>
    </w:lvl>
    <w:lvl w:ilvl="5" w:tplc="04150005" w:tentative="1">
      <w:start w:val="1"/>
      <w:numFmt w:val="bullet"/>
      <w:lvlText w:val=""/>
      <w:lvlJc w:val="left"/>
      <w:pPr>
        <w:ind w:left="4386" w:hanging="360"/>
      </w:pPr>
      <w:rPr>
        <w:rFonts w:ascii="Wingdings" w:hAnsi="Wingdings" w:hint="default"/>
      </w:rPr>
    </w:lvl>
    <w:lvl w:ilvl="6" w:tplc="04150001" w:tentative="1">
      <w:start w:val="1"/>
      <w:numFmt w:val="bullet"/>
      <w:lvlText w:val=""/>
      <w:lvlJc w:val="left"/>
      <w:pPr>
        <w:ind w:left="5106" w:hanging="360"/>
      </w:pPr>
      <w:rPr>
        <w:rFonts w:ascii="Symbol" w:hAnsi="Symbol" w:hint="default"/>
      </w:rPr>
    </w:lvl>
    <w:lvl w:ilvl="7" w:tplc="04150003" w:tentative="1">
      <w:start w:val="1"/>
      <w:numFmt w:val="bullet"/>
      <w:lvlText w:val="o"/>
      <w:lvlJc w:val="left"/>
      <w:pPr>
        <w:ind w:left="5826" w:hanging="360"/>
      </w:pPr>
      <w:rPr>
        <w:rFonts w:ascii="Courier New" w:hAnsi="Courier New" w:cs="Courier New" w:hint="default"/>
      </w:rPr>
    </w:lvl>
    <w:lvl w:ilvl="8" w:tplc="04150005" w:tentative="1">
      <w:start w:val="1"/>
      <w:numFmt w:val="bullet"/>
      <w:lvlText w:val=""/>
      <w:lvlJc w:val="left"/>
      <w:pPr>
        <w:ind w:left="6546" w:hanging="360"/>
      </w:pPr>
      <w:rPr>
        <w:rFonts w:ascii="Wingdings" w:hAnsi="Wingdings" w:hint="default"/>
      </w:rPr>
    </w:lvl>
  </w:abstractNum>
  <w:abstractNum w:abstractNumId="36" w15:restartNumberingAfterBreak="0">
    <w:nsid w:val="5FBF7477"/>
    <w:multiLevelType w:val="multilevel"/>
    <w:tmpl w:val="81900870"/>
    <w:lvl w:ilvl="0">
      <w:start w:val="1"/>
      <w:numFmt w:val="lowerLetter"/>
      <w:lvlText w:val="%1)"/>
      <w:lvlJc w:val="left"/>
      <w:pPr>
        <w:ind w:left="1068" w:hanging="360"/>
      </w:pPr>
      <w:rPr>
        <w:sz w:val="24"/>
        <w:szCs w:val="24"/>
      </w:rPr>
    </w:lvl>
    <w:lvl w:ilvl="1">
      <w:start w:val="1"/>
      <w:numFmt w:val="decimal"/>
      <w:lvlText w:val="%2."/>
      <w:lvlJc w:val="left"/>
      <w:pPr>
        <w:ind w:left="1788" w:hanging="360"/>
      </w:pPr>
      <w:rPr>
        <w:sz w:val="24"/>
        <w:szCs w:val="24"/>
      </w:rPr>
    </w:lvl>
    <w:lvl w:ilvl="2">
      <w:start w:val="1"/>
      <w:numFmt w:val="decimal"/>
      <w:lvlText w:val="%3)"/>
      <w:lvlJc w:val="left"/>
      <w:pPr>
        <w:ind w:left="2778" w:hanging="450"/>
      </w:pPr>
      <w:rPr>
        <w:rFonts w:hint="default"/>
      </w:rPr>
    </w:lvl>
    <w:lvl w:ilvl="3" w:tentative="1">
      <w:start w:val="1"/>
      <w:numFmt w:val="decimal"/>
      <w:lvlText w:val="%4."/>
      <w:lvlJc w:val="left"/>
      <w:pPr>
        <w:ind w:left="3228" w:hanging="360"/>
      </w:pPr>
    </w:lvl>
    <w:lvl w:ilvl="4" w:tentative="1">
      <w:start w:val="1"/>
      <w:numFmt w:val="lowerLetter"/>
      <w:lvlText w:val="%5."/>
      <w:lvlJc w:val="left"/>
      <w:pPr>
        <w:ind w:left="3948" w:hanging="360"/>
      </w:pPr>
    </w:lvl>
    <w:lvl w:ilvl="5" w:tentative="1">
      <w:start w:val="1"/>
      <w:numFmt w:val="lowerRoman"/>
      <w:lvlText w:val="%6."/>
      <w:lvlJc w:val="right"/>
      <w:pPr>
        <w:ind w:left="4668" w:hanging="180"/>
      </w:pPr>
    </w:lvl>
    <w:lvl w:ilvl="6" w:tentative="1">
      <w:start w:val="1"/>
      <w:numFmt w:val="decimal"/>
      <w:lvlText w:val="%7."/>
      <w:lvlJc w:val="left"/>
      <w:pPr>
        <w:ind w:left="5388" w:hanging="360"/>
      </w:pPr>
    </w:lvl>
    <w:lvl w:ilvl="7" w:tentative="1">
      <w:start w:val="1"/>
      <w:numFmt w:val="lowerLetter"/>
      <w:lvlText w:val="%8."/>
      <w:lvlJc w:val="left"/>
      <w:pPr>
        <w:ind w:left="6108" w:hanging="360"/>
      </w:pPr>
    </w:lvl>
    <w:lvl w:ilvl="8" w:tentative="1">
      <w:start w:val="1"/>
      <w:numFmt w:val="lowerRoman"/>
      <w:lvlText w:val="%9."/>
      <w:lvlJc w:val="right"/>
      <w:pPr>
        <w:ind w:left="6828" w:hanging="180"/>
      </w:pPr>
    </w:lvl>
  </w:abstractNum>
  <w:abstractNum w:abstractNumId="37" w15:restartNumberingAfterBreak="0">
    <w:nsid w:val="602E2286"/>
    <w:multiLevelType w:val="hybridMultilevel"/>
    <w:tmpl w:val="4378D900"/>
    <w:lvl w:ilvl="0" w:tplc="04150019">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8" w15:restartNumberingAfterBreak="0">
    <w:nsid w:val="61177E16"/>
    <w:multiLevelType w:val="hybridMultilevel"/>
    <w:tmpl w:val="BED20ED0"/>
    <w:lvl w:ilvl="0" w:tplc="04150019">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9" w15:restartNumberingAfterBreak="0">
    <w:nsid w:val="64BB3837"/>
    <w:multiLevelType w:val="hybridMultilevel"/>
    <w:tmpl w:val="B9A43B14"/>
    <w:lvl w:ilvl="0" w:tplc="04150011">
      <w:start w:val="1"/>
      <w:numFmt w:val="decimal"/>
      <w:lvlText w:val="%1)"/>
      <w:lvlJc w:val="left"/>
      <w:pPr>
        <w:tabs>
          <w:tab w:val="num" w:pos="678"/>
        </w:tabs>
        <w:ind w:left="678" w:hanging="360"/>
      </w:pPr>
      <w:rPr>
        <w:rFonts w:hint="default"/>
      </w:rPr>
    </w:lvl>
    <w:lvl w:ilvl="1" w:tplc="04150019" w:tentative="1">
      <w:start w:val="1"/>
      <w:numFmt w:val="lowerLetter"/>
      <w:lvlText w:val="%2."/>
      <w:lvlJc w:val="left"/>
      <w:pPr>
        <w:tabs>
          <w:tab w:val="num" w:pos="678"/>
        </w:tabs>
        <w:ind w:left="678" w:hanging="360"/>
      </w:pPr>
    </w:lvl>
    <w:lvl w:ilvl="2" w:tplc="0415001B" w:tentative="1">
      <w:start w:val="1"/>
      <w:numFmt w:val="lowerRoman"/>
      <w:lvlText w:val="%3."/>
      <w:lvlJc w:val="right"/>
      <w:pPr>
        <w:tabs>
          <w:tab w:val="num" w:pos="1398"/>
        </w:tabs>
        <w:ind w:left="1398" w:hanging="180"/>
      </w:pPr>
    </w:lvl>
    <w:lvl w:ilvl="3" w:tplc="0415000F" w:tentative="1">
      <w:start w:val="1"/>
      <w:numFmt w:val="decimal"/>
      <w:lvlText w:val="%4."/>
      <w:lvlJc w:val="left"/>
      <w:pPr>
        <w:tabs>
          <w:tab w:val="num" w:pos="2118"/>
        </w:tabs>
        <w:ind w:left="2118" w:hanging="360"/>
      </w:pPr>
    </w:lvl>
    <w:lvl w:ilvl="4" w:tplc="04150019" w:tentative="1">
      <w:start w:val="1"/>
      <w:numFmt w:val="lowerLetter"/>
      <w:lvlText w:val="%5."/>
      <w:lvlJc w:val="left"/>
      <w:pPr>
        <w:tabs>
          <w:tab w:val="num" w:pos="2838"/>
        </w:tabs>
        <w:ind w:left="2838" w:hanging="360"/>
      </w:pPr>
    </w:lvl>
    <w:lvl w:ilvl="5" w:tplc="0415001B" w:tentative="1">
      <w:start w:val="1"/>
      <w:numFmt w:val="lowerRoman"/>
      <w:lvlText w:val="%6."/>
      <w:lvlJc w:val="right"/>
      <w:pPr>
        <w:tabs>
          <w:tab w:val="num" w:pos="3558"/>
        </w:tabs>
        <w:ind w:left="3558" w:hanging="180"/>
      </w:pPr>
    </w:lvl>
    <w:lvl w:ilvl="6" w:tplc="0415000F" w:tentative="1">
      <w:start w:val="1"/>
      <w:numFmt w:val="decimal"/>
      <w:lvlText w:val="%7."/>
      <w:lvlJc w:val="left"/>
      <w:pPr>
        <w:tabs>
          <w:tab w:val="num" w:pos="4278"/>
        </w:tabs>
        <w:ind w:left="4278" w:hanging="360"/>
      </w:pPr>
    </w:lvl>
    <w:lvl w:ilvl="7" w:tplc="04150019" w:tentative="1">
      <w:start w:val="1"/>
      <w:numFmt w:val="lowerLetter"/>
      <w:lvlText w:val="%8."/>
      <w:lvlJc w:val="left"/>
      <w:pPr>
        <w:tabs>
          <w:tab w:val="num" w:pos="4998"/>
        </w:tabs>
        <w:ind w:left="4998" w:hanging="360"/>
      </w:pPr>
    </w:lvl>
    <w:lvl w:ilvl="8" w:tplc="0415001B" w:tentative="1">
      <w:start w:val="1"/>
      <w:numFmt w:val="lowerRoman"/>
      <w:lvlText w:val="%9."/>
      <w:lvlJc w:val="right"/>
      <w:pPr>
        <w:tabs>
          <w:tab w:val="num" w:pos="5718"/>
        </w:tabs>
        <w:ind w:left="5718" w:hanging="180"/>
      </w:pPr>
    </w:lvl>
  </w:abstractNum>
  <w:abstractNum w:abstractNumId="40" w15:restartNumberingAfterBreak="0">
    <w:nsid w:val="676E46B9"/>
    <w:multiLevelType w:val="hybridMultilevel"/>
    <w:tmpl w:val="CEDA120C"/>
    <w:lvl w:ilvl="0" w:tplc="12CEDDB0">
      <w:start w:val="1"/>
      <w:numFmt w:val="bullet"/>
      <w:lvlText w:val="-"/>
      <w:lvlJc w:val="left"/>
      <w:pPr>
        <w:ind w:left="1080" w:hanging="360"/>
      </w:pPr>
      <w:rPr>
        <w:rFonts w:ascii="Arial" w:hAnsi="Arial"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41" w15:restartNumberingAfterBreak="0">
    <w:nsid w:val="6C1B19B7"/>
    <w:multiLevelType w:val="hybridMultilevel"/>
    <w:tmpl w:val="63CAC8C8"/>
    <w:lvl w:ilvl="0" w:tplc="04150001">
      <w:start w:val="1"/>
      <w:numFmt w:val="bullet"/>
      <w:lvlText w:val=""/>
      <w:lvlJc w:val="left"/>
      <w:pPr>
        <w:ind w:left="1258" w:hanging="360"/>
      </w:pPr>
      <w:rPr>
        <w:rFonts w:ascii="Symbol" w:hAnsi="Symbol" w:hint="default"/>
      </w:rPr>
    </w:lvl>
    <w:lvl w:ilvl="1" w:tplc="04150003" w:tentative="1">
      <w:start w:val="1"/>
      <w:numFmt w:val="bullet"/>
      <w:lvlText w:val="o"/>
      <w:lvlJc w:val="left"/>
      <w:pPr>
        <w:ind w:left="1978" w:hanging="360"/>
      </w:pPr>
      <w:rPr>
        <w:rFonts w:ascii="Courier New" w:hAnsi="Courier New" w:cs="Courier New" w:hint="default"/>
      </w:rPr>
    </w:lvl>
    <w:lvl w:ilvl="2" w:tplc="04150005" w:tentative="1">
      <w:start w:val="1"/>
      <w:numFmt w:val="bullet"/>
      <w:lvlText w:val=""/>
      <w:lvlJc w:val="left"/>
      <w:pPr>
        <w:ind w:left="2698" w:hanging="360"/>
      </w:pPr>
      <w:rPr>
        <w:rFonts w:ascii="Wingdings" w:hAnsi="Wingdings" w:hint="default"/>
      </w:rPr>
    </w:lvl>
    <w:lvl w:ilvl="3" w:tplc="04150001" w:tentative="1">
      <w:start w:val="1"/>
      <w:numFmt w:val="bullet"/>
      <w:lvlText w:val=""/>
      <w:lvlJc w:val="left"/>
      <w:pPr>
        <w:ind w:left="3418" w:hanging="360"/>
      </w:pPr>
      <w:rPr>
        <w:rFonts w:ascii="Symbol" w:hAnsi="Symbol" w:hint="default"/>
      </w:rPr>
    </w:lvl>
    <w:lvl w:ilvl="4" w:tplc="04150003" w:tentative="1">
      <w:start w:val="1"/>
      <w:numFmt w:val="bullet"/>
      <w:lvlText w:val="o"/>
      <w:lvlJc w:val="left"/>
      <w:pPr>
        <w:ind w:left="4138" w:hanging="360"/>
      </w:pPr>
      <w:rPr>
        <w:rFonts w:ascii="Courier New" w:hAnsi="Courier New" w:cs="Courier New" w:hint="default"/>
      </w:rPr>
    </w:lvl>
    <w:lvl w:ilvl="5" w:tplc="04150005" w:tentative="1">
      <w:start w:val="1"/>
      <w:numFmt w:val="bullet"/>
      <w:lvlText w:val=""/>
      <w:lvlJc w:val="left"/>
      <w:pPr>
        <w:ind w:left="4858" w:hanging="360"/>
      </w:pPr>
      <w:rPr>
        <w:rFonts w:ascii="Wingdings" w:hAnsi="Wingdings" w:hint="default"/>
      </w:rPr>
    </w:lvl>
    <w:lvl w:ilvl="6" w:tplc="04150001" w:tentative="1">
      <w:start w:val="1"/>
      <w:numFmt w:val="bullet"/>
      <w:lvlText w:val=""/>
      <w:lvlJc w:val="left"/>
      <w:pPr>
        <w:ind w:left="5578" w:hanging="360"/>
      </w:pPr>
      <w:rPr>
        <w:rFonts w:ascii="Symbol" w:hAnsi="Symbol" w:hint="default"/>
      </w:rPr>
    </w:lvl>
    <w:lvl w:ilvl="7" w:tplc="04150003" w:tentative="1">
      <w:start w:val="1"/>
      <w:numFmt w:val="bullet"/>
      <w:lvlText w:val="o"/>
      <w:lvlJc w:val="left"/>
      <w:pPr>
        <w:ind w:left="6298" w:hanging="360"/>
      </w:pPr>
      <w:rPr>
        <w:rFonts w:ascii="Courier New" w:hAnsi="Courier New" w:cs="Courier New" w:hint="default"/>
      </w:rPr>
    </w:lvl>
    <w:lvl w:ilvl="8" w:tplc="04150005" w:tentative="1">
      <w:start w:val="1"/>
      <w:numFmt w:val="bullet"/>
      <w:lvlText w:val=""/>
      <w:lvlJc w:val="left"/>
      <w:pPr>
        <w:ind w:left="7018" w:hanging="360"/>
      </w:pPr>
      <w:rPr>
        <w:rFonts w:ascii="Wingdings" w:hAnsi="Wingdings" w:hint="default"/>
      </w:rPr>
    </w:lvl>
  </w:abstractNum>
  <w:abstractNum w:abstractNumId="42" w15:restartNumberingAfterBreak="0">
    <w:nsid w:val="6D8F5DE6"/>
    <w:multiLevelType w:val="hybridMultilevel"/>
    <w:tmpl w:val="FC64163E"/>
    <w:lvl w:ilvl="0" w:tplc="04150019">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3" w15:restartNumberingAfterBreak="0">
    <w:nsid w:val="6DF405BC"/>
    <w:multiLevelType w:val="hybridMultilevel"/>
    <w:tmpl w:val="9C7A7058"/>
    <w:lvl w:ilvl="0" w:tplc="4006B36C">
      <w:start w:val="1"/>
      <w:numFmt w:val="decimal"/>
      <w:lvlText w:val="%1."/>
      <w:lvlJc w:val="left"/>
      <w:pPr>
        <w:ind w:left="720" w:hanging="360"/>
      </w:pPr>
      <w:rPr>
        <w:sz w:val="20"/>
        <w:szCs w:val="20"/>
      </w:rPr>
    </w:lvl>
    <w:lvl w:ilvl="1" w:tplc="96002362">
      <w:start w:val="1"/>
      <w:numFmt w:val="decimal"/>
      <w:lvlText w:val="%2)"/>
      <w:lvlJc w:val="left"/>
      <w:pPr>
        <w:ind w:left="1500" w:hanging="420"/>
      </w:pPr>
      <w:rPr>
        <w:rFonts w:hint="default"/>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4" w15:restartNumberingAfterBreak="0">
    <w:nsid w:val="718B207C"/>
    <w:multiLevelType w:val="hybridMultilevel"/>
    <w:tmpl w:val="9C6AFB0E"/>
    <w:lvl w:ilvl="0" w:tplc="0415000F">
      <w:start w:val="1"/>
      <w:numFmt w:val="decimal"/>
      <w:lvlText w:val="%1."/>
      <w:lvlJc w:val="left"/>
      <w:pPr>
        <w:tabs>
          <w:tab w:val="num" w:pos="360"/>
        </w:tabs>
        <w:ind w:left="360" w:hanging="360"/>
      </w:pPr>
    </w:lvl>
    <w:lvl w:ilvl="1" w:tplc="04150011">
      <w:start w:val="1"/>
      <w:numFmt w:val="decimal"/>
      <w:lvlText w:val="%2)"/>
      <w:lvlJc w:val="left"/>
      <w:pPr>
        <w:tabs>
          <w:tab w:val="num" w:pos="720"/>
        </w:tabs>
        <w:ind w:left="720" w:hanging="360"/>
      </w:pPr>
    </w:lvl>
    <w:lvl w:ilvl="2" w:tplc="0415001B">
      <w:start w:val="1"/>
      <w:numFmt w:val="lowerRoman"/>
      <w:lvlText w:val="%3."/>
      <w:lvlJc w:val="right"/>
      <w:pPr>
        <w:tabs>
          <w:tab w:val="num" w:pos="1800"/>
        </w:tabs>
        <w:ind w:left="1800" w:hanging="180"/>
      </w:pPr>
    </w:lvl>
    <w:lvl w:ilvl="3" w:tplc="0415000F">
      <w:start w:val="1"/>
      <w:numFmt w:val="decimal"/>
      <w:lvlText w:val="%4."/>
      <w:lvlJc w:val="left"/>
      <w:pPr>
        <w:tabs>
          <w:tab w:val="num" w:pos="2520"/>
        </w:tabs>
        <w:ind w:left="2520" w:hanging="360"/>
      </w:pPr>
    </w:lvl>
    <w:lvl w:ilvl="4" w:tplc="04150011">
      <w:start w:val="1"/>
      <w:numFmt w:val="decimal"/>
      <w:lvlText w:val="%5)"/>
      <w:lvlJc w:val="left"/>
      <w:pPr>
        <w:tabs>
          <w:tab w:val="num" w:pos="720"/>
        </w:tabs>
        <w:ind w:left="720" w:hanging="360"/>
      </w:pPr>
    </w:lvl>
    <w:lvl w:ilvl="5" w:tplc="0415001B">
      <w:start w:val="1"/>
      <w:numFmt w:val="lowerRoman"/>
      <w:lvlText w:val="%6."/>
      <w:lvlJc w:val="right"/>
      <w:pPr>
        <w:tabs>
          <w:tab w:val="num" w:pos="3960"/>
        </w:tabs>
        <w:ind w:left="3960" w:hanging="180"/>
      </w:pPr>
    </w:lvl>
    <w:lvl w:ilvl="6" w:tplc="0415000F">
      <w:start w:val="1"/>
      <w:numFmt w:val="decimal"/>
      <w:lvlText w:val="%7."/>
      <w:lvlJc w:val="left"/>
      <w:pPr>
        <w:tabs>
          <w:tab w:val="num" w:pos="4680"/>
        </w:tabs>
        <w:ind w:left="4680" w:hanging="360"/>
      </w:pPr>
    </w:lvl>
    <w:lvl w:ilvl="7" w:tplc="04150019">
      <w:start w:val="1"/>
      <w:numFmt w:val="lowerLetter"/>
      <w:lvlText w:val="%8."/>
      <w:lvlJc w:val="left"/>
      <w:pPr>
        <w:tabs>
          <w:tab w:val="num" w:pos="5400"/>
        </w:tabs>
        <w:ind w:left="5400" w:hanging="360"/>
      </w:pPr>
    </w:lvl>
    <w:lvl w:ilvl="8" w:tplc="0415001B">
      <w:start w:val="1"/>
      <w:numFmt w:val="lowerRoman"/>
      <w:lvlText w:val="%9."/>
      <w:lvlJc w:val="right"/>
      <w:pPr>
        <w:tabs>
          <w:tab w:val="num" w:pos="6120"/>
        </w:tabs>
        <w:ind w:left="6120" w:hanging="180"/>
      </w:pPr>
    </w:lvl>
  </w:abstractNum>
  <w:abstractNum w:abstractNumId="45" w15:restartNumberingAfterBreak="0">
    <w:nsid w:val="75591650"/>
    <w:multiLevelType w:val="multilevel"/>
    <w:tmpl w:val="7166F3E0"/>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6" w15:restartNumberingAfterBreak="0">
    <w:nsid w:val="780C2569"/>
    <w:multiLevelType w:val="hybridMultilevel"/>
    <w:tmpl w:val="3E6C2934"/>
    <w:lvl w:ilvl="0" w:tplc="9DDCA76A">
      <w:start w:val="1"/>
      <w:numFmt w:val="decimal"/>
      <w:lvlText w:val="%1."/>
      <w:lvlJc w:val="left"/>
      <w:pPr>
        <w:ind w:left="360" w:hanging="360"/>
      </w:pPr>
    </w:lvl>
    <w:lvl w:ilvl="1" w:tplc="04150019">
      <w:start w:val="1"/>
      <w:numFmt w:val="lowerLetter"/>
      <w:lvlText w:val="%2."/>
      <w:lvlJc w:val="left"/>
      <w:pPr>
        <w:ind w:left="1866" w:hanging="360"/>
      </w:pPr>
    </w:lvl>
    <w:lvl w:ilvl="2" w:tplc="0415001B">
      <w:start w:val="1"/>
      <w:numFmt w:val="lowerRoman"/>
      <w:lvlText w:val="%3."/>
      <w:lvlJc w:val="right"/>
      <w:pPr>
        <w:ind w:left="2586" w:hanging="180"/>
      </w:pPr>
    </w:lvl>
    <w:lvl w:ilvl="3" w:tplc="0415000F">
      <w:start w:val="1"/>
      <w:numFmt w:val="decimal"/>
      <w:lvlText w:val="%4."/>
      <w:lvlJc w:val="left"/>
      <w:pPr>
        <w:ind w:left="3306" w:hanging="360"/>
      </w:pPr>
    </w:lvl>
    <w:lvl w:ilvl="4" w:tplc="04150019">
      <w:start w:val="1"/>
      <w:numFmt w:val="lowerLetter"/>
      <w:lvlText w:val="%5."/>
      <w:lvlJc w:val="left"/>
      <w:pPr>
        <w:ind w:left="4026" w:hanging="360"/>
      </w:pPr>
    </w:lvl>
    <w:lvl w:ilvl="5" w:tplc="0415001B">
      <w:start w:val="1"/>
      <w:numFmt w:val="lowerRoman"/>
      <w:lvlText w:val="%6."/>
      <w:lvlJc w:val="right"/>
      <w:pPr>
        <w:ind w:left="4746" w:hanging="180"/>
      </w:pPr>
    </w:lvl>
    <w:lvl w:ilvl="6" w:tplc="0415000F">
      <w:start w:val="1"/>
      <w:numFmt w:val="decimal"/>
      <w:lvlText w:val="%7."/>
      <w:lvlJc w:val="left"/>
      <w:pPr>
        <w:ind w:left="5466" w:hanging="360"/>
      </w:pPr>
    </w:lvl>
    <w:lvl w:ilvl="7" w:tplc="04150019">
      <w:start w:val="1"/>
      <w:numFmt w:val="lowerLetter"/>
      <w:lvlText w:val="%8."/>
      <w:lvlJc w:val="left"/>
      <w:pPr>
        <w:ind w:left="6186" w:hanging="360"/>
      </w:pPr>
    </w:lvl>
    <w:lvl w:ilvl="8" w:tplc="0415001B">
      <w:start w:val="1"/>
      <w:numFmt w:val="lowerRoman"/>
      <w:lvlText w:val="%9."/>
      <w:lvlJc w:val="right"/>
      <w:pPr>
        <w:ind w:left="6906" w:hanging="180"/>
      </w:pPr>
    </w:lvl>
  </w:abstractNum>
  <w:abstractNum w:abstractNumId="47" w15:restartNumberingAfterBreak="0">
    <w:nsid w:val="7C756BE6"/>
    <w:multiLevelType w:val="hybridMultilevel"/>
    <w:tmpl w:val="335EFA4C"/>
    <w:lvl w:ilvl="0" w:tplc="04150019">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16cid:durableId="1119108888">
    <w:abstractNumId w:val="44"/>
  </w:num>
  <w:num w:numId="2" w16cid:durableId="1178277971">
    <w:abstractNumId w:val="25"/>
  </w:num>
  <w:num w:numId="3" w16cid:durableId="1856190959">
    <w:abstractNumId w:val="24"/>
  </w:num>
  <w:num w:numId="4" w16cid:durableId="1331130952">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940601421">
    <w:abstractNumId w:val="9"/>
  </w:num>
  <w:num w:numId="6" w16cid:durableId="1339847375">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277103661">
    <w:abstractNumId w:val="18"/>
  </w:num>
  <w:num w:numId="8" w16cid:durableId="146672416">
    <w:abstractNumId w:val="8"/>
  </w:num>
  <w:num w:numId="9" w16cid:durableId="2061707049">
    <w:abstractNumId w:val="6"/>
  </w:num>
  <w:num w:numId="10" w16cid:durableId="77791391">
    <w:abstractNumId w:val="22"/>
  </w:num>
  <w:num w:numId="11" w16cid:durableId="223684888">
    <w:abstractNumId w:val="39"/>
  </w:num>
  <w:num w:numId="12" w16cid:durableId="624236742">
    <w:abstractNumId w:val="28"/>
  </w:num>
  <w:num w:numId="13" w16cid:durableId="543055511">
    <w:abstractNumId w:val="21"/>
  </w:num>
  <w:num w:numId="14" w16cid:durableId="293678606">
    <w:abstractNumId w:val="14"/>
  </w:num>
  <w:num w:numId="15" w16cid:durableId="374157264">
    <w:abstractNumId w:val="45"/>
  </w:num>
  <w:num w:numId="16" w16cid:durableId="1782989796">
    <w:abstractNumId w:val="15"/>
  </w:num>
  <w:num w:numId="17" w16cid:durableId="889731610">
    <w:abstractNumId w:val="11"/>
  </w:num>
  <w:num w:numId="18" w16cid:durableId="852575149">
    <w:abstractNumId w:val="35"/>
  </w:num>
  <w:num w:numId="19" w16cid:durableId="388385304">
    <w:abstractNumId w:val="32"/>
  </w:num>
  <w:num w:numId="20" w16cid:durableId="1163086879">
    <w:abstractNumId w:val="13"/>
  </w:num>
  <w:num w:numId="21" w16cid:durableId="327943496">
    <w:abstractNumId w:val="16"/>
  </w:num>
  <w:num w:numId="22" w16cid:durableId="1335690866">
    <w:abstractNumId w:val="41"/>
  </w:num>
  <w:num w:numId="23" w16cid:durableId="1757700803">
    <w:abstractNumId w:val="36"/>
  </w:num>
  <w:num w:numId="24" w16cid:durableId="468790115">
    <w:abstractNumId w:val="34"/>
  </w:num>
  <w:num w:numId="25" w16cid:durableId="586618667">
    <w:abstractNumId w:val="43"/>
  </w:num>
  <w:num w:numId="26" w16cid:durableId="2024041300">
    <w:abstractNumId w:val="4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913777571">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16cid:durableId="1412586671">
    <w:abstractNumId w:val="31"/>
  </w:num>
  <w:num w:numId="29" w16cid:durableId="2049067669">
    <w:abstractNumId w:val="19"/>
  </w:num>
  <w:num w:numId="30" w16cid:durableId="1858961241">
    <w:abstractNumId w:val="0"/>
  </w:num>
  <w:num w:numId="31" w16cid:durableId="1608852246">
    <w:abstractNumId w:val="1"/>
  </w:num>
  <w:num w:numId="32" w16cid:durableId="867722236">
    <w:abstractNumId w:val="2"/>
  </w:num>
  <w:num w:numId="33" w16cid:durableId="299697196">
    <w:abstractNumId w:val="3"/>
  </w:num>
  <w:num w:numId="34" w16cid:durableId="1291787709">
    <w:abstractNumId w:val="4"/>
  </w:num>
  <w:num w:numId="35" w16cid:durableId="71631925">
    <w:abstractNumId w:val="37"/>
  </w:num>
  <w:num w:numId="36" w16cid:durableId="136579931">
    <w:abstractNumId w:val="20"/>
  </w:num>
  <w:num w:numId="37" w16cid:durableId="1222400507">
    <w:abstractNumId w:val="12"/>
  </w:num>
  <w:num w:numId="38" w16cid:durableId="736127353">
    <w:abstractNumId w:val="47"/>
  </w:num>
  <w:num w:numId="39" w16cid:durableId="577131903">
    <w:abstractNumId w:val="42"/>
  </w:num>
  <w:num w:numId="40" w16cid:durableId="796601413">
    <w:abstractNumId w:val="33"/>
  </w:num>
  <w:num w:numId="41" w16cid:durableId="557668891">
    <w:abstractNumId w:val="38"/>
  </w:num>
  <w:num w:numId="42" w16cid:durableId="335765975">
    <w:abstractNumId w:val="29"/>
  </w:num>
  <w:num w:numId="43" w16cid:durableId="1097599155">
    <w:abstractNumId w:val="40"/>
  </w:num>
  <w:num w:numId="44" w16cid:durableId="1914925382">
    <w:abstractNumId w:val="7"/>
  </w:num>
  <w:num w:numId="45" w16cid:durableId="1507864047">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16cid:durableId="1854031303">
    <w:abstractNumId w:val="17"/>
  </w:num>
  <w:num w:numId="47" w16cid:durableId="450176436">
    <w:abstractNumId w:val="5"/>
  </w:num>
  <w:num w:numId="48" w16cid:durableId="665397573">
    <w:abstractNumId w:val="23"/>
  </w:num>
  <w:numIdMacAtCleanup w:val="4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09"/>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35240"/>
    <w:rsid w:val="000022A1"/>
    <w:rsid w:val="0000260F"/>
    <w:rsid w:val="00005AA3"/>
    <w:rsid w:val="00005C5F"/>
    <w:rsid w:val="00005C89"/>
    <w:rsid w:val="00015BD1"/>
    <w:rsid w:val="00025DD9"/>
    <w:rsid w:val="00026069"/>
    <w:rsid w:val="00034829"/>
    <w:rsid w:val="0004473F"/>
    <w:rsid w:val="00050BB2"/>
    <w:rsid w:val="000517D1"/>
    <w:rsid w:val="0005563C"/>
    <w:rsid w:val="00056F59"/>
    <w:rsid w:val="0005747B"/>
    <w:rsid w:val="0005783E"/>
    <w:rsid w:val="00062722"/>
    <w:rsid w:val="000640A3"/>
    <w:rsid w:val="0006793C"/>
    <w:rsid w:val="00071896"/>
    <w:rsid w:val="00072424"/>
    <w:rsid w:val="00077FF1"/>
    <w:rsid w:val="000906BB"/>
    <w:rsid w:val="000908DE"/>
    <w:rsid w:val="00091021"/>
    <w:rsid w:val="00091DB5"/>
    <w:rsid w:val="000923A1"/>
    <w:rsid w:val="00094A6E"/>
    <w:rsid w:val="00096C72"/>
    <w:rsid w:val="000A0522"/>
    <w:rsid w:val="000A52DE"/>
    <w:rsid w:val="000B2A68"/>
    <w:rsid w:val="000C32AF"/>
    <w:rsid w:val="000C67F4"/>
    <w:rsid w:val="000D1544"/>
    <w:rsid w:val="000D3758"/>
    <w:rsid w:val="000E4798"/>
    <w:rsid w:val="000E61AB"/>
    <w:rsid w:val="000F507C"/>
    <w:rsid w:val="000F68AB"/>
    <w:rsid w:val="0010107D"/>
    <w:rsid w:val="00104469"/>
    <w:rsid w:val="00110DFD"/>
    <w:rsid w:val="00111DCF"/>
    <w:rsid w:val="00114D30"/>
    <w:rsid w:val="00117BE1"/>
    <w:rsid w:val="00120CC1"/>
    <w:rsid w:val="00135240"/>
    <w:rsid w:val="00136509"/>
    <w:rsid w:val="00137DF3"/>
    <w:rsid w:val="00142DC2"/>
    <w:rsid w:val="00146EAB"/>
    <w:rsid w:val="00152FE8"/>
    <w:rsid w:val="00153282"/>
    <w:rsid w:val="00177588"/>
    <w:rsid w:val="00177610"/>
    <w:rsid w:val="0018091C"/>
    <w:rsid w:val="00182A5D"/>
    <w:rsid w:val="001873CE"/>
    <w:rsid w:val="00191108"/>
    <w:rsid w:val="00193521"/>
    <w:rsid w:val="00193E53"/>
    <w:rsid w:val="00195423"/>
    <w:rsid w:val="001A0440"/>
    <w:rsid w:val="001A7388"/>
    <w:rsid w:val="001B2135"/>
    <w:rsid w:val="001B7FAA"/>
    <w:rsid w:val="001C304B"/>
    <w:rsid w:val="001C4263"/>
    <w:rsid w:val="001D6F74"/>
    <w:rsid w:val="001E5893"/>
    <w:rsid w:val="001E7321"/>
    <w:rsid w:val="001F0CD1"/>
    <w:rsid w:val="001F2BBF"/>
    <w:rsid w:val="002022E9"/>
    <w:rsid w:val="00207B4A"/>
    <w:rsid w:val="00212D72"/>
    <w:rsid w:val="00216B6B"/>
    <w:rsid w:val="00220AC9"/>
    <w:rsid w:val="00223643"/>
    <w:rsid w:val="00224A81"/>
    <w:rsid w:val="00226F11"/>
    <w:rsid w:val="00227E01"/>
    <w:rsid w:val="002305D1"/>
    <w:rsid w:val="002329B0"/>
    <w:rsid w:val="002331D9"/>
    <w:rsid w:val="00236865"/>
    <w:rsid w:val="002547BC"/>
    <w:rsid w:val="002566BB"/>
    <w:rsid w:val="00256C6E"/>
    <w:rsid w:val="00263CDA"/>
    <w:rsid w:val="00264C8F"/>
    <w:rsid w:val="002655F4"/>
    <w:rsid w:val="0027241A"/>
    <w:rsid w:val="00273E80"/>
    <w:rsid w:val="0028581D"/>
    <w:rsid w:val="00285A40"/>
    <w:rsid w:val="002B6D32"/>
    <w:rsid w:val="002C5BA6"/>
    <w:rsid w:val="002C5F54"/>
    <w:rsid w:val="002D511E"/>
    <w:rsid w:val="002D58CA"/>
    <w:rsid w:val="002E0A99"/>
    <w:rsid w:val="002E2DEF"/>
    <w:rsid w:val="002E6802"/>
    <w:rsid w:val="002F1656"/>
    <w:rsid w:val="0030021E"/>
    <w:rsid w:val="00301A47"/>
    <w:rsid w:val="00316460"/>
    <w:rsid w:val="00316C14"/>
    <w:rsid w:val="00317837"/>
    <w:rsid w:val="003218D5"/>
    <w:rsid w:val="00326737"/>
    <w:rsid w:val="00330C5E"/>
    <w:rsid w:val="00331158"/>
    <w:rsid w:val="003437CF"/>
    <w:rsid w:val="00345F0E"/>
    <w:rsid w:val="00346625"/>
    <w:rsid w:val="0035358E"/>
    <w:rsid w:val="00353ED3"/>
    <w:rsid w:val="003545E2"/>
    <w:rsid w:val="0036144C"/>
    <w:rsid w:val="00361794"/>
    <w:rsid w:val="00362537"/>
    <w:rsid w:val="003631DD"/>
    <w:rsid w:val="00363D12"/>
    <w:rsid w:val="00364320"/>
    <w:rsid w:val="00370DD9"/>
    <w:rsid w:val="00371B54"/>
    <w:rsid w:val="0037490C"/>
    <w:rsid w:val="00380B6D"/>
    <w:rsid w:val="00384F66"/>
    <w:rsid w:val="0038660A"/>
    <w:rsid w:val="00387CDE"/>
    <w:rsid w:val="003952D2"/>
    <w:rsid w:val="003A172F"/>
    <w:rsid w:val="003A38C6"/>
    <w:rsid w:val="003A4F9F"/>
    <w:rsid w:val="003A553A"/>
    <w:rsid w:val="003B0887"/>
    <w:rsid w:val="003B14C9"/>
    <w:rsid w:val="003B2AA6"/>
    <w:rsid w:val="003C2310"/>
    <w:rsid w:val="003C6A34"/>
    <w:rsid w:val="003D0A3A"/>
    <w:rsid w:val="003D354D"/>
    <w:rsid w:val="003D5912"/>
    <w:rsid w:val="003D6129"/>
    <w:rsid w:val="003D75DC"/>
    <w:rsid w:val="003E1523"/>
    <w:rsid w:val="003E46DF"/>
    <w:rsid w:val="003E636D"/>
    <w:rsid w:val="003F1A8D"/>
    <w:rsid w:val="003F4247"/>
    <w:rsid w:val="00403593"/>
    <w:rsid w:val="00410973"/>
    <w:rsid w:val="00417393"/>
    <w:rsid w:val="00423C42"/>
    <w:rsid w:val="004277B7"/>
    <w:rsid w:val="00431D9C"/>
    <w:rsid w:val="00436645"/>
    <w:rsid w:val="00440756"/>
    <w:rsid w:val="004414E1"/>
    <w:rsid w:val="00450C60"/>
    <w:rsid w:val="00451A26"/>
    <w:rsid w:val="0045417C"/>
    <w:rsid w:val="00455531"/>
    <w:rsid w:val="00455BDF"/>
    <w:rsid w:val="004727BC"/>
    <w:rsid w:val="00473401"/>
    <w:rsid w:val="00475933"/>
    <w:rsid w:val="00480B8A"/>
    <w:rsid w:val="00480BA2"/>
    <w:rsid w:val="004823AC"/>
    <w:rsid w:val="004835AC"/>
    <w:rsid w:val="00485279"/>
    <w:rsid w:val="004873B0"/>
    <w:rsid w:val="00491178"/>
    <w:rsid w:val="004A3C72"/>
    <w:rsid w:val="004A3EA3"/>
    <w:rsid w:val="004A5EE9"/>
    <w:rsid w:val="004B2226"/>
    <w:rsid w:val="004B3313"/>
    <w:rsid w:val="004B39A2"/>
    <w:rsid w:val="004B6883"/>
    <w:rsid w:val="004C753B"/>
    <w:rsid w:val="004E758E"/>
    <w:rsid w:val="004F18A8"/>
    <w:rsid w:val="004F1945"/>
    <w:rsid w:val="004F227E"/>
    <w:rsid w:val="004F757F"/>
    <w:rsid w:val="00502C0E"/>
    <w:rsid w:val="00504F5B"/>
    <w:rsid w:val="00507221"/>
    <w:rsid w:val="00510ABC"/>
    <w:rsid w:val="00522474"/>
    <w:rsid w:val="00523989"/>
    <w:rsid w:val="00532FEE"/>
    <w:rsid w:val="0053496C"/>
    <w:rsid w:val="005449D8"/>
    <w:rsid w:val="0054587B"/>
    <w:rsid w:val="005506B8"/>
    <w:rsid w:val="00554386"/>
    <w:rsid w:val="00555EF1"/>
    <w:rsid w:val="0056223A"/>
    <w:rsid w:val="00565C5D"/>
    <w:rsid w:val="00572680"/>
    <w:rsid w:val="00580658"/>
    <w:rsid w:val="00580E60"/>
    <w:rsid w:val="00582A9B"/>
    <w:rsid w:val="00593878"/>
    <w:rsid w:val="005956F7"/>
    <w:rsid w:val="005A48DD"/>
    <w:rsid w:val="005A49B0"/>
    <w:rsid w:val="005A62A9"/>
    <w:rsid w:val="005B26EB"/>
    <w:rsid w:val="005C222B"/>
    <w:rsid w:val="005D1958"/>
    <w:rsid w:val="005D24EC"/>
    <w:rsid w:val="005D4DFD"/>
    <w:rsid w:val="005D6341"/>
    <w:rsid w:val="005D6956"/>
    <w:rsid w:val="005D744F"/>
    <w:rsid w:val="005E4314"/>
    <w:rsid w:val="005F6DF2"/>
    <w:rsid w:val="005F73FF"/>
    <w:rsid w:val="00607BDA"/>
    <w:rsid w:val="00610A13"/>
    <w:rsid w:val="00620063"/>
    <w:rsid w:val="00621B8B"/>
    <w:rsid w:val="00622A49"/>
    <w:rsid w:val="00622A99"/>
    <w:rsid w:val="006262D5"/>
    <w:rsid w:val="00633597"/>
    <w:rsid w:val="006345BC"/>
    <w:rsid w:val="00635D87"/>
    <w:rsid w:val="00635EAF"/>
    <w:rsid w:val="00636990"/>
    <w:rsid w:val="00644430"/>
    <w:rsid w:val="00651B21"/>
    <w:rsid w:val="00651BD5"/>
    <w:rsid w:val="0065226A"/>
    <w:rsid w:val="0065511F"/>
    <w:rsid w:val="00663176"/>
    <w:rsid w:val="00671F51"/>
    <w:rsid w:val="00675FAB"/>
    <w:rsid w:val="00681287"/>
    <w:rsid w:val="006818F8"/>
    <w:rsid w:val="00682C92"/>
    <w:rsid w:val="00682FDA"/>
    <w:rsid w:val="00685BE2"/>
    <w:rsid w:val="0069728F"/>
    <w:rsid w:val="00697C01"/>
    <w:rsid w:val="006A01A6"/>
    <w:rsid w:val="006B41CE"/>
    <w:rsid w:val="006B421C"/>
    <w:rsid w:val="006B7B58"/>
    <w:rsid w:val="006C1AD6"/>
    <w:rsid w:val="006C1E27"/>
    <w:rsid w:val="006C3DA0"/>
    <w:rsid w:val="006E1D2F"/>
    <w:rsid w:val="006E3FD7"/>
    <w:rsid w:val="006F026B"/>
    <w:rsid w:val="00707AF3"/>
    <w:rsid w:val="00711ED7"/>
    <w:rsid w:val="00713C94"/>
    <w:rsid w:val="0071618F"/>
    <w:rsid w:val="00717D87"/>
    <w:rsid w:val="00733331"/>
    <w:rsid w:val="00736EFF"/>
    <w:rsid w:val="0075031D"/>
    <w:rsid w:val="00751C8C"/>
    <w:rsid w:val="0075265F"/>
    <w:rsid w:val="00753DBE"/>
    <w:rsid w:val="007559B6"/>
    <w:rsid w:val="00757846"/>
    <w:rsid w:val="00764279"/>
    <w:rsid w:val="0077155A"/>
    <w:rsid w:val="007745B3"/>
    <w:rsid w:val="007757AE"/>
    <w:rsid w:val="00775A7B"/>
    <w:rsid w:val="00783401"/>
    <w:rsid w:val="00785621"/>
    <w:rsid w:val="007915FD"/>
    <w:rsid w:val="00795276"/>
    <w:rsid w:val="007A2F95"/>
    <w:rsid w:val="007A4B74"/>
    <w:rsid w:val="007B21D2"/>
    <w:rsid w:val="007B6BEB"/>
    <w:rsid w:val="007C112F"/>
    <w:rsid w:val="007C16B5"/>
    <w:rsid w:val="007C6867"/>
    <w:rsid w:val="007D3096"/>
    <w:rsid w:val="007E36CE"/>
    <w:rsid w:val="007E3E04"/>
    <w:rsid w:val="007F1D04"/>
    <w:rsid w:val="007F1D3E"/>
    <w:rsid w:val="007F2CD0"/>
    <w:rsid w:val="007F31E3"/>
    <w:rsid w:val="008032F7"/>
    <w:rsid w:val="00807A87"/>
    <w:rsid w:val="008124DF"/>
    <w:rsid w:val="00814C20"/>
    <w:rsid w:val="008220F1"/>
    <w:rsid w:val="00822381"/>
    <w:rsid w:val="008226D7"/>
    <w:rsid w:val="00823D2F"/>
    <w:rsid w:val="00826BE4"/>
    <w:rsid w:val="00827398"/>
    <w:rsid w:val="00835B89"/>
    <w:rsid w:val="00836A10"/>
    <w:rsid w:val="00841A9B"/>
    <w:rsid w:val="008524F6"/>
    <w:rsid w:val="00852773"/>
    <w:rsid w:val="00852A35"/>
    <w:rsid w:val="008609BB"/>
    <w:rsid w:val="008644E4"/>
    <w:rsid w:val="00875F14"/>
    <w:rsid w:val="00883866"/>
    <w:rsid w:val="00886E0D"/>
    <w:rsid w:val="008A23D4"/>
    <w:rsid w:val="008A40C2"/>
    <w:rsid w:val="008A6685"/>
    <w:rsid w:val="008B0187"/>
    <w:rsid w:val="008B12D0"/>
    <w:rsid w:val="008B5CEA"/>
    <w:rsid w:val="008B7A6C"/>
    <w:rsid w:val="008C119F"/>
    <w:rsid w:val="008C3272"/>
    <w:rsid w:val="008C46A8"/>
    <w:rsid w:val="008C64A2"/>
    <w:rsid w:val="008D3E73"/>
    <w:rsid w:val="008D514E"/>
    <w:rsid w:val="008E7B47"/>
    <w:rsid w:val="008E7FD5"/>
    <w:rsid w:val="008F6066"/>
    <w:rsid w:val="0090565A"/>
    <w:rsid w:val="00905C80"/>
    <w:rsid w:val="00905DD7"/>
    <w:rsid w:val="00906FE3"/>
    <w:rsid w:val="00910B4B"/>
    <w:rsid w:val="00911494"/>
    <w:rsid w:val="00911965"/>
    <w:rsid w:val="00912399"/>
    <w:rsid w:val="0091397A"/>
    <w:rsid w:val="009248DC"/>
    <w:rsid w:val="00932BD7"/>
    <w:rsid w:val="00933304"/>
    <w:rsid w:val="00933F64"/>
    <w:rsid w:val="00934C1A"/>
    <w:rsid w:val="00935223"/>
    <w:rsid w:val="00936653"/>
    <w:rsid w:val="00940C66"/>
    <w:rsid w:val="009515AE"/>
    <w:rsid w:val="00951951"/>
    <w:rsid w:val="00951D4B"/>
    <w:rsid w:val="00952D7E"/>
    <w:rsid w:val="00963837"/>
    <w:rsid w:val="00964B3A"/>
    <w:rsid w:val="009650C9"/>
    <w:rsid w:val="00965394"/>
    <w:rsid w:val="00971490"/>
    <w:rsid w:val="00972D7A"/>
    <w:rsid w:val="00977DC6"/>
    <w:rsid w:val="009810BE"/>
    <w:rsid w:val="009820A9"/>
    <w:rsid w:val="00992C75"/>
    <w:rsid w:val="009A1ED0"/>
    <w:rsid w:val="009A4561"/>
    <w:rsid w:val="009A4739"/>
    <w:rsid w:val="009A6024"/>
    <w:rsid w:val="009B3F88"/>
    <w:rsid w:val="009B793D"/>
    <w:rsid w:val="009B7B19"/>
    <w:rsid w:val="009C2AD4"/>
    <w:rsid w:val="009D13D2"/>
    <w:rsid w:val="009D75FA"/>
    <w:rsid w:val="009E272B"/>
    <w:rsid w:val="009E4361"/>
    <w:rsid w:val="009E4F0F"/>
    <w:rsid w:val="009F2275"/>
    <w:rsid w:val="009F4001"/>
    <w:rsid w:val="009F4914"/>
    <w:rsid w:val="009F6011"/>
    <w:rsid w:val="00A01853"/>
    <w:rsid w:val="00A01B17"/>
    <w:rsid w:val="00A072DC"/>
    <w:rsid w:val="00A11CD1"/>
    <w:rsid w:val="00A1443E"/>
    <w:rsid w:val="00A17734"/>
    <w:rsid w:val="00A21410"/>
    <w:rsid w:val="00A301BA"/>
    <w:rsid w:val="00A31888"/>
    <w:rsid w:val="00A36790"/>
    <w:rsid w:val="00A36BCD"/>
    <w:rsid w:val="00A50B35"/>
    <w:rsid w:val="00A524DA"/>
    <w:rsid w:val="00A55595"/>
    <w:rsid w:val="00A57F71"/>
    <w:rsid w:val="00A61E2B"/>
    <w:rsid w:val="00A64B9C"/>
    <w:rsid w:val="00A7465C"/>
    <w:rsid w:val="00A75991"/>
    <w:rsid w:val="00A84593"/>
    <w:rsid w:val="00A856B8"/>
    <w:rsid w:val="00A90474"/>
    <w:rsid w:val="00A9200C"/>
    <w:rsid w:val="00A92E5E"/>
    <w:rsid w:val="00A93E28"/>
    <w:rsid w:val="00A9623D"/>
    <w:rsid w:val="00A97D97"/>
    <w:rsid w:val="00AA0D0E"/>
    <w:rsid w:val="00AA0E49"/>
    <w:rsid w:val="00AA1354"/>
    <w:rsid w:val="00AA21E2"/>
    <w:rsid w:val="00AA553B"/>
    <w:rsid w:val="00AA7214"/>
    <w:rsid w:val="00AB002E"/>
    <w:rsid w:val="00AB0F8F"/>
    <w:rsid w:val="00AB18D1"/>
    <w:rsid w:val="00AB1913"/>
    <w:rsid w:val="00AB49E5"/>
    <w:rsid w:val="00AB4C97"/>
    <w:rsid w:val="00AD176B"/>
    <w:rsid w:val="00AD41A9"/>
    <w:rsid w:val="00AE1E9D"/>
    <w:rsid w:val="00AE774C"/>
    <w:rsid w:val="00AE7A4E"/>
    <w:rsid w:val="00AF2A34"/>
    <w:rsid w:val="00AF2DFA"/>
    <w:rsid w:val="00B137BC"/>
    <w:rsid w:val="00B223CF"/>
    <w:rsid w:val="00B24DDA"/>
    <w:rsid w:val="00B33256"/>
    <w:rsid w:val="00B35A07"/>
    <w:rsid w:val="00B43C8A"/>
    <w:rsid w:val="00B44AFC"/>
    <w:rsid w:val="00B46A7B"/>
    <w:rsid w:val="00B500F1"/>
    <w:rsid w:val="00B50A20"/>
    <w:rsid w:val="00B52B73"/>
    <w:rsid w:val="00B537A3"/>
    <w:rsid w:val="00B546A3"/>
    <w:rsid w:val="00B5579A"/>
    <w:rsid w:val="00B56EE6"/>
    <w:rsid w:val="00B61EC3"/>
    <w:rsid w:val="00B7624D"/>
    <w:rsid w:val="00B8339E"/>
    <w:rsid w:val="00B868CC"/>
    <w:rsid w:val="00B8787E"/>
    <w:rsid w:val="00B91CD5"/>
    <w:rsid w:val="00B94620"/>
    <w:rsid w:val="00B9624A"/>
    <w:rsid w:val="00BA0399"/>
    <w:rsid w:val="00BA2B0A"/>
    <w:rsid w:val="00BA69ED"/>
    <w:rsid w:val="00BA6EFE"/>
    <w:rsid w:val="00BB1CD8"/>
    <w:rsid w:val="00BB7914"/>
    <w:rsid w:val="00BC24F8"/>
    <w:rsid w:val="00BC5B1E"/>
    <w:rsid w:val="00BC5CDF"/>
    <w:rsid w:val="00BE5747"/>
    <w:rsid w:val="00BF084D"/>
    <w:rsid w:val="00BF237C"/>
    <w:rsid w:val="00C0529A"/>
    <w:rsid w:val="00C107BE"/>
    <w:rsid w:val="00C111C2"/>
    <w:rsid w:val="00C15C45"/>
    <w:rsid w:val="00C20113"/>
    <w:rsid w:val="00C263FE"/>
    <w:rsid w:val="00C27C2F"/>
    <w:rsid w:val="00C33A9B"/>
    <w:rsid w:val="00C4425D"/>
    <w:rsid w:val="00C459B5"/>
    <w:rsid w:val="00C521C2"/>
    <w:rsid w:val="00C532D4"/>
    <w:rsid w:val="00C575BD"/>
    <w:rsid w:val="00C65A73"/>
    <w:rsid w:val="00C6745D"/>
    <w:rsid w:val="00C706D5"/>
    <w:rsid w:val="00C714B4"/>
    <w:rsid w:val="00C822AF"/>
    <w:rsid w:val="00C92CF8"/>
    <w:rsid w:val="00C95ABB"/>
    <w:rsid w:val="00C96F75"/>
    <w:rsid w:val="00CA0A64"/>
    <w:rsid w:val="00CA0F42"/>
    <w:rsid w:val="00CB2FCA"/>
    <w:rsid w:val="00CC7FB8"/>
    <w:rsid w:val="00CD0254"/>
    <w:rsid w:val="00CD03D2"/>
    <w:rsid w:val="00CD60C6"/>
    <w:rsid w:val="00CE4EB3"/>
    <w:rsid w:val="00CE5954"/>
    <w:rsid w:val="00CE5F81"/>
    <w:rsid w:val="00CF37B8"/>
    <w:rsid w:val="00CF562B"/>
    <w:rsid w:val="00D007EF"/>
    <w:rsid w:val="00D02E09"/>
    <w:rsid w:val="00D07F19"/>
    <w:rsid w:val="00D1515B"/>
    <w:rsid w:val="00D179B1"/>
    <w:rsid w:val="00D209FD"/>
    <w:rsid w:val="00D23D95"/>
    <w:rsid w:val="00D27073"/>
    <w:rsid w:val="00D2763B"/>
    <w:rsid w:val="00D3302A"/>
    <w:rsid w:val="00D44D81"/>
    <w:rsid w:val="00D523D7"/>
    <w:rsid w:val="00D5342B"/>
    <w:rsid w:val="00D54340"/>
    <w:rsid w:val="00D6777A"/>
    <w:rsid w:val="00D73629"/>
    <w:rsid w:val="00D83CE3"/>
    <w:rsid w:val="00D910BC"/>
    <w:rsid w:val="00D92D17"/>
    <w:rsid w:val="00D954AA"/>
    <w:rsid w:val="00D9721C"/>
    <w:rsid w:val="00DA524A"/>
    <w:rsid w:val="00DB1753"/>
    <w:rsid w:val="00DB31E8"/>
    <w:rsid w:val="00DB3813"/>
    <w:rsid w:val="00DB4072"/>
    <w:rsid w:val="00DC138A"/>
    <w:rsid w:val="00DC7A48"/>
    <w:rsid w:val="00DD2D09"/>
    <w:rsid w:val="00DD3157"/>
    <w:rsid w:val="00DE3710"/>
    <w:rsid w:val="00DF0C85"/>
    <w:rsid w:val="00DF1504"/>
    <w:rsid w:val="00DF2FBE"/>
    <w:rsid w:val="00DF7394"/>
    <w:rsid w:val="00DF78B8"/>
    <w:rsid w:val="00E031E6"/>
    <w:rsid w:val="00E12A94"/>
    <w:rsid w:val="00E16EB3"/>
    <w:rsid w:val="00E20656"/>
    <w:rsid w:val="00E229B3"/>
    <w:rsid w:val="00E31AA7"/>
    <w:rsid w:val="00E31CA0"/>
    <w:rsid w:val="00E31CAC"/>
    <w:rsid w:val="00E37BA1"/>
    <w:rsid w:val="00E470D1"/>
    <w:rsid w:val="00E478D9"/>
    <w:rsid w:val="00E51027"/>
    <w:rsid w:val="00E523D7"/>
    <w:rsid w:val="00E535DB"/>
    <w:rsid w:val="00E5568D"/>
    <w:rsid w:val="00E61FCF"/>
    <w:rsid w:val="00E76AF2"/>
    <w:rsid w:val="00E831D2"/>
    <w:rsid w:val="00E856ED"/>
    <w:rsid w:val="00E85B31"/>
    <w:rsid w:val="00E9757E"/>
    <w:rsid w:val="00EA4EB3"/>
    <w:rsid w:val="00EB4619"/>
    <w:rsid w:val="00EB5E21"/>
    <w:rsid w:val="00EB7266"/>
    <w:rsid w:val="00EB7457"/>
    <w:rsid w:val="00EC36DA"/>
    <w:rsid w:val="00ED746E"/>
    <w:rsid w:val="00EE4E8A"/>
    <w:rsid w:val="00EE7E81"/>
    <w:rsid w:val="00F007D6"/>
    <w:rsid w:val="00F02AD4"/>
    <w:rsid w:val="00F02D20"/>
    <w:rsid w:val="00F03175"/>
    <w:rsid w:val="00F069F7"/>
    <w:rsid w:val="00F12382"/>
    <w:rsid w:val="00F13AFA"/>
    <w:rsid w:val="00F17C89"/>
    <w:rsid w:val="00F25D84"/>
    <w:rsid w:val="00F26F8B"/>
    <w:rsid w:val="00F31D07"/>
    <w:rsid w:val="00F33823"/>
    <w:rsid w:val="00F33971"/>
    <w:rsid w:val="00F35BA5"/>
    <w:rsid w:val="00F35F2E"/>
    <w:rsid w:val="00F37DCD"/>
    <w:rsid w:val="00F45948"/>
    <w:rsid w:val="00F526F6"/>
    <w:rsid w:val="00F57900"/>
    <w:rsid w:val="00F57AEC"/>
    <w:rsid w:val="00F60DA2"/>
    <w:rsid w:val="00F6211A"/>
    <w:rsid w:val="00F74791"/>
    <w:rsid w:val="00F7694E"/>
    <w:rsid w:val="00F90A46"/>
    <w:rsid w:val="00F91190"/>
    <w:rsid w:val="00F967C5"/>
    <w:rsid w:val="00FA08D4"/>
    <w:rsid w:val="00FA2A9E"/>
    <w:rsid w:val="00FA4479"/>
    <w:rsid w:val="00FB0D9C"/>
    <w:rsid w:val="00FB4691"/>
    <w:rsid w:val="00FB6AC4"/>
    <w:rsid w:val="00FC1D49"/>
    <w:rsid w:val="00FC5640"/>
    <w:rsid w:val="00FD15B3"/>
    <w:rsid w:val="00FD77BF"/>
    <w:rsid w:val="00FE0247"/>
    <w:rsid w:val="00FF3E50"/>
    <w:rsid w:val="00FF5F48"/>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E10B637"/>
  <w15:chartTrackingRefBased/>
  <w15:docId w15:val="{AC8E50A0-6BE9-4721-B947-B6D76CE5180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pPr>
      <w:spacing w:after="200" w:line="276" w:lineRule="auto"/>
    </w:pPr>
    <w:rPr>
      <w:sz w:val="22"/>
      <w:szCs w:val="22"/>
      <w:lang w:eastAsia="en-US"/>
    </w:rPr>
  </w:style>
  <w:style w:type="paragraph" w:styleId="Nagwek1">
    <w:name w:val="heading 1"/>
    <w:basedOn w:val="Normalny"/>
    <w:link w:val="Nagwek1Znak"/>
    <w:uiPriority w:val="9"/>
    <w:qFormat/>
    <w:rsid w:val="006C1E27"/>
    <w:pPr>
      <w:spacing w:before="100" w:beforeAutospacing="1" w:after="100" w:afterAutospacing="1" w:line="240" w:lineRule="auto"/>
      <w:outlineLvl w:val="0"/>
    </w:pPr>
    <w:rPr>
      <w:rFonts w:ascii="Times New Roman" w:eastAsia="Times New Roman" w:hAnsi="Times New Roman"/>
      <w:b/>
      <w:bCs/>
      <w:kern w:val="36"/>
      <w:sz w:val="48"/>
      <w:szCs w:val="48"/>
      <w:lang w:val="x-none" w:eastAsia="x-none"/>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table" w:styleId="Tabela-Siatka">
    <w:name w:val="Table Grid"/>
    <w:basedOn w:val="Standardowy"/>
    <w:uiPriority w:val="59"/>
    <w:rsid w:val="0013524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dymka">
    <w:name w:val="Balloon Text"/>
    <w:basedOn w:val="Normalny"/>
    <w:link w:val="TekstdymkaZnak"/>
    <w:uiPriority w:val="99"/>
    <w:semiHidden/>
    <w:unhideWhenUsed/>
    <w:rsid w:val="00135240"/>
    <w:pPr>
      <w:spacing w:after="0" w:line="240" w:lineRule="auto"/>
    </w:pPr>
    <w:rPr>
      <w:rFonts w:ascii="Tahoma" w:hAnsi="Tahoma"/>
      <w:sz w:val="16"/>
      <w:szCs w:val="16"/>
      <w:lang w:val="x-none" w:eastAsia="x-none"/>
    </w:rPr>
  </w:style>
  <w:style w:type="character" w:customStyle="1" w:styleId="TekstdymkaZnak">
    <w:name w:val="Tekst dymka Znak"/>
    <w:link w:val="Tekstdymka"/>
    <w:uiPriority w:val="99"/>
    <w:semiHidden/>
    <w:rsid w:val="00135240"/>
    <w:rPr>
      <w:rFonts w:ascii="Tahoma" w:hAnsi="Tahoma" w:cs="Tahoma"/>
      <w:sz w:val="16"/>
      <w:szCs w:val="16"/>
    </w:rPr>
  </w:style>
  <w:style w:type="paragraph" w:styleId="Nagwek">
    <w:name w:val="header"/>
    <w:basedOn w:val="Normalny"/>
    <w:link w:val="NagwekZnak"/>
    <w:uiPriority w:val="99"/>
    <w:unhideWhenUsed/>
    <w:rsid w:val="000908DE"/>
    <w:pPr>
      <w:tabs>
        <w:tab w:val="center" w:pos="4536"/>
        <w:tab w:val="right" w:pos="9072"/>
      </w:tabs>
    </w:pPr>
    <w:rPr>
      <w:lang w:val="x-none"/>
    </w:rPr>
  </w:style>
  <w:style w:type="character" w:customStyle="1" w:styleId="NagwekZnak">
    <w:name w:val="Nagłówek Znak"/>
    <w:link w:val="Nagwek"/>
    <w:uiPriority w:val="99"/>
    <w:rsid w:val="000908DE"/>
    <w:rPr>
      <w:sz w:val="22"/>
      <w:szCs w:val="22"/>
      <w:lang w:eastAsia="en-US"/>
    </w:rPr>
  </w:style>
  <w:style w:type="paragraph" w:styleId="Stopka">
    <w:name w:val="footer"/>
    <w:basedOn w:val="Normalny"/>
    <w:link w:val="StopkaZnak"/>
    <w:uiPriority w:val="99"/>
    <w:unhideWhenUsed/>
    <w:rsid w:val="000908DE"/>
    <w:pPr>
      <w:tabs>
        <w:tab w:val="center" w:pos="4536"/>
        <w:tab w:val="right" w:pos="9072"/>
      </w:tabs>
    </w:pPr>
    <w:rPr>
      <w:lang w:val="x-none"/>
    </w:rPr>
  </w:style>
  <w:style w:type="character" w:customStyle="1" w:styleId="StopkaZnak">
    <w:name w:val="Stopka Znak"/>
    <w:link w:val="Stopka"/>
    <w:uiPriority w:val="99"/>
    <w:rsid w:val="000908DE"/>
    <w:rPr>
      <w:sz w:val="22"/>
      <w:szCs w:val="22"/>
      <w:lang w:eastAsia="en-US"/>
    </w:rPr>
  </w:style>
  <w:style w:type="character" w:styleId="Odwoaniedokomentarza">
    <w:name w:val="annotation reference"/>
    <w:uiPriority w:val="99"/>
    <w:semiHidden/>
    <w:rsid w:val="00A57F71"/>
    <w:rPr>
      <w:sz w:val="16"/>
      <w:szCs w:val="16"/>
    </w:rPr>
  </w:style>
  <w:style w:type="paragraph" w:styleId="Tekstkomentarza">
    <w:name w:val="annotation text"/>
    <w:basedOn w:val="Normalny"/>
    <w:link w:val="TekstkomentarzaZnak"/>
    <w:rsid w:val="00A57F71"/>
    <w:pPr>
      <w:suppressAutoHyphens/>
      <w:spacing w:after="0" w:line="240" w:lineRule="auto"/>
    </w:pPr>
    <w:rPr>
      <w:rFonts w:ascii="Times New Roman" w:eastAsia="Times New Roman" w:hAnsi="Times New Roman"/>
      <w:sz w:val="20"/>
      <w:szCs w:val="20"/>
      <w:lang w:val="x-none" w:eastAsia="ar-SA"/>
    </w:rPr>
  </w:style>
  <w:style w:type="character" w:customStyle="1" w:styleId="TekstkomentarzaZnak">
    <w:name w:val="Tekst komentarza Znak"/>
    <w:link w:val="Tekstkomentarza"/>
    <w:rsid w:val="00A57F71"/>
    <w:rPr>
      <w:rFonts w:ascii="Times New Roman" w:eastAsia="Times New Roman" w:hAnsi="Times New Roman"/>
      <w:lang w:eastAsia="ar-SA"/>
    </w:rPr>
  </w:style>
  <w:style w:type="paragraph" w:styleId="Bezodstpw">
    <w:name w:val="No Spacing"/>
    <w:qFormat/>
    <w:rsid w:val="009810BE"/>
    <w:pPr>
      <w:suppressAutoHyphens/>
    </w:pPr>
    <w:rPr>
      <w:rFonts w:eastAsia="Arial"/>
      <w:sz w:val="22"/>
      <w:szCs w:val="22"/>
      <w:lang w:eastAsia="ar-SA"/>
    </w:rPr>
  </w:style>
  <w:style w:type="paragraph" w:styleId="Akapitzlist">
    <w:name w:val="List Paragraph"/>
    <w:basedOn w:val="Normalny"/>
    <w:uiPriority w:val="34"/>
    <w:qFormat/>
    <w:rsid w:val="00852A35"/>
    <w:pPr>
      <w:suppressAutoHyphens/>
      <w:spacing w:after="0" w:line="240" w:lineRule="auto"/>
      <w:ind w:left="720"/>
      <w:contextualSpacing/>
    </w:pPr>
    <w:rPr>
      <w:rFonts w:ascii="Times New Roman" w:eastAsia="Times New Roman" w:hAnsi="Times New Roman"/>
      <w:sz w:val="20"/>
      <w:szCs w:val="20"/>
      <w:lang w:eastAsia="ar-SA"/>
    </w:rPr>
  </w:style>
  <w:style w:type="paragraph" w:styleId="Tekstpodstawowy">
    <w:name w:val="Body Text"/>
    <w:basedOn w:val="Normalny"/>
    <w:link w:val="TekstpodstawowyZnak"/>
    <w:rsid w:val="00852A35"/>
    <w:pPr>
      <w:suppressAutoHyphens/>
      <w:overflowPunct w:val="0"/>
      <w:autoSpaceDE w:val="0"/>
      <w:spacing w:after="0" w:line="240" w:lineRule="auto"/>
      <w:jc w:val="both"/>
      <w:textAlignment w:val="baseline"/>
    </w:pPr>
    <w:rPr>
      <w:rFonts w:ascii="Times New Roman" w:eastAsia="Times New Roman" w:hAnsi="Times New Roman"/>
      <w:sz w:val="24"/>
      <w:szCs w:val="20"/>
      <w:lang w:val="x-none" w:eastAsia="ar-SA"/>
    </w:rPr>
  </w:style>
  <w:style w:type="character" w:customStyle="1" w:styleId="TekstpodstawowyZnak">
    <w:name w:val="Tekst podstawowy Znak"/>
    <w:link w:val="Tekstpodstawowy"/>
    <w:rsid w:val="00852A35"/>
    <w:rPr>
      <w:rFonts w:ascii="Times New Roman" w:eastAsia="Times New Roman" w:hAnsi="Times New Roman"/>
      <w:sz w:val="24"/>
      <w:lang w:eastAsia="ar-SA"/>
    </w:rPr>
  </w:style>
  <w:style w:type="paragraph" w:styleId="Tytu">
    <w:name w:val="Title"/>
    <w:basedOn w:val="Normalny"/>
    <w:link w:val="TytuZnak"/>
    <w:uiPriority w:val="99"/>
    <w:qFormat/>
    <w:rsid w:val="005C222B"/>
    <w:pPr>
      <w:spacing w:after="0" w:line="240" w:lineRule="auto"/>
      <w:jc w:val="center"/>
    </w:pPr>
    <w:rPr>
      <w:rFonts w:ascii="Times New Roman" w:eastAsia="Times New Roman" w:hAnsi="Times New Roman"/>
      <w:b/>
      <w:bCs/>
      <w:sz w:val="24"/>
      <w:szCs w:val="24"/>
      <w:lang w:val="x-none" w:eastAsia="x-none"/>
    </w:rPr>
  </w:style>
  <w:style w:type="character" w:customStyle="1" w:styleId="TytuZnak">
    <w:name w:val="Tytuł Znak"/>
    <w:link w:val="Tytu"/>
    <w:uiPriority w:val="99"/>
    <w:rsid w:val="005C222B"/>
    <w:rPr>
      <w:rFonts w:ascii="Times New Roman" w:eastAsia="Times New Roman" w:hAnsi="Times New Roman"/>
      <w:b/>
      <w:bCs/>
      <w:sz w:val="24"/>
      <w:szCs w:val="24"/>
    </w:rPr>
  </w:style>
  <w:style w:type="paragraph" w:customStyle="1" w:styleId="Tekstpodstawowy31">
    <w:name w:val="Tekst podstawowy 31"/>
    <w:basedOn w:val="Normalny"/>
    <w:qFormat/>
    <w:rsid w:val="005C222B"/>
    <w:pPr>
      <w:widowControl w:val="0"/>
      <w:suppressAutoHyphens/>
      <w:spacing w:after="0" w:line="240" w:lineRule="auto"/>
      <w:jc w:val="both"/>
    </w:pPr>
    <w:rPr>
      <w:rFonts w:ascii="Times New Roman" w:eastAsia="Tahoma" w:hAnsi="Times New Roman"/>
      <w:b/>
      <w:i/>
      <w:iCs/>
      <w:color w:val="00000A"/>
      <w:sz w:val="24"/>
      <w:szCs w:val="24"/>
    </w:rPr>
  </w:style>
  <w:style w:type="character" w:styleId="Hipercze">
    <w:name w:val="Hyperlink"/>
    <w:rsid w:val="005449D8"/>
    <w:rPr>
      <w:color w:val="000080"/>
      <w:u w:val="single"/>
    </w:rPr>
  </w:style>
  <w:style w:type="paragraph" w:styleId="Tekstpodstawowy2">
    <w:name w:val="Body Text 2"/>
    <w:basedOn w:val="Normalny"/>
    <w:link w:val="Tekstpodstawowy2Znak"/>
    <w:uiPriority w:val="99"/>
    <w:unhideWhenUsed/>
    <w:rsid w:val="0004473F"/>
    <w:pPr>
      <w:spacing w:after="120" w:line="480" w:lineRule="auto"/>
      <w:jc w:val="both"/>
    </w:pPr>
    <w:rPr>
      <w:rFonts w:ascii="Times New Roman" w:hAnsi="Times New Roman"/>
      <w:sz w:val="24"/>
      <w:szCs w:val="24"/>
      <w:lang w:val="x-none"/>
    </w:rPr>
  </w:style>
  <w:style w:type="character" w:customStyle="1" w:styleId="Tekstpodstawowy2Znak">
    <w:name w:val="Tekst podstawowy 2 Znak"/>
    <w:link w:val="Tekstpodstawowy2"/>
    <w:uiPriority w:val="99"/>
    <w:rsid w:val="0004473F"/>
    <w:rPr>
      <w:rFonts w:ascii="Times New Roman" w:hAnsi="Times New Roman"/>
      <w:sz w:val="24"/>
      <w:szCs w:val="24"/>
      <w:lang w:val="x-none" w:eastAsia="en-US"/>
    </w:rPr>
  </w:style>
  <w:style w:type="character" w:customStyle="1" w:styleId="Nagwek1Znak">
    <w:name w:val="Nagłówek 1 Znak"/>
    <w:link w:val="Nagwek1"/>
    <w:uiPriority w:val="9"/>
    <w:rsid w:val="006C1E27"/>
    <w:rPr>
      <w:rFonts w:ascii="Times New Roman" w:eastAsia="Times New Roman" w:hAnsi="Times New Roman"/>
      <w:b/>
      <w:bCs/>
      <w:kern w:val="36"/>
      <w:sz w:val="48"/>
      <w:szCs w:val="48"/>
    </w:rPr>
  </w:style>
  <w:style w:type="paragraph" w:customStyle="1" w:styleId="Akapitzlist1">
    <w:name w:val="Akapit z listą1"/>
    <w:basedOn w:val="Normalny"/>
    <w:rsid w:val="00B537A3"/>
    <w:pPr>
      <w:suppressAutoHyphens/>
      <w:spacing w:after="0" w:line="240" w:lineRule="auto"/>
      <w:ind w:left="720"/>
      <w:contextualSpacing/>
    </w:pPr>
    <w:rPr>
      <w:rFonts w:ascii="Times New Roman" w:eastAsia="SimSun" w:hAnsi="Times New Roman" w:cs="Lucida Sans"/>
      <w:kern w:val="1"/>
      <w:szCs w:val="24"/>
      <w:lang w:eastAsia="zh-CN" w:bidi="hi-IN"/>
    </w:rPr>
  </w:style>
  <w:style w:type="paragraph" w:customStyle="1" w:styleId="WW-Tekstpodstawowy2">
    <w:name w:val="WW-Tekst podstawowy 2"/>
    <w:basedOn w:val="Normalny"/>
    <w:rsid w:val="00775A7B"/>
    <w:pPr>
      <w:suppressAutoHyphens/>
      <w:spacing w:after="0" w:line="240" w:lineRule="auto"/>
      <w:jc w:val="both"/>
    </w:pPr>
    <w:rPr>
      <w:rFonts w:ascii="Times New Roman" w:eastAsia="Times New Roman" w:hAnsi="Times New Roman" w:cs="Lucida Sans Unicode"/>
      <w:sz w:val="24"/>
      <w:szCs w:val="20"/>
      <w:lang w:eastAsia="ar-SA"/>
    </w:rPr>
  </w:style>
  <w:style w:type="character" w:styleId="Uwydatnienie">
    <w:name w:val="Emphasis"/>
    <w:uiPriority w:val="20"/>
    <w:qFormat/>
    <w:rsid w:val="00C92CF8"/>
    <w:rPr>
      <w:i/>
      <w:iCs/>
    </w:rPr>
  </w:style>
  <w:style w:type="character" w:customStyle="1" w:styleId="FontStyle22">
    <w:name w:val="Font Style22"/>
    <w:rsid w:val="00137DF3"/>
    <w:rPr>
      <w:rFonts w:ascii="Calibri" w:hAnsi="Calibri"/>
      <w:b/>
      <w:sz w:val="20"/>
    </w:rPr>
  </w:style>
  <w:style w:type="character" w:customStyle="1" w:styleId="FontStyle26">
    <w:name w:val="Font Style26"/>
    <w:rsid w:val="00137DF3"/>
    <w:rPr>
      <w:rFonts w:ascii="Calibri" w:hAnsi="Calibri"/>
      <w:sz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4496662">
      <w:bodyDiv w:val="1"/>
      <w:marLeft w:val="0"/>
      <w:marRight w:val="0"/>
      <w:marTop w:val="0"/>
      <w:marBottom w:val="0"/>
      <w:divBdr>
        <w:top w:val="none" w:sz="0" w:space="0" w:color="auto"/>
        <w:left w:val="none" w:sz="0" w:space="0" w:color="auto"/>
        <w:bottom w:val="none" w:sz="0" w:space="0" w:color="auto"/>
        <w:right w:val="none" w:sz="0" w:space="0" w:color="auto"/>
      </w:divBdr>
    </w:div>
    <w:div w:id="161237160">
      <w:bodyDiv w:val="1"/>
      <w:marLeft w:val="0"/>
      <w:marRight w:val="0"/>
      <w:marTop w:val="0"/>
      <w:marBottom w:val="0"/>
      <w:divBdr>
        <w:top w:val="none" w:sz="0" w:space="0" w:color="auto"/>
        <w:left w:val="none" w:sz="0" w:space="0" w:color="auto"/>
        <w:bottom w:val="none" w:sz="0" w:space="0" w:color="auto"/>
        <w:right w:val="none" w:sz="0" w:space="0" w:color="auto"/>
      </w:divBdr>
      <w:divsChild>
        <w:div w:id="1331521216">
          <w:marLeft w:val="0"/>
          <w:marRight w:val="0"/>
          <w:marTop w:val="0"/>
          <w:marBottom w:val="0"/>
          <w:divBdr>
            <w:top w:val="none" w:sz="0" w:space="0" w:color="auto"/>
            <w:left w:val="none" w:sz="0" w:space="0" w:color="auto"/>
            <w:bottom w:val="none" w:sz="0" w:space="0" w:color="auto"/>
            <w:right w:val="none" w:sz="0" w:space="0" w:color="auto"/>
          </w:divBdr>
          <w:divsChild>
            <w:div w:id="2177864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26232252">
      <w:bodyDiv w:val="1"/>
      <w:marLeft w:val="0"/>
      <w:marRight w:val="0"/>
      <w:marTop w:val="0"/>
      <w:marBottom w:val="0"/>
      <w:divBdr>
        <w:top w:val="none" w:sz="0" w:space="0" w:color="auto"/>
        <w:left w:val="none" w:sz="0" w:space="0" w:color="auto"/>
        <w:bottom w:val="none" w:sz="0" w:space="0" w:color="auto"/>
        <w:right w:val="none" w:sz="0" w:space="0" w:color="auto"/>
      </w:divBdr>
    </w:div>
    <w:div w:id="276303982">
      <w:bodyDiv w:val="1"/>
      <w:marLeft w:val="0"/>
      <w:marRight w:val="0"/>
      <w:marTop w:val="0"/>
      <w:marBottom w:val="0"/>
      <w:divBdr>
        <w:top w:val="none" w:sz="0" w:space="0" w:color="auto"/>
        <w:left w:val="none" w:sz="0" w:space="0" w:color="auto"/>
        <w:bottom w:val="none" w:sz="0" w:space="0" w:color="auto"/>
        <w:right w:val="none" w:sz="0" w:space="0" w:color="auto"/>
      </w:divBdr>
    </w:div>
    <w:div w:id="277421005">
      <w:bodyDiv w:val="1"/>
      <w:marLeft w:val="0"/>
      <w:marRight w:val="0"/>
      <w:marTop w:val="0"/>
      <w:marBottom w:val="0"/>
      <w:divBdr>
        <w:top w:val="none" w:sz="0" w:space="0" w:color="auto"/>
        <w:left w:val="none" w:sz="0" w:space="0" w:color="auto"/>
        <w:bottom w:val="none" w:sz="0" w:space="0" w:color="auto"/>
        <w:right w:val="none" w:sz="0" w:space="0" w:color="auto"/>
      </w:divBdr>
    </w:div>
    <w:div w:id="663632409">
      <w:bodyDiv w:val="1"/>
      <w:marLeft w:val="0"/>
      <w:marRight w:val="0"/>
      <w:marTop w:val="0"/>
      <w:marBottom w:val="0"/>
      <w:divBdr>
        <w:top w:val="none" w:sz="0" w:space="0" w:color="auto"/>
        <w:left w:val="none" w:sz="0" w:space="0" w:color="auto"/>
        <w:bottom w:val="none" w:sz="0" w:space="0" w:color="auto"/>
        <w:right w:val="none" w:sz="0" w:space="0" w:color="auto"/>
      </w:divBdr>
      <w:divsChild>
        <w:div w:id="995567056">
          <w:marLeft w:val="0"/>
          <w:marRight w:val="0"/>
          <w:marTop w:val="0"/>
          <w:marBottom w:val="0"/>
          <w:divBdr>
            <w:top w:val="none" w:sz="0" w:space="0" w:color="auto"/>
            <w:left w:val="none" w:sz="0" w:space="0" w:color="auto"/>
            <w:bottom w:val="none" w:sz="0" w:space="0" w:color="auto"/>
            <w:right w:val="none" w:sz="0" w:space="0" w:color="auto"/>
          </w:divBdr>
          <w:divsChild>
            <w:div w:id="3200131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88616789">
      <w:bodyDiv w:val="1"/>
      <w:marLeft w:val="0"/>
      <w:marRight w:val="0"/>
      <w:marTop w:val="0"/>
      <w:marBottom w:val="0"/>
      <w:divBdr>
        <w:top w:val="none" w:sz="0" w:space="0" w:color="auto"/>
        <w:left w:val="none" w:sz="0" w:space="0" w:color="auto"/>
        <w:bottom w:val="none" w:sz="0" w:space="0" w:color="auto"/>
        <w:right w:val="none" w:sz="0" w:space="0" w:color="auto"/>
      </w:divBdr>
    </w:div>
    <w:div w:id="1575551403">
      <w:bodyDiv w:val="1"/>
      <w:marLeft w:val="0"/>
      <w:marRight w:val="0"/>
      <w:marTop w:val="0"/>
      <w:marBottom w:val="0"/>
      <w:divBdr>
        <w:top w:val="none" w:sz="0" w:space="0" w:color="auto"/>
        <w:left w:val="none" w:sz="0" w:space="0" w:color="auto"/>
        <w:bottom w:val="none" w:sz="0" w:space="0" w:color="auto"/>
        <w:right w:val="none" w:sz="0" w:space="0" w:color="auto"/>
      </w:divBdr>
    </w:div>
    <w:div w:id="194858611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FB67680-5C79-4EEF-8CBD-ABBA3A77CF2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TotalTime>
  <Pages>7</Pages>
  <Words>2432</Words>
  <Characters>14593</Characters>
  <Application>Microsoft Office Word</Application>
  <DocSecurity>0</DocSecurity>
  <Lines>121</Lines>
  <Paragraphs>33</Paragraphs>
  <ScaleCrop>false</ScaleCrop>
  <HeadingPairs>
    <vt:vector size="2" baseType="variant">
      <vt:variant>
        <vt:lpstr>Tytuł</vt:lpstr>
      </vt:variant>
      <vt:variant>
        <vt:i4>1</vt:i4>
      </vt:variant>
    </vt:vector>
  </HeadingPairs>
  <TitlesOfParts>
    <vt:vector size="1" baseType="lpstr">
      <vt:lpstr>Załącznik nr 2 do SIWZ</vt:lpstr>
    </vt:vector>
  </TitlesOfParts>
  <Company/>
  <LinksUpToDate>false</LinksUpToDate>
  <CharactersWithSpaces>16992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Załącznik nr 2 do SIWZ</dc:title>
  <dc:subject/>
  <dc:creator>ODDZIAL</dc:creator>
  <cp:keywords/>
  <cp:lastModifiedBy>ODDZIAL</cp:lastModifiedBy>
  <cp:revision>6</cp:revision>
  <cp:lastPrinted>2022-08-25T06:26:00Z</cp:lastPrinted>
  <dcterms:created xsi:type="dcterms:W3CDTF">2023-08-03T12:42:00Z</dcterms:created>
  <dcterms:modified xsi:type="dcterms:W3CDTF">2023-08-07T09:25:00Z</dcterms:modified>
</cp:coreProperties>
</file>