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2382" w14:textId="77777777" w:rsidR="00371B54" w:rsidRPr="004A5EE9" w:rsidRDefault="00E523D7" w:rsidP="00992C75">
      <w:pPr>
        <w:suppressAutoHyphens/>
        <w:spacing w:after="0" w:line="240" w:lineRule="auto"/>
        <w:jc w:val="right"/>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 xml:space="preserve">Załącznik nr </w:t>
      </w:r>
      <w:r w:rsidR="00455BDF" w:rsidRPr="004A5EE9">
        <w:rPr>
          <w:rFonts w:asciiTheme="minorHAnsi" w:eastAsia="Times New Roman" w:hAnsiTheme="minorHAnsi" w:cstheme="minorHAnsi"/>
          <w:b/>
          <w:bCs/>
          <w:iCs/>
          <w:lang w:eastAsia="ar-SA"/>
        </w:rPr>
        <w:t>3</w:t>
      </w:r>
      <w:r w:rsidR="00371B54" w:rsidRPr="004A5EE9">
        <w:rPr>
          <w:rFonts w:asciiTheme="minorHAnsi" w:eastAsia="Times New Roman" w:hAnsiTheme="minorHAnsi" w:cstheme="minorHAnsi"/>
          <w:b/>
          <w:bCs/>
          <w:iCs/>
          <w:lang w:eastAsia="ar-SA"/>
        </w:rPr>
        <w:t xml:space="preserve"> do Z</w:t>
      </w:r>
      <w:r w:rsidR="00F45948" w:rsidRPr="004A5EE9">
        <w:rPr>
          <w:rFonts w:asciiTheme="minorHAnsi" w:eastAsia="Times New Roman" w:hAnsiTheme="minorHAnsi" w:cstheme="minorHAnsi"/>
          <w:b/>
          <w:bCs/>
          <w:iCs/>
          <w:lang w:eastAsia="ar-SA"/>
        </w:rPr>
        <w:t>APYTANIA OFERTOWEGO</w:t>
      </w:r>
    </w:p>
    <w:p w14:paraId="6E03FA28" w14:textId="77777777" w:rsidR="00371B54" w:rsidRPr="004A5EE9" w:rsidRDefault="00371B54" w:rsidP="006818F8">
      <w:pPr>
        <w:suppressAutoHyphens/>
        <w:spacing w:after="0" w:line="240" w:lineRule="auto"/>
        <w:rPr>
          <w:rFonts w:asciiTheme="minorHAnsi" w:eastAsia="Times New Roman" w:hAnsiTheme="minorHAnsi" w:cstheme="minorHAnsi"/>
          <w:lang w:eastAsia="ar-SA"/>
        </w:rPr>
      </w:pPr>
    </w:p>
    <w:p w14:paraId="29A0B8C2" w14:textId="77777777" w:rsidR="00F45948" w:rsidRPr="004A5EE9" w:rsidRDefault="00F45948" w:rsidP="006818F8">
      <w:pPr>
        <w:suppressAutoHyphens/>
        <w:spacing w:after="0" w:line="240" w:lineRule="auto"/>
        <w:rPr>
          <w:rFonts w:asciiTheme="minorHAnsi" w:eastAsia="Times New Roman" w:hAnsiTheme="minorHAnsi" w:cstheme="minorHAnsi"/>
          <w:lang w:eastAsia="ar-SA"/>
        </w:rPr>
      </w:pPr>
    </w:p>
    <w:p w14:paraId="15DCB76E" w14:textId="00FA6A54" w:rsidR="005C222B" w:rsidRPr="004A5EE9" w:rsidRDefault="005C222B" w:rsidP="004A5EE9">
      <w:pPr>
        <w:pStyle w:val="Tekstpodstawowy31"/>
        <w:spacing w:line="276" w:lineRule="auto"/>
        <w:jc w:val="center"/>
        <w:rPr>
          <w:rFonts w:asciiTheme="minorHAnsi" w:hAnsiTheme="minorHAnsi" w:cstheme="minorHAnsi"/>
          <w:i w:val="0"/>
          <w:color w:val="auto"/>
          <w:sz w:val="22"/>
          <w:szCs w:val="22"/>
        </w:rPr>
      </w:pPr>
      <w:r w:rsidRPr="004A5EE9">
        <w:rPr>
          <w:rFonts w:asciiTheme="minorHAnsi" w:hAnsiTheme="minorHAnsi" w:cstheme="minorHAnsi"/>
          <w:i w:val="0"/>
          <w:color w:val="auto"/>
          <w:sz w:val="22"/>
          <w:szCs w:val="22"/>
        </w:rPr>
        <w:t xml:space="preserve">Umowa nr </w:t>
      </w:r>
      <w:bookmarkStart w:id="0" w:name="_Hlk124857157"/>
      <w:r w:rsidRPr="004A5EE9">
        <w:rPr>
          <w:rFonts w:asciiTheme="minorHAnsi" w:hAnsiTheme="minorHAnsi" w:cstheme="minorHAnsi"/>
          <w:bCs/>
          <w:i w:val="0"/>
          <w:color w:val="auto"/>
          <w:sz w:val="22"/>
          <w:szCs w:val="22"/>
        </w:rPr>
        <w:t>S</w:t>
      </w:r>
      <w:r w:rsidR="002E0A99">
        <w:rPr>
          <w:rFonts w:asciiTheme="minorHAnsi" w:hAnsiTheme="minorHAnsi" w:cstheme="minorHAnsi"/>
          <w:bCs/>
          <w:i w:val="0"/>
          <w:color w:val="auto"/>
          <w:sz w:val="22"/>
          <w:szCs w:val="22"/>
        </w:rPr>
        <w:t>IN</w:t>
      </w:r>
      <w:r w:rsidRPr="004A5EE9">
        <w:rPr>
          <w:rFonts w:asciiTheme="minorHAnsi" w:hAnsiTheme="minorHAnsi" w:cstheme="minorHAnsi"/>
          <w:bCs/>
          <w:i w:val="0"/>
          <w:color w:val="auto"/>
          <w:sz w:val="22"/>
          <w:szCs w:val="22"/>
        </w:rPr>
        <w:t>.251</w:t>
      </w:r>
      <w:r w:rsidR="00532FEE" w:rsidRPr="004A5EE9">
        <w:rPr>
          <w:rFonts w:asciiTheme="minorHAnsi" w:hAnsiTheme="minorHAnsi" w:cstheme="minorHAnsi"/>
          <w:bCs/>
          <w:i w:val="0"/>
          <w:color w:val="auto"/>
          <w:sz w:val="22"/>
          <w:szCs w:val="22"/>
        </w:rPr>
        <w:t>.</w:t>
      </w:r>
      <w:r w:rsidR="006D5100">
        <w:rPr>
          <w:rFonts w:asciiTheme="minorHAnsi" w:hAnsiTheme="minorHAnsi" w:cstheme="minorHAnsi"/>
          <w:bCs/>
          <w:i w:val="0"/>
          <w:color w:val="auto"/>
          <w:sz w:val="22"/>
          <w:szCs w:val="22"/>
        </w:rPr>
        <w:t>40</w:t>
      </w:r>
      <w:r w:rsidR="002E0A99">
        <w:rPr>
          <w:rFonts w:asciiTheme="minorHAnsi" w:hAnsiTheme="minorHAnsi" w:cstheme="minorHAnsi"/>
          <w:bCs/>
          <w:i w:val="0"/>
          <w:color w:val="auto"/>
          <w:sz w:val="22"/>
          <w:szCs w:val="22"/>
        </w:rPr>
        <w:t>.2023</w:t>
      </w:r>
      <w:r w:rsidR="007D3096" w:rsidRPr="004A5EE9">
        <w:rPr>
          <w:rFonts w:asciiTheme="minorHAnsi" w:hAnsiTheme="minorHAnsi" w:cstheme="minorHAnsi"/>
          <w:bCs/>
          <w:i w:val="0"/>
          <w:color w:val="auto"/>
          <w:sz w:val="22"/>
          <w:szCs w:val="22"/>
        </w:rPr>
        <w:t xml:space="preserve"> </w:t>
      </w:r>
      <w:bookmarkEnd w:id="0"/>
      <w:r w:rsidR="007D3096" w:rsidRPr="004A5EE9">
        <w:rPr>
          <w:rFonts w:asciiTheme="minorHAnsi" w:hAnsiTheme="minorHAnsi" w:cstheme="minorHAnsi"/>
          <w:bCs/>
          <w:i w:val="0"/>
          <w:color w:val="auto"/>
          <w:sz w:val="22"/>
          <w:szCs w:val="22"/>
        </w:rPr>
        <w:t>(</w:t>
      </w:r>
      <w:r w:rsidR="00A01B17" w:rsidRPr="004A5EE9">
        <w:rPr>
          <w:rFonts w:asciiTheme="minorHAnsi" w:hAnsiTheme="minorHAnsi" w:cstheme="minorHAnsi"/>
          <w:bCs/>
          <w:i w:val="0"/>
          <w:color w:val="auto"/>
          <w:sz w:val="22"/>
          <w:szCs w:val="22"/>
        </w:rPr>
        <w:t>PROJEKT</w:t>
      </w:r>
      <w:r w:rsidR="007D3096" w:rsidRPr="004A5EE9">
        <w:rPr>
          <w:rFonts w:asciiTheme="minorHAnsi" w:hAnsiTheme="minorHAnsi" w:cstheme="minorHAnsi"/>
          <w:bCs/>
          <w:i w:val="0"/>
          <w:color w:val="auto"/>
          <w:sz w:val="22"/>
          <w:szCs w:val="22"/>
        </w:rPr>
        <w:t>)</w:t>
      </w:r>
    </w:p>
    <w:p w14:paraId="4F75BF57" w14:textId="77777777" w:rsidR="00F45948" w:rsidRPr="004A5EE9" w:rsidRDefault="00F45948" w:rsidP="002022E9">
      <w:pPr>
        <w:spacing w:after="0"/>
        <w:rPr>
          <w:rFonts w:asciiTheme="minorHAnsi" w:hAnsiTheme="minorHAnsi" w:cstheme="minorHAnsi"/>
        </w:rPr>
      </w:pPr>
    </w:p>
    <w:p w14:paraId="733A5846"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r w:rsidRPr="004A5EE9">
        <w:rPr>
          <w:rFonts w:asciiTheme="minorHAnsi" w:hAnsiTheme="minorHAnsi" w:cstheme="minorHAnsi"/>
        </w:rPr>
        <w:t>zawarta w dniu .......................... r. w Tomaszowie Lubelskim</w:t>
      </w:r>
    </w:p>
    <w:p w14:paraId="2059764F"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p>
    <w:p w14:paraId="231C785D"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r w:rsidRPr="004A5EE9">
        <w:rPr>
          <w:rFonts w:asciiTheme="minorHAnsi" w:hAnsiTheme="minorHAnsi" w:cstheme="minorHAnsi"/>
        </w:rPr>
        <w:t>pomiędzy:</w:t>
      </w:r>
    </w:p>
    <w:p w14:paraId="16423C17"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p>
    <w:p w14:paraId="0607E998"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b/>
          <w:bCs/>
        </w:rPr>
        <w:t>Samodzielnym Publicznym Zespołem Opieki Zdrowotnej w Tomaszowie Lubelskim</w:t>
      </w:r>
      <w:r w:rsidRPr="004A5EE9">
        <w:rPr>
          <w:rFonts w:asciiTheme="minorHAnsi" w:hAnsiTheme="minorHAnsi" w:cstheme="minorHAnsi"/>
        </w:rPr>
        <w:t>, 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w:t>
      </w:r>
      <w:r w:rsidR="004A5EE9">
        <w:rPr>
          <w:rFonts w:asciiTheme="minorHAnsi" w:hAnsiTheme="minorHAnsi" w:cstheme="minorHAnsi"/>
        </w:rPr>
        <w:t xml:space="preserve">                  </w:t>
      </w:r>
      <w:r w:rsidRPr="004A5EE9">
        <w:rPr>
          <w:rFonts w:asciiTheme="minorHAnsi" w:hAnsiTheme="minorHAnsi" w:cstheme="minorHAnsi"/>
        </w:rPr>
        <w:t xml:space="preserve"> o pod numerem KRS 000 005 4328, NIP: 921-16-45-721,</w:t>
      </w:r>
    </w:p>
    <w:p w14:paraId="78991846" w14:textId="77777777" w:rsidR="00B91CD5" w:rsidRPr="004A5EE9" w:rsidRDefault="00B91CD5" w:rsidP="00B91CD5">
      <w:pPr>
        <w:tabs>
          <w:tab w:val="num" w:pos="0"/>
        </w:tabs>
        <w:spacing w:after="0" w:line="240" w:lineRule="auto"/>
        <w:jc w:val="both"/>
        <w:rPr>
          <w:rFonts w:asciiTheme="minorHAnsi" w:hAnsiTheme="minorHAnsi" w:cstheme="minorHAnsi"/>
        </w:rPr>
      </w:pPr>
    </w:p>
    <w:p w14:paraId="24452E24"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reprezentowanym przez: lek. med. Dariusza Gałeckiego - Dyrektora Szpitala </w:t>
      </w:r>
    </w:p>
    <w:p w14:paraId="0D07E689"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zwanym dalej </w:t>
      </w:r>
      <w:r w:rsidRPr="004A5EE9">
        <w:rPr>
          <w:rFonts w:asciiTheme="minorHAnsi" w:hAnsiTheme="minorHAnsi" w:cstheme="minorHAnsi"/>
          <w:b/>
          <w:i/>
        </w:rPr>
        <w:t>„</w:t>
      </w:r>
      <w:r w:rsidRPr="004A5EE9">
        <w:rPr>
          <w:rFonts w:asciiTheme="minorHAnsi" w:hAnsiTheme="minorHAnsi" w:cstheme="minorHAnsi"/>
          <w:b/>
        </w:rPr>
        <w:t>Zamawiającym”</w:t>
      </w:r>
    </w:p>
    <w:p w14:paraId="0323C5E1" w14:textId="77777777" w:rsidR="00B91CD5" w:rsidRPr="004A5EE9" w:rsidRDefault="00B91CD5" w:rsidP="00B91CD5">
      <w:pPr>
        <w:tabs>
          <w:tab w:val="num" w:pos="0"/>
        </w:tabs>
        <w:spacing w:after="0" w:line="240" w:lineRule="auto"/>
        <w:jc w:val="both"/>
        <w:rPr>
          <w:rFonts w:asciiTheme="minorHAnsi" w:hAnsiTheme="minorHAnsi" w:cstheme="minorHAnsi"/>
        </w:rPr>
      </w:pPr>
    </w:p>
    <w:p w14:paraId="0E6AED62"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a _______________________________________________________________ wpisanym do KRS ________________________________. . NIP: _____________________, REGON: ___________________</w:t>
      </w:r>
    </w:p>
    <w:p w14:paraId="37217543" w14:textId="77777777" w:rsidR="00B91CD5" w:rsidRPr="004A5EE9" w:rsidRDefault="00B91CD5" w:rsidP="00B91CD5">
      <w:pPr>
        <w:tabs>
          <w:tab w:val="num" w:pos="0"/>
        </w:tabs>
        <w:spacing w:after="0" w:line="240" w:lineRule="auto"/>
        <w:rPr>
          <w:rFonts w:asciiTheme="minorHAnsi" w:hAnsiTheme="minorHAnsi" w:cstheme="minorHAnsi"/>
        </w:rPr>
      </w:pPr>
    </w:p>
    <w:p w14:paraId="199C5FB6"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reprezentowaną przez: __________________________________________</w:t>
      </w:r>
    </w:p>
    <w:p w14:paraId="1F1090D3"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 xml:space="preserve">zwanym dalej </w:t>
      </w:r>
      <w:r w:rsidRPr="004A5EE9">
        <w:rPr>
          <w:rFonts w:asciiTheme="minorHAnsi" w:hAnsiTheme="minorHAnsi" w:cstheme="minorHAnsi"/>
          <w:b/>
          <w:bCs/>
        </w:rPr>
        <w:t>„Wykonawcą”,</w:t>
      </w:r>
    </w:p>
    <w:p w14:paraId="5990C1F9"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została zawarta umowa o następującej treści:</w:t>
      </w:r>
    </w:p>
    <w:p w14:paraId="216E46B3" w14:textId="77777777" w:rsidR="00B91CD5" w:rsidRPr="004A5EE9" w:rsidRDefault="00B91CD5" w:rsidP="00B91CD5">
      <w:pPr>
        <w:tabs>
          <w:tab w:val="num" w:pos="0"/>
        </w:tabs>
        <w:spacing w:after="0" w:line="240" w:lineRule="auto"/>
        <w:jc w:val="both"/>
        <w:rPr>
          <w:rFonts w:asciiTheme="minorHAnsi" w:hAnsiTheme="minorHAnsi" w:cstheme="minorHAnsi"/>
        </w:rPr>
      </w:pPr>
    </w:p>
    <w:p w14:paraId="1E9B0151"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zwanych dalej razem "Stronami" </w:t>
      </w:r>
    </w:p>
    <w:p w14:paraId="3B8E546C" w14:textId="77777777" w:rsidR="00371B54" w:rsidRPr="004A5EE9" w:rsidRDefault="00371B54" w:rsidP="009248DC">
      <w:pPr>
        <w:tabs>
          <w:tab w:val="num" w:pos="360"/>
        </w:tabs>
        <w:spacing w:after="0" w:line="240" w:lineRule="auto"/>
        <w:ind w:left="360" w:hanging="360"/>
        <w:jc w:val="both"/>
        <w:rPr>
          <w:rFonts w:asciiTheme="minorHAnsi" w:eastAsia="Times New Roman" w:hAnsiTheme="minorHAnsi" w:cstheme="minorHAnsi"/>
          <w:lang w:eastAsia="pl-PL"/>
        </w:rPr>
      </w:pPr>
    </w:p>
    <w:p w14:paraId="5E497E76" w14:textId="77777777" w:rsidR="002022E9" w:rsidRPr="004A5EE9" w:rsidRDefault="002022E9" w:rsidP="002022E9">
      <w:pPr>
        <w:spacing w:after="0" w:line="240" w:lineRule="auto"/>
        <w:ind w:right="4"/>
        <w:jc w:val="center"/>
        <w:rPr>
          <w:rFonts w:asciiTheme="minorHAnsi" w:eastAsia="Times New Roman" w:hAnsiTheme="minorHAnsi" w:cstheme="minorHAnsi"/>
          <w:bCs/>
          <w:lang w:eastAsia="pl-PL"/>
        </w:rPr>
      </w:pPr>
      <w:r w:rsidRPr="004A5EE9">
        <w:rPr>
          <w:rFonts w:asciiTheme="minorHAnsi" w:eastAsia="Times New Roman" w:hAnsiTheme="minorHAnsi" w:cstheme="minorHAnsi"/>
          <w:bCs/>
          <w:lang w:eastAsia="pl-PL"/>
        </w:rPr>
        <w:t>§ 1</w:t>
      </w:r>
    </w:p>
    <w:p w14:paraId="44855CCB" w14:textId="77777777" w:rsidR="005B26EB" w:rsidRPr="004A5EE9" w:rsidRDefault="005B26EB"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PRZEDMIOT UMOWY</w:t>
      </w:r>
    </w:p>
    <w:p w14:paraId="4B45AF1D" w14:textId="3C2DEA50" w:rsidR="004277B7" w:rsidRPr="004A5EE9" w:rsidRDefault="00F33971">
      <w:pPr>
        <w:widowControl w:val="0"/>
        <w:numPr>
          <w:ilvl w:val="0"/>
          <w:numId w:val="1"/>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w:t>
      </w:r>
      <w:r w:rsidR="005B26EB" w:rsidRPr="004A5EE9">
        <w:rPr>
          <w:rFonts w:asciiTheme="minorHAnsi" w:eastAsia="Times New Roman" w:hAnsiTheme="minorHAnsi" w:cstheme="minorHAnsi"/>
          <w:lang w:eastAsia="ar-SA"/>
        </w:rPr>
        <w:t xml:space="preserve">uje się do </w:t>
      </w:r>
      <w:r w:rsidR="00697C01" w:rsidRPr="004A5EE9">
        <w:rPr>
          <w:rFonts w:asciiTheme="minorHAnsi" w:eastAsia="Times New Roman" w:hAnsiTheme="minorHAnsi" w:cstheme="minorHAnsi"/>
          <w:lang w:eastAsia="ar-SA"/>
        </w:rPr>
        <w:t>d</w:t>
      </w:r>
      <w:r w:rsidR="005B26EB" w:rsidRPr="004A5EE9">
        <w:rPr>
          <w:rFonts w:asciiTheme="minorHAnsi" w:eastAsia="Times New Roman" w:hAnsiTheme="minorHAnsi" w:cstheme="minorHAnsi"/>
          <w:lang w:eastAsia="ar-SA"/>
        </w:rPr>
        <w:t>ostawy</w:t>
      </w:r>
      <w:r w:rsidR="00E470D1" w:rsidRPr="004A5EE9">
        <w:rPr>
          <w:rFonts w:asciiTheme="minorHAnsi" w:eastAsia="Times New Roman" w:hAnsiTheme="minorHAnsi" w:cstheme="minorHAnsi"/>
          <w:lang w:eastAsia="ar-SA"/>
        </w:rPr>
        <w:t xml:space="preserve"> i instalacji</w:t>
      </w:r>
      <w:r w:rsidR="008F6066" w:rsidRPr="004A5EE9">
        <w:rPr>
          <w:rFonts w:asciiTheme="minorHAnsi" w:eastAsia="Times New Roman" w:hAnsiTheme="minorHAnsi" w:cstheme="minorHAnsi"/>
          <w:lang w:eastAsia="ar-SA"/>
        </w:rPr>
        <w:t xml:space="preserve"> </w:t>
      </w:r>
      <w:r w:rsidR="002E0A99">
        <w:rPr>
          <w:rFonts w:asciiTheme="minorHAnsi" w:eastAsia="Times New Roman" w:hAnsiTheme="minorHAnsi" w:cstheme="minorHAnsi"/>
          <w:lang w:eastAsia="ar-SA"/>
        </w:rPr>
        <w:t>videokolonoskopu</w:t>
      </w:r>
      <w:r w:rsidR="00A01B17" w:rsidRPr="004A5EE9">
        <w:rPr>
          <w:rFonts w:asciiTheme="minorHAnsi" w:eastAsia="Times New Roman" w:hAnsiTheme="minorHAnsi" w:cstheme="minorHAnsi"/>
          <w:lang w:eastAsia="ar-SA"/>
        </w:rPr>
        <w:t xml:space="preserve">, </w:t>
      </w:r>
      <w:r w:rsidR="00E856ED" w:rsidRPr="004A5EE9">
        <w:rPr>
          <w:rFonts w:asciiTheme="minorHAnsi" w:eastAsia="Times New Roman" w:hAnsiTheme="minorHAnsi" w:cstheme="minorHAnsi"/>
          <w:lang w:eastAsia="ar-SA"/>
        </w:rPr>
        <w:t>zgodnie</w:t>
      </w:r>
      <w:r w:rsidR="00F007D6" w:rsidRPr="004A5EE9">
        <w:rPr>
          <w:rFonts w:asciiTheme="minorHAnsi" w:eastAsia="Times New Roman" w:hAnsiTheme="minorHAnsi" w:cstheme="minorHAnsi"/>
          <w:lang w:eastAsia="ar-SA"/>
        </w:rPr>
        <w:t xml:space="preserve"> </w:t>
      </w:r>
      <w:r w:rsidR="00E856ED" w:rsidRPr="004A5EE9">
        <w:rPr>
          <w:rFonts w:asciiTheme="minorHAnsi" w:eastAsia="Times New Roman" w:hAnsiTheme="minorHAnsi" w:cstheme="minorHAnsi"/>
          <w:lang w:eastAsia="ar-SA"/>
        </w:rPr>
        <w:t xml:space="preserve">z ofertą złożoną w dniu ………… do postępowaniu o udzielenie zamówienia publicznego nr </w:t>
      </w:r>
      <w:r w:rsidR="00783401" w:rsidRPr="004A5EE9">
        <w:rPr>
          <w:rFonts w:asciiTheme="minorHAnsi" w:hAnsiTheme="minorHAnsi" w:cstheme="minorHAnsi"/>
          <w:bCs/>
        </w:rPr>
        <w:t>S</w:t>
      </w:r>
      <w:r w:rsidR="002E0A99">
        <w:rPr>
          <w:rFonts w:asciiTheme="minorHAnsi" w:hAnsiTheme="minorHAnsi" w:cstheme="minorHAnsi"/>
          <w:bCs/>
        </w:rPr>
        <w:t>IN.251.</w:t>
      </w:r>
      <w:r w:rsidR="006D5100">
        <w:rPr>
          <w:rFonts w:asciiTheme="minorHAnsi" w:hAnsiTheme="minorHAnsi" w:cstheme="minorHAnsi"/>
          <w:bCs/>
        </w:rPr>
        <w:t>40</w:t>
      </w:r>
      <w:r w:rsidR="002E0A99">
        <w:rPr>
          <w:rFonts w:asciiTheme="minorHAnsi" w:hAnsiTheme="minorHAnsi" w:cstheme="minorHAnsi"/>
          <w:bCs/>
        </w:rPr>
        <w:t>.2023</w:t>
      </w:r>
    </w:p>
    <w:p w14:paraId="4B5BBD6E" w14:textId="77777777" w:rsidR="0035358E" w:rsidRPr="004A5EE9" w:rsidRDefault="00F33971" w:rsidP="002022E9">
      <w:pPr>
        <w:widowControl w:val="0"/>
        <w:numPr>
          <w:ilvl w:val="0"/>
          <w:numId w:val="1"/>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Przedmiot umowy obejmuje </w:t>
      </w:r>
      <w:r w:rsidR="00DC7A48" w:rsidRPr="004A5EE9">
        <w:rPr>
          <w:rFonts w:asciiTheme="minorHAnsi" w:eastAsia="Times New Roman" w:hAnsiTheme="minorHAnsi" w:cstheme="minorHAnsi"/>
          <w:lang w:eastAsia="ar-SA"/>
        </w:rPr>
        <w:t>następujące</w:t>
      </w:r>
      <w:r w:rsidR="00841A9B" w:rsidRPr="004A5EE9">
        <w:rPr>
          <w:rFonts w:asciiTheme="minorHAnsi" w:eastAsia="Times New Roman" w:hAnsiTheme="minorHAnsi" w:cstheme="minorHAnsi"/>
          <w:lang w:eastAsia="ar-SA"/>
        </w:rPr>
        <w:t xml:space="preserve"> etapy realizacji</w:t>
      </w:r>
      <w:r w:rsidRPr="004A5EE9">
        <w:rPr>
          <w:rFonts w:asciiTheme="minorHAnsi" w:eastAsia="Times New Roman" w:hAnsiTheme="minorHAnsi" w:cstheme="minorHAnsi"/>
          <w:lang w:eastAsia="ar-SA"/>
        </w:rPr>
        <w:t xml:space="preserve">: </w:t>
      </w:r>
    </w:p>
    <w:p w14:paraId="197F1342" w14:textId="14345491" w:rsidR="004873B0" w:rsidRPr="004A5EE9" w:rsidRDefault="004873B0" w:rsidP="003A4F9F">
      <w:pPr>
        <w:widowControl w:val="0"/>
        <w:numPr>
          <w:ilvl w:val="1"/>
          <w:numId w:val="29"/>
        </w:numPr>
        <w:autoSpaceDE w:val="0"/>
        <w:autoSpaceDN w:val="0"/>
        <w:adjustRightInd w:val="0"/>
        <w:spacing w:after="0" w:line="240" w:lineRule="auto"/>
        <w:jc w:val="both"/>
        <w:rPr>
          <w:rFonts w:asciiTheme="minorHAnsi" w:eastAsia="Times New Roman" w:hAnsiTheme="minorHAnsi" w:cstheme="minorHAnsi"/>
          <w:bCs/>
          <w:kern w:val="32"/>
        </w:rPr>
      </w:pPr>
      <w:r w:rsidRPr="004A5EE9">
        <w:rPr>
          <w:rFonts w:asciiTheme="minorHAnsi" w:eastAsia="Times New Roman" w:hAnsiTheme="minorHAnsi" w:cstheme="minorHAnsi"/>
          <w:bCs/>
          <w:kern w:val="32"/>
        </w:rPr>
        <w:t>d</w:t>
      </w:r>
      <w:r w:rsidR="00A93E28" w:rsidRPr="004A5EE9">
        <w:rPr>
          <w:rFonts w:asciiTheme="minorHAnsi" w:eastAsia="Times New Roman" w:hAnsiTheme="minorHAnsi" w:cstheme="minorHAnsi"/>
          <w:bCs/>
          <w:kern w:val="32"/>
        </w:rPr>
        <w:t xml:space="preserve">ostawa </w:t>
      </w:r>
      <w:r w:rsidR="00E470D1" w:rsidRPr="004A5EE9">
        <w:rPr>
          <w:rFonts w:asciiTheme="minorHAnsi" w:eastAsia="Times New Roman" w:hAnsiTheme="minorHAnsi" w:cstheme="minorHAnsi"/>
          <w:bCs/>
          <w:kern w:val="32"/>
        </w:rPr>
        <w:t xml:space="preserve">i instalacja </w:t>
      </w:r>
      <w:r w:rsidR="002E0A99">
        <w:rPr>
          <w:rFonts w:asciiTheme="minorHAnsi" w:eastAsia="Times New Roman" w:hAnsiTheme="minorHAnsi" w:cstheme="minorHAnsi"/>
          <w:lang w:eastAsia="ar-SA"/>
        </w:rPr>
        <w:t>videokolonoskopu</w:t>
      </w:r>
      <w:r w:rsidRPr="004A5EE9">
        <w:rPr>
          <w:rFonts w:asciiTheme="minorHAnsi" w:eastAsia="Times New Roman" w:hAnsiTheme="minorHAnsi" w:cstheme="minorHAnsi"/>
          <w:bCs/>
          <w:kern w:val="32"/>
        </w:rPr>
        <w:t>,</w:t>
      </w:r>
    </w:p>
    <w:p w14:paraId="3B128CD7" w14:textId="6BE4A4A8" w:rsidR="00A93E28" w:rsidRPr="004A5EE9" w:rsidRDefault="009C2AD4" w:rsidP="008C46A8">
      <w:pPr>
        <w:widowControl w:val="0"/>
        <w:numPr>
          <w:ilvl w:val="1"/>
          <w:numId w:val="29"/>
        </w:numPr>
        <w:autoSpaceDE w:val="0"/>
        <w:autoSpaceDN w:val="0"/>
        <w:adjustRightInd w:val="0"/>
        <w:spacing w:after="0" w:line="240" w:lineRule="auto"/>
        <w:jc w:val="both"/>
        <w:rPr>
          <w:rFonts w:asciiTheme="minorHAnsi" w:eastAsia="Times New Roman" w:hAnsiTheme="minorHAnsi" w:cstheme="minorHAnsi"/>
          <w:bCs/>
          <w:kern w:val="32"/>
        </w:rPr>
      </w:pPr>
      <w:r w:rsidRPr="004A5EE9">
        <w:rPr>
          <w:rFonts w:asciiTheme="minorHAnsi" w:eastAsia="Times New Roman" w:hAnsiTheme="minorHAnsi" w:cstheme="minorHAnsi"/>
          <w:bCs/>
          <w:kern w:val="32"/>
        </w:rPr>
        <w:t>s</w:t>
      </w:r>
      <w:r w:rsidR="00A93E28" w:rsidRPr="004A5EE9">
        <w:rPr>
          <w:rFonts w:asciiTheme="minorHAnsi" w:eastAsia="Times New Roman" w:hAnsiTheme="minorHAnsi" w:cstheme="minorHAnsi"/>
          <w:bCs/>
          <w:kern w:val="32"/>
        </w:rPr>
        <w:t xml:space="preserve">zkolenie praktyczne i teoretyczne lekarzy i pielęgniarek </w:t>
      </w:r>
      <w:r w:rsidRPr="004A5EE9">
        <w:rPr>
          <w:rFonts w:asciiTheme="minorHAnsi" w:eastAsia="Times New Roman" w:hAnsiTheme="minorHAnsi" w:cstheme="minorHAnsi"/>
          <w:bCs/>
          <w:kern w:val="32"/>
        </w:rPr>
        <w:t>wskazanych przez Zamawiającego</w:t>
      </w:r>
      <w:r w:rsidR="00BC5CDF" w:rsidRPr="004A5EE9">
        <w:rPr>
          <w:rFonts w:asciiTheme="minorHAnsi" w:eastAsia="Times New Roman" w:hAnsiTheme="minorHAnsi" w:cstheme="minorHAnsi"/>
          <w:bCs/>
          <w:kern w:val="32"/>
        </w:rPr>
        <w:t xml:space="preserve">               </w:t>
      </w:r>
      <w:r w:rsidRPr="004A5EE9">
        <w:rPr>
          <w:rFonts w:asciiTheme="minorHAnsi" w:eastAsia="Times New Roman" w:hAnsiTheme="minorHAnsi" w:cstheme="minorHAnsi"/>
          <w:bCs/>
          <w:kern w:val="32"/>
        </w:rPr>
        <w:t xml:space="preserve"> </w:t>
      </w:r>
      <w:r w:rsidR="00A93E28" w:rsidRPr="004A5EE9">
        <w:rPr>
          <w:rFonts w:asciiTheme="minorHAnsi" w:eastAsia="Times New Roman" w:hAnsiTheme="minorHAnsi" w:cstheme="minorHAnsi"/>
          <w:bCs/>
          <w:kern w:val="32"/>
        </w:rPr>
        <w:t xml:space="preserve">w zakresie obsługi </w:t>
      </w:r>
      <w:r w:rsidR="002E0A99">
        <w:rPr>
          <w:rFonts w:asciiTheme="minorHAnsi" w:eastAsia="Times New Roman" w:hAnsiTheme="minorHAnsi" w:cstheme="minorHAnsi"/>
          <w:lang w:eastAsia="ar-SA"/>
        </w:rPr>
        <w:t>videokolonoskopu</w:t>
      </w:r>
      <w:r w:rsidR="00783401" w:rsidRPr="004A5EE9">
        <w:rPr>
          <w:rFonts w:asciiTheme="minorHAnsi" w:eastAsia="Times New Roman" w:hAnsiTheme="minorHAnsi" w:cstheme="minorHAnsi"/>
          <w:bCs/>
          <w:kern w:val="32"/>
        </w:rPr>
        <w:t>,</w:t>
      </w:r>
    </w:p>
    <w:p w14:paraId="51B1E0FB" w14:textId="77777777" w:rsidR="00555EF1" w:rsidRPr="004A5EE9" w:rsidRDefault="00555EF1" w:rsidP="002022E9">
      <w:pPr>
        <w:widowControl w:val="0"/>
        <w:suppressAutoHyphens/>
        <w:autoSpaceDE w:val="0"/>
        <w:autoSpaceDN w:val="0"/>
        <w:adjustRightInd w:val="0"/>
        <w:spacing w:after="0" w:line="240" w:lineRule="auto"/>
        <w:ind w:left="360"/>
        <w:jc w:val="both"/>
        <w:rPr>
          <w:rFonts w:asciiTheme="minorHAnsi" w:eastAsia="Times New Roman" w:hAnsiTheme="minorHAnsi" w:cstheme="minorHAnsi"/>
          <w:b/>
          <w:lang w:eastAsia="ar-SA"/>
        </w:rPr>
      </w:pPr>
    </w:p>
    <w:p w14:paraId="3010E4F6"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2</w:t>
      </w:r>
    </w:p>
    <w:p w14:paraId="132C7ACD" w14:textId="77777777" w:rsidR="00A21410"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TERMIN WYKONANIA PRZEDMIOTU UMOWY</w:t>
      </w:r>
    </w:p>
    <w:p w14:paraId="2C6FBE40" w14:textId="77777777" w:rsidR="00A21410" w:rsidRPr="004A5EE9" w:rsidRDefault="00F33971" w:rsidP="003A4F9F">
      <w:pPr>
        <w:widowControl w:val="0"/>
        <w:numPr>
          <w:ilvl w:val="0"/>
          <w:numId w:val="13"/>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Wykonawca wykona przedmiot umowy w termin</w:t>
      </w:r>
      <w:r w:rsidR="00A21410" w:rsidRPr="004A5EE9">
        <w:rPr>
          <w:rFonts w:asciiTheme="minorHAnsi" w:eastAsia="Times New Roman" w:hAnsiTheme="minorHAnsi" w:cstheme="minorHAnsi"/>
          <w:bCs/>
          <w:lang w:eastAsia="ar-SA"/>
        </w:rPr>
        <w:t>ie</w:t>
      </w:r>
      <w:r w:rsidRPr="004A5EE9">
        <w:rPr>
          <w:rFonts w:asciiTheme="minorHAnsi" w:eastAsia="Times New Roman" w:hAnsiTheme="minorHAnsi" w:cstheme="minorHAnsi"/>
          <w:bCs/>
          <w:lang w:eastAsia="ar-SA"/>
        </w:rPr>
        <w:t>:</w:t>
      </w:r>
      <w:r w:rsidR="00B43C8A" w:rsidRPr="004A5EE9">
        <w:rPr>
          <w:rFonts w:asciiTheme="minorHAnsi" w:eastAsia="Times New Roman" w:hAnsiTheme="minorHAnsi" w:cstheme="minorHAnsi"/>
          <w:bCs/>
          <w:lang w:eastAsia="ar-SA"/>
        </w:rPr>
        <w:t xml:space="preserve"> </w:t>
      </w:r>
      <w:r w:rsidR="00A21410" w:rsidRPr="004A5EE9">
        <w:rPr>
          <w:rFonts w:asciiTheme="minorHAnsi" w:eastAsia="Times New Roman" w:hAnsiTheme="minorHAnsi" w:cstheme="minorHAnsi"/>
          <w:bCs/>
          <w:lang w:eastAsia="ar-SA"/>
        </w:rPr>
        <w:t>……………………….</w:t>
      </w:r>
    </w:p>
    <w:p w14:paraId="55E2646E" w14:textId="1461D383" w:rsidR="00523989" w:rsidRPr="004A5EE9" w:rsidRDefault="00523989" w:rsidP="003A4F9F">
      <w:pPr>
        <w:widowControl w:val="0"/>
        <w:numPr>
          <w:ilvl w:val="0"/>
          <w:numId w:val="13"/>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hAnsiTheme="minorHAnsi" w:cstheme="minorHAnsi"/>
        </w:rPr>
        <w:t>Za datę wykonania umowy Strony przyjmują dzień oddania urządze</w:t>
      </w:r>
      <w:r w:rsidR="002E0A99">
        <w:rPr>
          <w:rFonts w:asciiTheme="minorHAnsi" w:hAnsiTheme="minorHAnsi" w:cstheme="minorHAnsi"/>
        </w:rPr>
        <w:t>nia</w:t>
      </w:r>
      <w:r w:rsidRPr="004A5EE9">
        <w:rPr>
          <w:rFonts w:asciiTheme="minorHAnsi" w:hAnsiTheme="minorHAnsi" w:cstheme="minorHAnsi"/>
        </w:rPr>
        <w:t xml:space="preserve"> do eksploatacji, co zostanie potwierdzone w treści protokołu odbioru końcowego podpisanego bez uwag i zastrzeżeń.</w:t>
      </w:r>
    </w:p>
    <w:p w14:paraId="6933BF3A" w14:textId="77777777" w:rsidR="00F33971" w:rsidRPr="004A5EE9" w:rsidRDefault="002C5BA6" w:rsidP="002022E9">
      <w:pPr>
        <w:widowControl w:val="0"/>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p>
    <w:p w14:paraId="013C0A29"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3</w:t>
      </w:r>
    </w:p>
    <w:p w14:paraId="775E848F" w14:textId="77777777" w:rsidR="002022E9"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ZOBOWIĄZANIA WYKONAWCY</w:t>
      </w:r>
    </w:p>
    <w:p w14:paraId="00104E9A" w14:textId="77777777" w:rsidR="00F33971" w:rsidRPr="004A5EE9" w:rsidRDefault="00F33971" w:rsidP="002022E9">
      <w:pPr>
        <w:widowControl w:val="0"/>
        <w:numPr>
          <w:ilvl w:val="0"/>
          <w:numId w:val="3"/>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Wykonawca zobowiązuje się wykonać przedmiot umowy zgodnie z zapisami </w:t>
      </w:r>
      <w:r w:rsidR="00263CDA" w:rsidRPr="004A5EE9">
        <w:rPr>
          <w:rFonts w:asciiTheme="minorHAnsi" w:eastAsia="Times New Roman" w:hAnsiTheme="minorHAnsi" w:cstheme="minorHAnsi"/>
          <w:lang w:eastAsia="ar-SA"/>
        </w:rPr>
        <w:t>ZAPYTANIA OFERTOWEGO</w:t>
      </w:r>
      <w:r w:rsidRPr="004A5EE9">
        <w:rPr>
          <w:rFonts w:asciiTheme="minorHAnsi" w:eastAsia="Times New Roman" w:hAnsiTheme="minorHAnsi" w:cstheme="minorHAnsi"/>
          <w:lang w:eastAsia="ar-SA"/>
        </w:rPr>
        <w:t xml:space="preserve">, </w:t>
      </w:r>
      <w:r w:rsidR="00F33823" w:rsidRPr="004A5EE9">
        <w:rPr>
          <w:rFonts w:asciiTheme="minorHAnsi" w:eastAsia="Times New Roman" w:hAnsiTheme="minorHAnsi" w:cstheme="minorHAnsi"/>
          <w:lang w:eastAsia="ar-SA"/>
        </w:rPr>
        <w:t>wymaganiami producent</w:t>
      </w:r>
      <w:r w:rsidR="00C714B4" w:rsidRPr="004A5EE9">
        <w:rPr>
          <w:rFonts w:asciiTheme="minorHAnsi" w:eastAsia="Times New Roman" w:hAnsiTheme="minorHAnsi" w:cstheme="minorHAnsi"/>
          <w:lang w:eastAsia="ar-SA"/>
        </w:rPr>
        <w:t>a</w:t>
      </w:r>
      <w:r w:rsidR="00F33823" w:rsidRPr="004A5EE9">
        <w:rPr>
          <w:rFonts w:asciiTheme="minorHAnsi" w:eastAsia="Times New Roman" w:hAnsiTheme="minorHAnsi" w:cstheme="minorHAnsi"/>
          <w:lang w:eastAsia="ar-SA"/>
        </w:rPr>
        <w:t xml:space="preserve"> urządze</w:t>
      </w:r>
      <w:r w:rsidR="00C714B4" w:rsidRPr="004A5EE9">
        <w:rPr>
          <w:rFonts w:asciiTheme="minorHAnsi" w:eastAsia="Times New Roman" w:hAnsiTheme="minorHAnsi" w:cstheme="minorHAnsi"/>
          <w:lang w:eastAsia="ar-SA"/>
        </w:rPr>
        <w:t>nia</w:t>
      </w:r>
      <w:r w:rsidR="00A21410" w:rsidRPr="004A5EE9">
        <w:rPr>
          <w:rFonts w:asciiTheme="minorHAnsi" w:eastAsia="Times New Roman" w:hAnsiTheme="minorHAnsi" w:cstheme="minorHAnsi"/>
          <w:lang w:eastAsia="ar-SA"/>
        </w:rPr>
        <w:t xml:space="preserve"> </w:t>
      </w:r>
      <w:r w:rsidRPr="004A5EE9">
        <w:rPr>
          <w:rFonts w:asciiTheme="minorHAnsi" w:eastAsia="Times New Roman" w:hAnsiTheme="minorHAnsi" w:cstheme="minorHAnsi"/>
          <w:lang w:eastAsia="ar-SA"/>
        </w:rPr>
        <w:t>oraz z obowiązującymi przepisami.</w:t>
      </w:r>
    </w:p>
    <w:p w14:paraId="0CA41123" w14:textId="77777777" w:rsidR="00783401" w:rsidRPr="004A5EE9" w:rsidRDefault="00C714B4" w:rsidP="00C714B4">
      <w:pPr>
        <w:widowControl w:val="0"/>
        <w:numPr>
          <w:ilvl w:val="0"/>
          <w:numId w:val="3"/>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zobowiązuje się w szczególności do dostarczenia przedmiotu umowy o wysokim standardzie, zarówno pod względem jakości jak i funkcjonalności, a także wolnym od wad fizycznych (konstrukcyjnych) i prawnych.</w:t>
      </w:r>
    </w:p>
    <w:p w14:paraId="0D321F1F" w14:textId="77777777" w:rsidR="004A5EE9" w:rsidRDefault="004A5E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56E09A42"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4</w:t>
      </w:r>
    </w:p>
    <w:p w14:paraId="018AADE4" w14:textId="77777777" w:rsidR="00951D4B"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lastRenderedPageBreak/>
        <w:t>ZOBOWIĄZANIA ZAMAWIAJĄCEGO</w:t>
      </w:r>
    </w:p>
    <w:p w14:paraId="403DB1E9" w14:textId="77777777" w:rsidR="00BA0399" w:rsidRPr="004A5EE9" w:rsidRDefault="00BA0399" w:rsidP="00783401">
      <w:pPr>
        <w:widowControl w:val="0"/>
        <w:suppressAutoHyphens/>
        <w:autoSpaceDE w:val="0"/>
        <w:autoSpaceDN w:val="0"/>
        <w:adjustRightInd w:val="0"/>
        <w:spacing w:after="0" w:line="240" w:lineRule="auto"/>
        <w:jc w:val="both"/>
        <w:rPr>
          <w:rFonts w:asciiTheme="minorHAnsi" w:eastAsia="Times New Roman" w:hAnsiTheme="minorHAnsi" w:cstheme="minorHAnsi"/>
          <w:lang w:eastAsia="ar-SA"/>
        </w:rPr>
      </w:pPr>
    </w:p>
    <w:p w14:paraId="19DF0653" w14:textId="749CCD38" w:rsidR="00C6745D" w:rsidRPr="004A5EE9" w:rsidRDefault="00216B6B" w:rsidP="003A4F9F">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w:t>
      </w:r>
      <w:r w:rsidR="00491178" w:rsidRPr="004A5EE9">
        <w:rPr>
          <w:rFonts w:asciiTheme="minorHAnsi" w:eastAsia="Times New Roman" w:hAnsiTheme="minorHAnsi" w:cstheme="minorHAnsi"/>
          <w:lang w:eastAsia="ar-SA"/>
        </w:rPr>
        <w:t xml:space="preserve">odbioru końcowego przedmiotu umowy w </w:t>
      </w:r>
      <w:r w:rsidR="00491178" w:rsidRPr="008609BB">
        <w:rPr>
          <w:rFonts w:asciiTheme="minorHAnsi" w:eastAsia="Times New Roman" w:hAnsiTheme="minorHAnsi" w:cstheme="minorHAnsi"/>
          <w:lang w:eastAsia="ar-SA"/>
        </w:rPr>
        <w:t xml:space="preserve">terminie </w:t>
      </w:r>
      <w:r w:rsidRPr="008609BB">
        <w:rPr>
          <w:rFonts w:asciiTheme="minorHAnsi" w:eastAsia="Times New Roman" w:hAnsiTheme="minorHAnsi" w:cstheme="minorHAnsi"/>
          <w:lang w:eastAsia="ar-SA"/>
        </w:rPr>
        <w:t>2</w:t>
      </w:r>
      <w:r w:rsidR="00491178" w:rsidRPr="008609BB">
        <w:rPr>
          <w:rFonts w:asciiTheme="minorHAnsi" w:eastAsia="Times New Roman" w:hAnsiTheme="minorHAnsi" w:cstheme="minorHAnsi"/>
          <w:lang w:eastAsia="ar-SA"/>
        </w:rPr>
        <w:t xml:space="preserve"> dni</w:t>
      </w:r>
      <w:r w:rsidR="00491178" w:rsidRPr="004A5EE9">
        <w:rPr>
          <w:rFonts w:asciiTheme="minorHAnsi" w:eastAsia="Times New Roman" w:hAnsiTheme="minorHAnsi" w:cstheme="minorHAnsi"/>
          <w:lang w:eastAsia="ar-SA"/>
        </w:rPr>
        <w:t xml:space="preserve"> roboczych od daty </w:t>
      </w:r>
      <w:r w:rsidR="005449D8" w:rsidRPr="004A5EE9">
        <w:rPr>
          <w:rFonts w:asciiTheme="minorHAnsi" w:eastAsia="Times New Roman" w:hAnsiTheme="minorHAnsi" w:cstheme="minorHAnsi"/>
          <w:lang w:eastAsia="ar-SA"/>
        </w:rPr>
        <w:t xml:space="preserve">pisemnego </w:t>
      </w:r>
      <w:r w:rsidR="00491178" w:rsidRPr="004A5EE9">
        <w:rPr>
          <w:rFonts w:asciiTheme="minorHAnsi" w:eastAsia="Times New Roman" w:hAnsiTheme="minorHAnsi" w:cstheme="minorHAnsi"/>
          <w:lang w:eastAsia="ar-SA"/>
        </w:rPr>
        <w:t xml:space="preserve">zgłoszenia przez Wykonawcę gotowości do </w:t>
      </w:r>
      <w:r w:rsidR="008609BB">
        <w:rPr>
          <w:rFonts w:asciiTheme="minorHAnsi" w:eastAsia="Times New Roman" w:hAnsiTheme="minorHAnsi" w:cstheme="minorHAnsi"/>
          <w:lang w:eastAsia="ar-SA"/>
        </w:rPr>
        <w:t>dostarczenia przedmiotu umowy</w:t>
      </w:r>
      <w:r w:rsidRPr="004A5EE9">
        <w:rPr>
          <w:rFonts w:asciiTheme="minorHAnsi" w:eastAsia="Times New Roman" w:hAnsiTheme="minorHAnsi" w:cstheme="minorHAnsi"/>
          <w:lang w:eastAsia="ar-SA"/>
        </w:rPr>
        <w:t>.</w:t>
      </w:r>
    </w:p>
    <w:p w14:paraId="1C025274" w14:textId="70B28FF3" w:rsidR="00491178" w:rsidRPr="004A5EE9" w:rsidRDefault="00216B6B" w:rsidP="003A4F9F">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w:t>
      </w:r>
      <w:r w:rsidR="00491178" w:rsidRPr="004A5EE9">
        <w:rPr>
          <w:rFonts w:asciiTheme="minorHAnsi" w:eastAsia="Times New Roman" w:hAnsiTheme="minorHAnsi" w:cstheme="minorHAnsi"/>
          <w:lang w:eastAsia="ar-SA"/>
        </w:rPr>
        <w:t>zapłaty wynagrodzenia Wykonawcy za dostarczony przedmiot umowy</w:t>
      </w:r>
      <w:r w:rsidR="00783401" w:rsidRPr="004A5EE9">
        <w:rPr>
          <w:rFonts w:asciiTheme="minorHAnsi" w:eastAsia="Times New Roman" w:hAnsiTheme="minorHAnsi" w:cstheme="minorHAnsi"/>
          <w:lang w:eastAsia="ar-SA"/>
        </w:rPr>
        <w:t xml:space="preserve"> w terminie </w:t>
      </w:r>
      <w:r w:rsidR="002E0A99" w:rsidRPr="002E0A99">
        <w:rPr>
          <w:rFonts w:asciiTheme="minorHAnsi" w:eastAsia="Times New Roman" w:hAnsiTheme="minorHAnsi" w:cstheme="minorHAnsi"/>
          <w:b/>
          <w:bCs/>
          <w:lang w:eastAsia="ar-SA"/>
        </w:rPr>
        <w:t xml:space="preserve">: I część- 50% wartości </w:t>
      </w:r>
      <w:r w:rsidR="002E0A99">
        <w:rPr>
          <w:rFonts w:asciiTheme="minorHAnsi" w:eastAsia="Times New Roman" w:hAnsiTheme="minorHAnsi" w:cstheme="minorHAnsi"/>
          <w:b/>
          <w:bCs/>
          <w:lang w:eastAsia="ar-SA"/>
        </w:rPr>
        <w:t xml:space="preserve">umowy </w:t>
      </w:r>
      <w:r w:rsidR="002E0A99" w:rsidRPr="002E0A99">
        <w:rPr>
          <w:rFonts w:asciiTheme="minorHAnsi" w:eastAsia="Times New Roman" w:hAnsiTheme="minorHAnsi" w:cstheme="minorHAnsi"/>
          <w:b/>
          <w:bCs/>
          <w:lang w:eastAsia="ar-SA"/>
        </w:rPr>
        <w:t>do 30 dni od</w:t>
      </w:r>
      <w:r w:rsidR="002E0A99">
        <w:rPr>
          <w:rFonts w:asciiTheme="minorHAnsi" w:eastAsia="Times New Roman" w:hAnsiTheme="minorHAnsi" w:cstheme="minorHAnsi"/>
          <w:b/>
          <w:bCs/>
          <w:lang w:eastAsia="ar-SA"/>
        </w:rPr>
        <w:t xml:space="preserve"> wystawienia faktury</w:t>
      </w:r>
      <w:r w:rsidR="002E0A99" w:rsidRPr="002E0A99">
        <w:rPr>
          <w:rFonts w:asciiTheme="minorHAnsi" w:eastAsia="Times New Roman" w:hAnsiTheme="minorHAnsi" w:cstheme="minorHAnsi"/>
          <w:b/>
          <w:bCs/>
          <w:lang w:eastAsia="ar-SA"/>
        </w:rPr>
        <w:t xml:space="preserve">, II część- 50% wartości </w:t>
      </w:r>
      <w:r w:rsidR="002E0A99">
        <w:rPr>
          <w:rFonts w:asciiTheme="minorHAnsi" w:eastAsia="Times New Roman" w:hAnsiTheme="minorHAnsi" w:cstheme="minorHAnsi"/>
          <w:b/>
          <w:bCs/>
          <w:lang w:eastAsia="ar-SA"/>
        </w:rPr>
        <w:t xml:space="preserve">umowy </w:t>
      </w:r>
      <w:r w:rsidR="002E0A99" w:rsidRPr="002E0A99">
        <w:rPr>
          <w:rFonts w:asciiTheme="minorHAnsi" w:eastAsia="Times New Roman" w:hAnsiTheme="minorHAnsi" w:cstheme="minorHAnsi"/>
          <w:b/>
          <w:bCs/>
          <w:lang w:eastAsia="ar-SA"/>
        </w:rPr>
        <w:t>do 60 dni od</w:t>
      </w:r>
      <w:r w:rsidR="002E0A99">
        <w:rPr>
          <w:rFonts w:asciiTheme="minorHAnsi" w:eastAsia="Times New Roman" w:hAnsiTheme="minorHAnsi" w:cstheme="minorHAnsi"/>
          <w:b/>
          <w:bCs/>
          <w:lang w:eastAsia="ar-SA"/>
        </w:rPr>
        <w:t xml:space="preserve"> wystawienia faktury</w:t>
      </w:r>
    </w:p>
    <w:p w14:paraId="2021FDBD" w14:textId="08FA345F" w:rsidR="00263CDA" w:rsidRPr="004A5EE9" w:rsidRDefault="00216B6B" w:rsidP="004A5EE9">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do </w:t>
      </w:r>
      <w:r w:rsidR="007C16B5" w:rsidRPr="004A5EE9">
        <w:rPr>
          <w:rFonts w:asciiTheme="minorHAnsi" w:eastAsia="Times New Roman" w:hAnsiTheme="minorHAnsi" w:cstheme="minorHAnsi"/>
          <w:lang w:eastAsia="ar-SA"/>
        </w:rPr>
        <w:t xml:space="preserve">użytkowania </w:t>
      </w:r>
      <w:r w:rsidR="002E0A99">
        <w:rPr>
          <w:rFonts w:asciiTheme="minorHAnsi" w:eastAsia="Times New Roman" w:hAnsiTheme="minorHAnsi" w:cstheme="minorHAnsi"/>
          <w:lang w:eastAsia="ar-SA"/>
        </w:rPr>
        <w:t>videokolonoskopu</w:t>
      </w:r>
      <w:r w:rsidR="00025DD9" w:rsidRPr="004A5EE9">
        <w:rPr>
          <w:rFonts w:asciiTheme="minorHAnsi" w:eastAsia="Times New Roman" w:hAnsiTheme="minorHAnsi" w:cstheme="minorHAnsi"/>
          <w:kern w:val="32"/>
        </w:rPr>
        <w:t xml:space="preserve"> </w:t>
      </w:r>
      <w:r w:rsidR="007C16B5" w:rsidRPr="004A5EE9">
        <w:rPr>
          <w:rFonts w:asciiTheme="minorHAnsi" w:eastAsia="Times New Roman" w:hAnsiTheme="minorHAnsi" w:cstheme="minorHAnsi"/>
          <w:lang w:eastAsia="ar-SA"/>
        </w:rPr>
        <w:t>zgodnie</w:t>
      </w:r>
      <w:r w:rsidR="002E0A99">
        <w:rPr>
          <w:rFonts w:asciiTheme="minorHAnsi" w:eastAsia="Times New Roman" w:hAnsiTheme="minorHAnsi" w:cstheme="minorHAnsi"/>
          <w:lang w:eastAsia="ar-SA"/>
        </w:rPr>
        <w:t xml:space="preserve"> </w:t>
      </w:r>
      <w:r w:rsidR="007C16B5" w:rsidRPr="004A5EE9">
        <w:rPr>
          <w:rFonts w:asciiTheme="minorHAnsi" w:eastAsia="Times New Roman" w:hAnsiTheme="minorHAnsi" w:cstheme="minorHAnsi"/>
          <w:lang w:eastAsia="ar-SA"/>
        </w:rPr>
        <w:t>z instrukcją obsługi.</w:t>
      </w:r>
    </w:p>
    <w:p w14:paraId="53100E15" w14:textId="77777777" w:rsidR="00263CDA" w:rsidRPr="004A5EE9" w:rsidRDefault="00263CDA"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29F90DFA" w14:textId="77777777" w:rsidR="00F25D84" w:rsidRPr="004A5EE9" w:rsidRDefault="00F25D84"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5</w:t>
      </w:r>
    </w:p>
    <w:p w14:paraId="5299FB33" w14:textId="77777777" w:rsidR="00951D4B" w:rsidRPr="004A5EE9" w:rsidRDefault="00F25D84" w:rsidP="00D007EF">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WYNAGRODZENIE WYKONAWCY I SPOSÓB ZAPŁATY</w:t>
      </w:r>
    </w:p>
    <w:p w14:paraId="7846A306" w14:textId="0B6178DA" w:rsidR="009C2AD4" w:rsidRPr="004A5EE9" w:rsidRDefault="00852A35" w:rsidP="001B2135">
      <w:pPr>
        <w:pStyle w:val="Akapitzlist"/>
        <w:numPr>
          <w:ilvl w:val="0"/>
          <w:numId w:val="15"/>
        </w:numPr>
        <w:suppressAutoHyphens w:val="0"/>
        <w:autoSpaceDE w:val="0"/>
        <w:autoSpaceDN w:val="0"/>
        <w:adjustRightInd w:val="0"/>
        <w:jc w:val="both"/>
        <w:rPr>
          <w:rFonts w:asciiTheme="minorHAnsi" w:hAnsiTheme="minorHAnsi" w:cstheme="minorHAnsi"/>
          <w:sz w:val="22"/>
          <w:szCs w:val="22"/>
          <w:lang w:eastAsia="pl-PL"/>
        </w:rPr>
      </w:pPr>
      <w:r w:rsidRPr="004A5EE9">
        <w:rPr>
          <w:rFonts w:asciiTheme="minorHAnsi" w:hAnsiTheme="minorHAnsi" w:cstheme="minorHAnsi"/>
          <w:sz w:val="22"/>
          <w:szCs w:val="22"/>
        </w:rPr>
        <w:t>Zamawiający, zapłaci Wykonawcy za przedmiot umowy określony w  § 1 umowy</w:t>
      </w:r>
      <w:r w:rsidR="00EE7E81" w:rsidRPr="004A5EE9">
        <w:rPr>
          <w:rFonts w:asciiTheme="minorHAnsi" w:hAnsiTheme="minorHAnsi" w:cstheme="minorHAnsi"/>
          <w:sz w:val="22"/>
          <w:szCs w:val="22"/>
        </w:rPr>
        <w:t xml:space="preserve"> wynagrodzenie umowne </w:t>
      </w:r>
      <w:r w:rsidR="00191108">
        <w:rPr>
          <w:rFonts w:asciiTheme="minorHAnsi" w:hAnsiTheme="minorHAnsi" w:cstheme="minorHAnsi"/>
          <w:sz w:val="22"/>
          <w:szCs w:val="22"/>
        </w:rPr>
        <w:tab/>
      </w:r>
      <w:r w:rsidR="00EE7E81" w:rsidRPr="004A5EE9">
        <w:rPr>
          <w:rFonts w:asciiTheme="minorHAnsi" w:hAnsiTheme="minorHAnsi" w:cstheme="minorHAnsi"/>
          <w:sz w:val="22"/>
          <w:szCs w:val="22"/>
        </w:rPr>
        <w:t>w kwocie</w:t>
      </w:r>
      <w:r w:rsidRPr="004A5EE9">
        <w:rPr>
          <w:rFonts w:asciiTheme="minorHAnsi" w:hAnsiTheme="minorHAnsi" w:cstheme="minorHAnsi"/>
          <w:sz w:val="22"/>
          <w:szCs w:val="22"/>
        </w:rPr>
        <w:t xml:space="preserve"> </w:t>
      </w:r>
      <w:r w:rsidR="001B2135" w:rsidRPr="00C459B5">
        <w:rPr>
          <w:rFonts w:asciiTheme="minorHAnsi" w:hAnsiTheme="minorHAnsi" w:cstheme="minorHAnsi"/>
          <w:b/>
          <w:bCs/>
          <w:sz w:val="22"/>
          <w:szCs w:val="22"/>
        </w:rPr>
        <w:t>brutto: ………..……zł (słownie: ………………… 00/100 złotych)</w:t>
      </w:r>
      <w:r w:rsidR="00A01B17" w:rsidRPr="00C459B5">
        <w:rPr>
          <w:rFonts w:asciiTheme="minorHAnsi" w:hAnsiTheme="minorHAnsi" w:cstheme="minorHAnsi"/>
          <w:b/>
          <w:bCs/>
          <w:sz w:val="22"/>
          <w:szCs w:val="22"/>
        </w:rPr>
        <w:t>,</w:t>
      </w:r>
    </w:p>
    <w:p w14:paraId="48E912AB" w14:textId="77777777" w:rsidR="00A01B17" w:rsidRPr="004A5EE9" w:rsidRDefault="00A01B17" w:rsidP="00191108">
      <w:pPr>
        <w:pStyle w:val="Akapitzlist"/>
        <w:suppressAutoHyphens w:val="0"/>
        <w:autoSpaceDE w:val="0"/>
        <w:autoSpaceDN w:val="0"/>
        <w:adjustRightInd w:val="0"/>
        <w:ind w:left="1069" w:firstLine="349"/>
        <w:jc w:val="both"/>
        <w:rPr>
          <w:rFonts w:asciiTheme="minorHAnsi" w:hAnsiTheme="minorHAnsi" w:cstheme="minorHAnsi"/>
          <w:sz w:val="22"/>
          <w:szCs w:val="22"/>
          <w:lang w:eastAsia="pl-PL"/>
        </w:rPr>
      </w:pPr>
      <w:r w:rsidRPr="004A5EE9">
        <w:rPr>
          <w:rFonts w:asciiTheme="minorHAnsi" w:hAnsiTheme="minorHAnsi" w:cstheme="minorHAnsi"/>
          <w:sz w:val="22"/>
          <w:szCs w:val="22"/>
        </w:rPr>
        <w:t xml:space="preserve">w kwocie </w:t>
      </w:r>
      <w:r w:rsidRPr="00C459B5">
        <w:rPr>
          <w:rFonts w:asciiTheme="minorHAnsi" w:hAnsiTheme="minorHAnsi" w:cstheme="minorHAnsi"/>
          <w:b/>
          <w:bCs/>
          <w:sz w:val="22"/>
          <w:szCs w:val="22"/>
        </w:rPr>
        <w:t>netto: ………..……zł (słownie: ………………… 00/100 złotych),</w:t>
      </w:r>
    </w:p>
    <w:p w14:paraId="307DFCC5" w14:textId="77777777" w:rsidR="00A01B17" w:rsidRPr="00C459B5" w:rsidRDefault="00A01B17" w:rsidP="00E12A94">
      <w:pPr>
        <w:pStyle w:val="Akapitzlist"/>
        <w:suppressAutoHyphens w:val="0"/>
        <w:autoSpaceDE w:val="0"/>
        <w:autoSpaceDN w:val="0"/>
        <w:adjustRightInd w:val="0"/>
        <w:ind w:left="1418"/>
        <w:jc w:val="both"/>
        <w:rPr>
          <w:rFonts w:asciiTheme="minorHAnsi" w:hAnsiTheme="minorHAnsi" w:cstheme="minorHAnsi"/>
          <w:b/>
          <w:bCs/>
          <w:sz w:val="22"/>
          <w:szCs w:val="22"/>
          <w:lang w:eastAsia="pl-PL"/>
        </w:rPr>
      </w:pPr>
      <w:r w:rsidRPr="00C459B5">
        <w:rPr>
          <w:rFonts w:asciiTheme="minorHAnsi" w:hAnsiTheme="minorHAnsi" w:cstheme="minorHAnsi"/>
          <w:b/>
          <w:bCs/>
          <w:sz w:val="22"/>
          <w:szCs w:val="22"/>
          <w:lang w:eastAsia="pl-PL"/>
        </w:rPr>
        <w:t xml:space="preserve">stawka podatku VAT </w:t>
      </w:r>
      <w:r w:rsidRPr="00C459B5">
        <w:rPr>
          <w:rFonts w:asciiTheme="minorHAnsi" w:hAnsiTheme="minorHAnsi" w:cstheme="minorHAnsi"/>
          <w:b/>
          <w:bCs/>
          <w:sz w:val="22"/>
          <w:szCs w:val="22"/>
        </w:rPr>
        <w:t>………..……%.</w:t>
      </w:r>
    </w:p>
    <w:p w14:paraId="6C56D274" w14:textId="77777777" w:rsidR="00523989" w:rsidRPr="004A5EE9" w:rsidRDefault="004F1945"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 xml:space="preserve">Wynagrodzenia o </w:t>
      </w:r>
      <w:r w:rsidR="00523989" w:rsidRPr="004A5EE9">
        <w:rPr>
          <w:rFonts w:asciiTheme="minorHAnsi" w:hAnsiTheme="minorHAnsi" w:cstheme="minorHAnsi"/>
        </w:rPr>
        <w:t>któr</w:t>
      </w:r>
      <w:r w:rsidRPr="004A5EE9">
        <w:rPr>
          <w:rFonts w:asciiTheme="minorHAnsi" w:hAnsiTheme="minorHAnsi" w:cstheme="minorHAnsi"/>
        </w:rPr>
        <w:t>ym</w:t>
      </w:r>
      <w:r w:rsidR="00523989" w:rsidRPr="004A5EE9">
        <w:rPr>
          <w:rFonts w:asciiTheme="minorHAnsi" w:hAnsiTheme="minorHAnsi" w:cstheme="minorHAnsi"/>
        </w:rPr>
        <w:t xml:space="preserve"> mowa w ust. 1 obejmuje</w:t>
      </w:r>
      <w:r w:rsidRPr="004A5EE9">
        <w:rPr>
          <w:rFonts w:asciiTheme="minorHAnsi" w:hAnsiTheme="minorHAnsi" w:cstheme="minorHAnsi"/>
        </w:rPr>
        <w:t xml:space="preserve"> wszystkie koszty związanie z realizacją przedmiotu zamówienia w tym</w:t>
      </w:r>
      <w:r w:rsidR="00523989" w:rsidRPr="004A5EE9">
        <w:rPr>
          <w:rFonts w:asciiTheme="minorHAnsi" w:hAnsiTheme="minorHAnsi" w:cstheme="minorHAnsi"/>
        </w:rPr>
        <w:t>:</w:t>
      </w:r>
    </w:p>
    <w:p w14:paraId="59D49184" w14:textId="77777777" w:rsidR="00523989" w:rsidRPr="004A5EE9" w:rsidRDefault="00523989" w:rsidP="003A4F9F">
      <w:pPr>
        <w:numPr>
          <w:ilvl w:val="0"/>
          <w:numId w:val="14"/>
        </w:numPr>
        <w:spacing w:after="0" w:line="240" w:lineRule="auto"/>
        <w:jc w:val="both"/>
        <w:rPr>
          <w:rFonts w:asciiTheme="minorHAnsi" w:hAnsiTheme="minorHAnsi" w:cstheme="minorHAnsi"/>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 xml:space="preserve">ść </w:t>
      </w:r>
      <w:r w:rsidRPr="004A5EE9">
        <w:rPr>
          <w:rFonts w:asciiTheme="minorHAnsi" w:hAnsiTheme="minorHAnsi" w:cstheme="minorHAnsi"/>
          <w:lang w:eastAsia="pl-PL"/>
        </w:rPr>
        <w:t>przedmiotu umowy;</w:t>
      </w:r>
    </w:p>
    <w:p w14:paraId="4ADF6C04" w14:textId="77777777" w:rsidR="00523989" w:rsidRPr="00CF37B8" w:rsidRDefault="00523989" w:rsidP="003A4F9F">
      <w:pPr>
        <w:numPr>
          <w:ilvl w:val="0"/>
          <w:numId w:val="14"/>
        </w:numPr>
        <w:tabs>
          <w:tab w:val="clear" w:pos="720"/>
          <w:tab w:val="num" w:pos="372"/>
        </w:tabs>
        <w:spacing w:after="0" w:line="240" w:lineRule="auto"/>
        <w:jc w:val="both"/>
        <w:rPr>
          <w:rFonts w:asciiTheme="minorHAnsi" w:hAnsiTheme="minorHAnsi" w:cstheme="minorHAnsi"/>
        </w:rPr>
      </w:pPr>
      <w:r w:rsidRPr="00CF37B8">
        <w:rPr>
          <w:rFonts w:asciiTheme="minorHAnsi" w:hAnsiTheme="minorHAnsi" w:cstheme="minorHAnsi"/>
          <w:lang w:eastAsia="pl-PL"/>
        </w:rPr>
        <w:t>warto</w:t>
      </w:r>
      <w:r w:rsidRPr="00CF37B8">
        <w:rPr>
          <w:rFonts w:asciiTheme="minorHAnsi" w:eastAsia="TimesNewRoman" w:hAnsiTheme="minorHAnsi" w:cstheme="minorHAnsi"/>
          <w:lang w:eastAsia="pl-PL"/>
        </w:rPr>
        <w:t>ś</w:t>
      </w:r>
      <w:r w:rsidRPr="00CF37B8">
        <w:rPr>
          <w:rFonts w:asciiTheme="minorHAnsi" w:hAnsiTheme="minorHAnsi" w:cstheme="minorHAnsi"/>
          <w:lang w:eastAsia="pl-PL"/>
        </w:rPr>
        <w:t>ci zwi</w:t>
      </w:r>
      <w:r w:rsidRPr="00CF37B8">
        <w:rPr>
          <w:rFonts w:asciiTheme="minorHAnsi" w:eastAsia="TimesNewRoman" w:hAnsiTheme="minorHAnsi" w:cstheme="minorHAnsi"/>
          <w:lang w:eastAsia="pl-PL"/>
        </w:rPr>
        <w:t>ą</w:t>
      </w:r>
      <w:r w:rsidRPr="00CF37B8">
        <w:rPr>
          <w:rFonts w:asciiTheme="minorHAnsi" w:hAnsiTheme="minorHAnsi" w:cstheme="minorHAnsi"/>
          <w:lang w:eastAsia="pl-PL"/>
        </w:rPr>
        <w:t>zane z odpraw</w:t>
      </w:r>
      <w:r w:rsidRPr="00CF37B8">
        <w:rPr>
          <w:rFonts w:asciiTheme="minorHAnsi" w:eastAsia="TimesNewRoman" w:hAnsiTheme="minorHAnsi" w:cstheme="minorHAnsi"/>
          <w:lang w:eastAsia="pl-PL"/>
        </w:rPr>
        <w:t xml:space="preserve">ą </w:t>
      </w:r>
      <w:r w:rsidRPr="00CF37B8">
        <w:rPr>
          <w:rFonts w:asciiTheme="minorHAnsi" w:hAnsiTheme="minorHAnsi" w:cstheme="minorHAnsi"/>
          <w:lang w:eastAsia="pl-PL"/>
        </w:rPr>
        <w:t>celn</w:t>
      </w:r>
      <w:r w:rsidRPr="00CF37B8">
        <w:rPr>
          <w:rFonts w:asciiTheme="minorHAnsi" w:eastAsia="TimesNewRoman" w:hAnsiTheme="minorHAnsi" w:cstheme="minorHAnsi"/>
          <w:lang w:eastAsia="pl-PL"/>
        </w:rPr>
        <w:t>ą</w:t>
      </w:r>
      <w:r w:rsidRPr="00CF37B8">
        <w:rPr>
          <w:rFonts w:asciiTheme="minorHAnsi" w:hAnsiTheme="minorHAnsi" w:cstheme="minorHAnsi"/>
          <w:lang w:eastAsia="pl-PL"/>
        </w:rPr>
        <w:t>, cłem, podatkiem akcyzowym oraz podatkiem VAT;</w:t>
      </w:r>
    </w:p>
    <w:p w14:paraId="783FA0FA" w14:textId="77777777" w:rsidR="00523989" w:rsidRPr="004A5EE9" w:rsidRDefault="00523989" w:rsidP="003A4F9F">
      <w:pPr>
        <w:numPr>
          <w:ilvl w:val="0"/>
          <w:numId w:val="14"/>
        </w:numPr>
        <w:tabs>
          <w:tab w:val="clear" w:pos="720"/>
          <w:tab w:val="num" w:pos="372"/>
        </w:tabs>
        <w:spacing w:after="0" w:line="240" w:lineRule="auto"/>
        <w:jc w:val="both"/>
        <w:rPr>
          <w:rFonts w:asciiTheme="minorHAnsi" w:hAnsiTheme="minorHAnsi" w:cstheme="minorHAnsi"/>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 xml:space="preserve">zane z transportem </w:t>
      </w:r>
      <w:r w:rsidR="004F1945" w:rsidRPr="004A5EE9">
        <w:rPr>
          <w:rFonts w:asciiTheme="minorHAnsi" w:hAnsiTheme="minorHAnsi" w:cstheme="minorHAnsi"/>
          <w:lang w:eastAsia="pl-PL"/>
        </w:rPr>
        <w:t>i</w:t>
      </w:r>
      <w:r w:rsidRPr="004A5EE9">
        <w:rPr>
          <w:rFonts w:asciiTheme="minorHAnsi" w:hAnsiTheme="minorHAnsi" w:cstheme="minorHAnsi"/>
          <w:lang w:eastAsia="pl-PL"/>
        </w:rPr>
        <w:t xml:space="preserve"> rozładunkiem w miejscu wskazanym przez Zamawiaj</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cego;</w:t>
      </w:r>
    </w:p>
    <w:p w14:paraId="3C0F9A9F"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ubezpieczeniem przedmiotu umowy do czasu przekazania go Zamawiaj</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cemu;</w:t>
      </w:r>
    </w:p>
    <w:p w14:paraId="3DAB8CB8" w14:textId="6C25A37F"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instalacj</w:t>
      </w:r>
      <w:r w:rsidRPr="004A5EE9">
        <w:rPr>
          <w:rFonts w:asciiTheme="minorHAnsi" w:eastAsia="TimesNewRoman" w:hAnsiTheme="minorHAnsi" w:cstheme="minorHAnsi"/>
          <w:lang w:eastAsia="pl-PL"/>
        </w:rPr>
        <w:t xml:space="preserve">ą i uruchomieniem </w:t>
      </w:r>
      <w:r w:rsidR="002E0A99">
        <w:rPr>
          <w:rFonts w:asciiTheme="minorHAnsi" w:eastAsia="Times New Roman" w:hAnsiTheme="minorHAnsi" w:cstheme="minorHAnsi"/>
          <w:lang w:eastAsia="ar-SA"/>
        </w:rPr>
        <w:t>videokolonoskopu</w:t>
      </w:r>
      <w:r w:rsidR="002E0A99" w:rsidRPr="004A5EE9">
        <w:rPr>
          <w:rFonts w:asciiTheme="minorHAnsi" w:hAnsiTheme="minorHAnsi" w:cstheme="minorHAnsi"/>
          <w:lang w:eastAsia="pl-PL"/>
        </w:rPr>
        <w:t xml:space="preserve"> </w:t>
      </w:r>
      <w:r w:rsidRPr="004A5EE9">
        <w:rPr>
          <w:rFonts w:asciiTheme="minorHAnsi" w:hAnsiTheme="minorHAnsi" w:cstheme="minorHAnsi"/>
          <w:lang w:eastAsia="pl-PL"/>
        </w:rPr>
        <w:t>w miejscu u</w:t>
      </w:r>
      <w:r w:rsidRPr="004A5EE9">
        <w:rPr>
          <w:rFonts w:asciiTheme="minorHAnsi" w:eastAsia="TimesNewRoman" w:hAnsiTheme="minorHAnsi" w:cstheme="minorHAnsi"/>
          <w:lang w:eastAsia="pl-PL"/>
        </w:rPr>
        <w:t>ż</w:t>
      </w:r>
      <w:r w:rsidRPr="004A5EE9">
        <w:rPr>
          <w:rFonts w:asciiTheme="minorHAnsi" w:hAnsiTheme="minorHAnsi" w:cstheme="minorHAnsi"/>
          <w:lang w:eastAsia="pl-PL"/>
        </w:rPr>
        <w:t>ytkowania;</w:t>
      </w:r>
    </w:p>
    <w:p w14:paraId="79424934"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 xml:space="preserve">wartości związane z przeszkoleniem </w:t>
      </w:r>
      <w:r w:rsidR="000906BB" w:rsidRPr="004A5EE9">
        <w:rPr>
          <w:rFonts w:asciiTheme="minorHAnsi" w:hAnsiTheme="minorHAnsi" w:cstheme="minorHAnsi"/>
          <w:lang w:eastAsia="pl-PL"/>
        </w:rPr>
        <w:t xml:space="preserve">wskazanych </w:t>
      </w:r>
      <w:r w:rsidRPr="004A5EE9">
        <w:rPr>
          <w:rFonts w:asciiTheme="minorHAnsi" w:hAnsiTheme="minorHAnsi" w:cstheme="minorHAnsi"/>
          <w:lang w:eastAsia="pl-PL"/>
        </w:rPr>
        <w:t>pracowników;</w:t>
      </w:r>
    </w:p>
    <w:p w14:paraId="7EFF5256"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wykonaniem przegl</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dów technicznych w okresie gwarancji i ewentualnych napraw gwarancyjnych;</w:t>
      </w:r>
    </w:p>
    <w:p w14:paraId="2406B696" w14:textId="77777777" w:rsidR="008C46A8"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 xml:space="preserve">wartości przygotowania i dostarczenia </w:t>
      </w:r>
      <w:r w:rsidR="004F1945" w:rsidRPr="004A5EE9">
        <w:rPr>
          <w:rFonts w:asciiTheme="minorHAnsi" w:hAnsiTheme="minorHAnsi" w:cstheme="minorHAnsi"/>
          <w:lang w:eastAsia="pl-PL"/>
        </w:rPr>
        <w:t>dokumentów odbiorowych</w:t>
      </w:r>
      <w:r w:rsidR="008C46A8" w:rsidRPr="004A5EE9">
        <w:rPr>
          <w:rFonts w:asciiTheme="minorHAnsi" w:hAnsiTheme="minorHAnsi" w:cstheme="minorHAnsi"/>
          <w:lang w:eastAsia="pl-PL"/>
        </w:rPr>
        <w:t xml:space="preserve">, </w:t>
      </w:r>
    </w:p>
    <w:p w14:paraId="30977062" w14:textId="77777777" w:rsidR="005449D8" w:rsidRPr="004A5EE9" w:rsidRDefault="00852A35" w:rsidP="00263CDA">
      <w:pPr>
        <w:pStyle w:val="Tekstpodstawowy"/>
        <w:numPr>
          <w:ilvl w:val="0"/>
          <w:numId w:val="15"/>
        </w:numPr>
        <w:tabs>
          <w:tab w:val="left" w:pos="426"/>
        </w:tabs>
        <w:suppressAutoHyphens w:val="0"/>
        <w:overflowPunct/>
        <w:autoSpaceDE/>
        <w:textAlignment w:val="auto"/>
        <w:rPr>
          <w:rFonts w:asciiTheme="minorHAnsi" w:hAnsiTheme="minorHAnsi" w:cstheme="minorHAnsi"/>
          <w:sz w:val="22"/>
          <w:szCs w:val="22"/>
        </w:rPr>
      </w:pPr>
      <w:r w:rsidRPr="004A5EE9">
        <w:rPr>
          <w:rFonts w:asciiTheme="minorHAnsi" w:hAnsiTheme="minorHAnsi" w:cstheme="minorHAnsi"/>
          <w:sz w:val="22"/>
          <w:szCs w:val="22"/>
        </w:rPr>
        <w:t xml:space="preserve">Podstawą do wystawienia faktury </w:t>
      </w:r>
      <w:r w:rsidR="004F1945" w:rsidRPr="004A5EE9">
        <w:rPr>
          <w:rFonts w:asciiTheme="minorHAnsi" w:hAnsiTheme="minorHAnsi" w:cstheme="minorHAnsi"/>
          <w:sz w:val="22"/>
          <w:szCs w:val="22"/>
          <w:lang w:val="pl-PL"/>
        </w:rPr>
        <w:t xml:space="preserve">końcowej </w:t>
      </w:r>
      <w:r w:rsidRPr="004A5EE9">
        <w:rPr>
          <w:rFonts w:asciiTheme="minorHAnsi" w:hAnsiTheme="minorHAnsi" w:cstheme="minorHAnsi"/>
          <w:sz w:val="22"/>
          <w:szCs w:val="22"/>
        </w:rPr>
        <w:t xml:space="preserve">będzie bezusterkowe podpisanie przez obie strony Protokołu </w:t>
      </w:r>
      <w:r w:rsidR="004F1945" w:rsidRPr="004A5EE9">
        <w:rPr>
          <w:rFonts w:asciiTheme="minorHAnsi" w:hAnsiTheme="minorHAnsi" w:cstheme="minorHAnsi"/>
          <w:sz w:val="22"/>
          <w:szCs w:val="22"/>
          <w:lang w:val="pl-PL"/>
        </w:rPr>
        <w:t>odbioru końcowego</w:t>
      </w:r>
      <w:r w:rsidRPr="004A5EE9">
        <w:rPr>
          <w:rFonts w:asciiTheme="minorHAnsi" w:hAnsiTheme="minorHAnsi" w:cstheme="minorHAnsi"/>
          <w:sz w:val="22"/>
          <w:szCs w:val="22"/>
        </w:rPr>
        <w:t xml:space="preserve"> zgodnie z § 6 niniejszej umowy.</w:t>
      </w:r>
    </w:p>
    <w:p w14:paraId="3CBF3BEA" w14:textId="5A34D5A1" w:rsidR="00523989"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 xml:space="preserve">Płatność </w:t>
      </w:r>
      <w:r w:rsidR="004F1945" w:rsidRPr="004A5EE9">
        <w:rPr>
          <w:rFonts w:asciiTheme="minorHAnsi" w:hAnsiTheme="minorHAnsi" w:cstheme="minorHAnsi"/>
        </w:rPr>
        <w:t>wynagrodzenia</w:t>
      </w:r>
      <w:r w:rsidRPr="004A5EE9">
        <w:rPr>
          <w:rFonts w:asciiTheme="minorHAnsi" w:hAnsiTheme="minorHAnsi" w:cstheme="minorHAnsi"/>
        </w:rPr>
        <w:t xml:space="preserve"> zostanie dokonana</w:t>
      </w:r>
      <w:r w:rsidR="002E0A99">
        <w:rPr>
          <w:rFonts w:asciiTheme="minorHAnsi" w:hAnsiTheme="minorHAnsi" w:cstheme="minorHAnsi"/>
        </w:rPr>
        <w:t xml:space="preserve"> w dwóch częściach: </w:t>
      </w:r>
      <w:r w:rsidR="008C46A8" w:rsidRPr="004A5EE9">
        <w:rPr>
          <w:rFonts w:asciiTheme="minorHAnsi" w:hAnsiTheme="minorHAnsi" w:cstheme="minorHAnsi"/>
        </w:rPr>
        <w:t xml:space="preserve"> </w:t>
      </w:r>
      <w:r w:rsidR="002E0A99" w:rsidRPr="002E0A99">
        <w:rPr>
          <w:rFonts w:asciiTheme="minorHAnsi" w:hAnsiTheme="minorHAnsi" w:cstheme="minorHAnsi"/>
        </w:rPr>
        <w:t xml:space="preserve">: I część- 50% wartości umowy do 30 dni </w:t>
      </w:r>
      <w:r w:rsidR="002E0A99" w:rsidRPr="004A5EE9">
        <w:rPr>
          <w:rFonts w:asciiTheme="minorHAnsi" w:hAnsiTheme="minorHAnsi" w:cstheme="minorHAnsi"/>
        </w:rPr>
        <w:t>od daty dostarczenia faktury Zamawiającemu</w:t>
      </w:r>
      <w:r w:rsidR="002E0A99" w:rsidRPr="002E0A99">
        <w:rPr>
          <w:rFonts w:asciiTheme="minorHAnsi" w:hAnsiTheme="minorHAnsi" w:cstheme="minorHAnsi"/>
        </w:rPr>
        <w:t xml:space="preserve">, II część- 50% wartości w ciągu </w:t>
      </w:r>
      <w:r w:rsidR="002E0A99">
        <w:rPr>
          <w:rFonts w:asciiTheme="minorHAnsi" w:hAnsiTheme="minorHAnsi" w:cstheme="minorHAnsi"/>
        </w:rPr>
        <w:t>6</w:t>
      </w:r>
      <w:r w:rsidR="002E0A99" w:rsidRPr="002E0A99">
        <w:rPr>
          <w:rFonts w:asciiTheme="minorHAnsi" w:hAnsiTheme="minorHAnsi" w:cstheme="minorHAnsi"/>
        </w:rPr>
        <w:t xml:space="preserve">0 dni </w:t>
      </w:r>
      <w:r w:rsidR="008C46A8" w:rsidRPr="004A5EE9">
        <w:rPr>
          <w:rFonts w:asciiTheme="minorHAnsi" w:hAnsiTheme="minorHAnsi" w:cstheme="minorHAnsi"/>
        </w:rPr>
        <w:t xml:space="preserve"> od daty </w:t>
      </w:r>
      <w:bookmarkStart w:id="1" w:name="_Hlk141965396"/>
      <w:r w:rsidR="008C46A8" w:rsidRPr="004A5EE9">
        <w:rPr>
          <w:rFonts w:asciiTheme="minorHAnsi" w:hAnsiTheme="minorHAnsi" w:cstheme="minorHAnsi"/>
        </w:rPr>
        <w:t>dostarczenia faktury Zamawiającemu</w:t>
      </w:r>
      <w:bookmarkEnd w:id="1"/>
      <w:r w:rsidR="008C46A8" w:rsidRPr="004A5EE9">
        <w:rPr>
          <w:rFonts w:asciiTheme="minorHAnsi" w:hAnsiTheme="minorHAnsi" w:cstheme="minorHAnsi"/>
        </w:rPr>
        <w:t xml:space="preserve">, </w:t>
      </w:r>
      <w:r w:rsidRPr="004A5EE9">
        <w:rPr>
          <w:rFonts w:asciiTheme="minorHAnsi" w:hAnsiTheme="minorHAnsi" w:cstheme="minorHAnsi"/>
        </w:rPr>
        <w:t xml:space="preserve"> na konto wskazane przez Wykonawcę na fakturze VAT.</w:t>
      </w:r>
    </w:p>
    <w:p w14:paraId="0F6A5175" w14:textId="77777777" w:rsidR="000906BB"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Jako datę zapłaty faktury rozumie się datę obciążenia rachunku Zamawiającego.</w:t>
      </w:r>
    </w:p>
    <w:p w14:paraId="7CC3B9FC" w14:textId="77777777" w:rsidR="000906BB"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Wykonawca pod rygorem nieważności nie może przenieść wierzytelności wynikającej z niniejszej umowy na stronę trzecią bez pisemnej zgody Zamawiającego.</w:t>
      </w:r>
    </w:p>
    <w:p w14:paraId="7BC2F97F" w14:textId="77777777" w:rsidR="00852A35"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lang w:eastAsia="pl-PL"/>
        </w:rPr>
        <w:t>W</w:t>
      </w:r>
      <w:r w:rsidR="00852A35" w:rsidRPr="004A5EE9">
        <w:rPr>
          <w:rFonts w:asciiTheme="minorHAnsi" w:hAnsiTheme="minorHAnsi" w:cstheme="minorHAnsi"/>
          <w:lang w:eastAsia="pl-PL"/>
        </w:rPr>
        <w:t xml:space="preserve"> przypadku opóźnienia w zapłacie należnego Wykonawcy wynagrodzenia, o którym mowa w ust. 1, Zamawiający zapłaci Wykonawcy odsetki ustawowe </w:t>
      </w:r>
      <w:r w:rsidR="00663176" w:rsidRPr="004A5EE9">
        <w:rPr>
          <w:rFonts w:asciiTheme="minorHAnsi" w:hAnsiTheme="minorHAnsi" w:cstheme="minorHAnsi"/>
          <w:lang w:eastAsia="pl-PL"/>
        </w:rPr>
        <w:t xml:space="preserve">za opóźnienie </w:t>
      </w:r>
      <w:r w:rsidR="00852A35" w:rsidRPr="004A5EE9">
        <w:rPr>
          <w:rFonts w:asciiTheme="minorHAnsi" w:hAnsiTheme="minorHAnsi" w:cstheme="minorHAnsi"/>
          <w:lang w:eastAsia="pl-PL"/>
        </w:rPr>
        <w:t>wyłącznie na podstawie noty odsetkowej doręczonej Zamawiającemu.</w:t>
      </w:r>
    </w:p>
    <w:p w14:paraId="01EA6E35" w14:textId="77777777" w:rsidR="00F25D84" w:rsidRPr="004A5EE9" w:rsidRDefault="00F25D8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19929E7B"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B46A7B" w:rsidRPr="004A5EE9">
        <w:rPr>
          <w:rFonts w:asciiTheme="minorHAnsi" w:eastAsia="Times New Roman" w:hAnsiTheme="minorHAnsi" w:cstheme="minorHAnsi"/>
          <w:bCs/>
          <w:lang w:eastAsia="ar-SA"/>
        </w:rPr>
        <w:t>6</w:t>
      </w:r>
    </w:p>
    <w:p w14:paraId="28D68325" w14:textId="77777777" w:rsidR="00AB4C97" w:rsidRPr="004A5EE9" w:rsidRDefault="005956F7"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ODBI</w:t>
      </w:r>
      <w:r w:rsidR="00207B4A" w:rsidRPr="004A5EE9">
        <w:rPr>
          <w:rFonts w:asciiTheme="minorHAnsi" w:eastAsia="Times New Roman" w:hAnsiTheme="minorHAnsi" w:cstheme="minorHAnsi"/>
          <w:bCs/>
          <w:lang w:eastAsia="ar-SA"/>
        </w:rPr>
        <w:t>Ó</w:t>
      </w:r>
      <w:r w:rsidRPr="004A5EE9">
        <w:rPr>
          <w:rFonts w:asciiTheme="minorHAnsi" w:eastAsia="Times New Roman" w:hAnsiTheme="minorHAnsi" w:cstheme="minorHAnsi"/>
          <w:bCs/>
          <w:lang w:eastAsia="ar-SA"/>
        </w:rPr>
        <w:t>R</w:t>
      </w:r>
    </w:p>
    <w:p w14:paraId="4871DE3C" w14:textId="5334626B"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 xml:space="preserve">Wykonawca zobowiązuje się dostarczyć </w:t>
      </w:r>
      <w:r w:rsidR="002E0A99">
        <w:rPr>
          <w:rFonts w:asciiTheme="minorHAnsi" w:eastAsia="Times New Roman" w:hAnsiTheme="minorHAnsi" w:cstheme="minorHAnsi"/>
          <w:lang w:eastAsia="ar-SA"/>
        </w:rPr>
        <w:t>videokolonoskop</w:t>
      </w:r>
      <w:r w:rsidR="002E0A99">
        <w:rPr>
          <w:rFonts w:asciiTheme="minorHAnsi" w:eastAsia="Times New Roman" w:hAnsiTheme="minorHAnsi" w:cstheme="minorHAnsi"/>
          <w:lang w:val="pl-PL" w:eastAsia="ar-SA"/>
        </w:rPr>
        <w:t xml:space="preserve"> </w:t>
      </w:r>
      <w:r w:rsidRPr="004A5EE9">
        <w:rPr>
          <w:rFonts w:asciiTheme="minorHAnsi" w:hAnsiTheme="minorHAnsi" w:cstheme="minorHAnsi"/>
          <w:lang w:val="pl-PL"/>
        </w:rPr>
        <w:t xml:space="preserve">wraz z pełną dokumentacją </w:t>
      </w:r>
      <w:r w:rsidRPr="004A5EE9">
        <w:rPr>
          <w:rFonts w:asciiTheme="minorHAnsi" w:hAnsiTheme="minorHAnsi" w:cstheme="minorHAnsi"/>
          <w:lang w:val="pl-PL"/>
        </w:rPr>
        <w:br/>
        <w:t>w języku polskim.</w:t>
      </w:r>
    </w:p>
    <w:p w14:paraId="53677BB0" w14:textId="1E29DC3E"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rPr>
        <w:t xml:space="preserve">Wykonawca dostarczy Zamawiającemu wraz </w:t>
      </w:r>
      <w:r w:rsidR="00783401" w:rsidRPr="004A5EE9">
        <w:rPr>
          <w:rFonts w:asciiTheme="minorHAnsi" w:hAnsiTheme="minorHAnsi" w:cstheme="minorHAnsi"/>
          <w:lang w:val="pl-PL"/>
        </w:rPr>
        <w:t xml:space="preserve"> z </w:t>
      </w:r>
      <w:proofErr w:type="spellStart"/>
      <w:r w:rsidR="00F069F7">
        <w:rPr>
          <w:rFonts w:asciiTheme="minorHAnsi" w:eastAsia="Times New Roman" w:hAnsiTheme="minorHAnsi" w:cstheme="minorHAnsi"/>
          <w:lang w:eastAsia="ar-SA"/>
        </w:rPr>
        <w:t>videokolonoskop</w:t>
      </w:r>
      <w:r w:rsidR="00F069F7">
        <w:rPr>
          <w:rFonts w:asciiTheme="minorHAnsi" w:eastAsia="Times New Roman" w:hAnsiTheme="minorHAnsi" w:cstheme="minorHAnsi"/>
          <w:lang w:val="pl-PL" w:eastAsia="ar-SA"/>
        </w:rPr>
        <w:t>em</w:t>
      </w:r>
      <w:proofErr w:type="spellEnd"/>
      <w:r w:rsidRPr="004A5EE9">
        <w:rPr>
          <w:rFonts w:asciiTheme="minorHAnsi" w:hAnsiTheme="minorHAnsi" w:cstheme="minorHAnsi"/>
          <w:bCs/>
          <w:lang w:val="pl-PL"/>
        </w:rPr>
        <w:t>:</w:t>
      </w:r>
    </w:p>
    <w:p w14:paraId="4400EB40" w14:textId="77777777" w:rsidR="00E229B3" w:rsidRPr="004A5EE9" w:rsidRDefault="00E229B3" w:rsidP="003A4F9F">
      <w:pPr>
        <w:pStyle w:val="Tytu"/>
        <w:numPr>
          <w:ilvl w:val="0"/>
          <w:numId w:val="18"/>
        </w:numPr>
        <w:ind w:right="142"/>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instrukcję obsługi w języku polskim, </w:t>
      </w:r>
    </w:p>
    <w:p w14:paraId="724DC7B2"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paszport urządzenia,  </w:t>
      </w:r>
    </w:p>
    <w:p w14:paraId="2CF2E283"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kartę gwarancyjną z wykazem </w:t>
      </w:r>
      <w:r w:rsidR="007C112F" w:rsidRPr="004A5EE9">
        <w:rPr>
          <w:rFonts w:asciiTheme="minorHAnsi" w:hAnsiTheme="minorHAnsi" w:cstheme="minorHAnsi"/>
          <w:b w:val="0"/>
          <w:sz w:val="22"/>
          <w:szCs w:val="22"/>
        </w:rPr>
        <w:t xml:space="preserve">autoryzowanych </w:t>
      </w:r>
      <w:r w:rsidRPr="004A5EE9">
        <w:rPr>
          <w:rFonts w:asciiTheme="minorHAnsi" w:hAnsiTheme="minorHAnsi" w:cstheme="minorHAnsi"/>
          <w:b w:val="0"/>
          <w:sz w:val="22"/>
          <w:szCs w:val="22"/>
        </w:rPr>
        <w:t>punktów serwisowych</w:t>
      </w:r>
      <w:r w:rsidR="007C112F" w:rsidRPr="004A5EE9">
        <w:rPr>
          <w:rFonts w:asciiTheme="minorHAnsi" w:hAnsiTheme="minorHAnsi" w:cstheme="minorHAnsi"/>
          <w:b w:val="0"/>
          <w:sz w:val="22"/>
          <w:szCs w:val="22"/>
        </w:rPr>
        <w:t xml:space="preserve"> na terenie </w:t>
      </w:r>
      <w:r w:rsidR="00263CDA" w:rsidRPr="004A5EE9">
        <w:rPr>
          <w:rFonts w:asciiTheme="minorHAnsi" w:hAnsiTheme="minorHAnsi" w:cstheme="minorHAnsi"/>
          <w:b w:val="0"/>
          <w:sz w:val="22"/>
          <w:szCs w:val="22"/>
          <w:lang w:val="pl-PL"/>
        </w:rPr>
        <w:t>P</w:t>
      </w:r>
      <w:proofErr w:type="spellStart"/>
      <w:r w:rsidR="007C112F" w:rsidRPr="004A5EE9">
        <w:rPr>
          <w:rFonts w:asciiTheme="minorHAnsi" w:hAnsiTheme="minorHAnsi" w:cstheme="minorHAnsi"/>
          <w:b w:val="0"/>
          <w:sz w:val="22"/>
          <w:szCs w:val="22"/>
        </w:rPr>
        <w:t>olski</w:t>
      </w:r>
      <w:proofErr w:type="spellEnd"/>
      <w:r w:rsidRPr="004A5EE9">
        <w:rPr>
          <w:rFonts w:asciiTheme="minorHAnsi" w:hAnsiTheme="minorHAnsi" w:cstheme="minorHAnsi"/>
          <w:b w:val="0"/>
          <w:sz w:val="22"/>
          <w:szCs w:val="22"/>
        </w:rPr>
        <w:t xml:space="preserve">, </w:t>
      </w:r>
    </w:p>
    <w:p w14:paraId="7CE89653"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instrukcję konserwacji, mycia, dezynfekcji i sterylizacji – jeśli ma zastosowanie</w:t>
      </w:r>
      <w:r w:rsidR="00CA0F42" w:rsidRPr="004A5EE9">
        <w:rPr>
          <w:rFonts w:asciiTheme="minorHAnsi" w:hAnsiTheme="minorHAnsi" w:cstheme="minorHAnsi"/>
          <w:b w:val="0"/>
          <w:sz w:val="22"/>
          <w:szCs w:val="22"/>
          <w:lang w:val="pl-PL"/>
        </w:rPr>
        <w:t>,</w:t>
      </w:r>
      <w:r w:rsidRPr="004A5EE9">
        <w:rPr>
          <w:rFonts w:asciiTheme="minorHAnsi" w:hAnsiTheme="minorHAnsi" w:cstheme="minorHAnsi"/>
          <w:b w:val="0"/>
          <w:sz w:val="22"/>
          <w:szCs w:val="22"/>
        </w:rPr>
        <w:t xml:space="preserve"> </w:t>
      </w:r>
    </w:p>
    <w:p w14:paraId="01DBED16" w14:textId="77777777" w:rsidR="0004473F" w:rsidRPr="004A5EE9" w:rsidRDefault="0004473F"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lang w:eastAsia="ar-SA"/>
        </w:rPr>
        <w:t xml:space="preserve">Certyfikat CE (jeżeli dotyczy) </w:t>
      </w:r>
      <w:r w:rsidR="00C4425D" w:rsidRPr="004A5EE9">
        <w:rPr>
          <w:rFonts w:asciiTheme="minorHAnsi" w:hAnsiTheme="minorHAnsi" w:cstheme="minorHAnsi"/>
          <w:b w:val="0"/>
          <w:sz w:val="22"/>
          <w:szCs w:val="22"/>
          <w:lang w:eastAsia="ar-SA"/>
        </w:rPr>
        <w:t>i</w:t>
      </w:r>
      <w:r w:rsidRPr="004A5EE9">
        <w:rPr>
          <w:rFonts w:asciiTheme="minorHAnsi" w:hAnsiTheme="minorHAnsi" w:cstheme="minorHAnsi"/>
          <w:b w:val="0"/>
          <w:sz w:val="22"/>
          <w:szCs w:val="22"/>
          <w:lang w:eastAsia="ar-SA"/>
        </w:rPr>
        <w:t xml:space="preserve"> Deklarację Zgodności wystawion</w:t>
      </w:r>
      <w:r w:rsidR="004F1945" w:rsidRPr="004A5EE9">
        <w:rPr>
          <w:rFonts w:asciiTheme="minorHAnsi" w:hAnsiTheme="minorHAnsi" w:cstheme="minorHAnsi"/>
          <w:b w:val="0"/>
          <w:sz w:val="22"/>
          <w:szCs w:val="22"/>
          <w:lang w:eastAsia="ar-SA"/>
        </w:rPr>
        <w:t>ą</w:t>
      </w:r>
      <w:r w:rsidRPr="004A5EE9">
        <w:rPr>
          <w:rFonts w:asciiTheme="minorHAnsi" w:hAnsiTheme="minorHAnsi" w:cstheme="minorHAnsi"/>
          <w:b w:val="0"/>
          <w:sz w:val="22"/>
          <w:szCs w:val="22"/>
          <w:lang w:eastAsia="ar-SA"/>
        </w:rPr>
        <w:t xml:space="preserve"> przez producenta</w:t>
      </w:r>
      <w:r w:rsidR="00EB7457" w:rsidRPr="004A5EE9">
        <w:rPr>
          <w:rFonts w:asciiTheme="minorHAnsi" w:hAnsiTheme="minorHAnsi" w:cstheme="minorHAnsi"/>
          <w:b w:val="0"/>
          <w:sz w:val="22"/>
          <w:szCs w:val="22"/>
          <w:lang w:val="pl-PL" w:eastAsia="ar-SA"/>
        </w:rPr>
        <w:t>,</w:t>
      </w:r>
      <w:r w:rsidRPr="004A5EE9">
        <w:rPr>
          <w:rFonts w:asciiTheme="minorHAnsi" w:hAnsiTheme="minorHAnsi" w:cstheme="minorHAnsi"/>
          <w:b w:val="0"/>
          <w:sz w:val="22"/>
          <w:szCs w:val="22"/>
        </w:rPr>
        <w:t xml:space="preserve"> </w:t>
      </w:r>
    </w:p>
    <w:p w14:paraId="6D230D14" w14:textId="77777777" w:rsidR="0004473F" w:rsidRPr="004A5EE9" w:rsidRDefault="0004473F" w:rsidP="00005C89">
      <w:pPr>
        <w:pStyle w:val="Tytu"/>
        <w:numPr>
          <w:ilvl w:val="0"/>
          <w:numId w:val="18"/>
        </w:numPr>
        <w:ind w:left="709" w:hanging="283"/>
        <w:jc w:val="both"/>
        <w:rPr>
          <w:rFonts w:asciiTheme="minorHAnsi" w:hAnsiTheme="minorHAnsi" w:cstheme="minorHAnsi"/>
          <w:b w:val="0"/>
          <w:sz w:val="22"/>
          <w:szCs w:val="22"/>
        </w:rPr>
      </w:pPr>
      <w:r w:rsidRPr="004A5EE9">
        <w:rPr>
          <w:rFonts w:asciiTheme="minorHAnsi" w:hAnsiTheme="minorHAnsi" w:cstheme="minorHAnsi"/>
          <w:b w:val="0"/>
          <w:sz w:val="22"/>
          <w:szCs w:val="22"/>
          <w:lang w:eastAsia="ar-SA"/>
        </w:rPr>
        <w:t>wykaz czynności serwisowych, które mogą być wykonywane przez użytkownika samodzielnie nieskutkujące utratą gwarancji</w:t>
      </w:r>
      <w:r w:rsidR="00EB7457" w:rsidRPr="004A5EE9">
        <w:rPr>
          <w:rFonts w:asciiTheme="minorHAnsi" w:hAnsiTheme="minorHAnsi" w:cstheme="minorHAnsi"/>
          <w:b w:val="0"/>
          <w:sz w:val="22"/>
          <w:szCs w:val="22"/>
          <w:lang w:val="pl-PL" w:eastAsia="ar-SA"/>
        </w:rPr>
        <w:t>.</w:t>
      </w:r>
      <w:r w:rsidRPr="004A5EE9">
        <w:rPr>
          <w:rFonts w:asciiTheme="minorHAnsi" w:hAnsiTheme="minorHAnsi" w:cstheme="minorHAnsi"/>
          <w:b w:val="0"/>
          <w:sz w:val="22"/>
          <w:szCs w:val="22"/>
          <w:lang w:eastAsia="ar-SA"/>
        </w:rPr>
        <w:t xml:space="preserve">    </w:t>
      </w:r>
    </w:p>
    <w:p w14:paraId="74B998EC" w14:textId="684EEBB7" w:rsidR="00E229B3" w:rsidRPr="004A5EE9" w:rsidRDefault="00AB191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lastRenderedPageBreak/>
        <w:t>Z</w:t>
      </w:r>
      <w:r w:rsidR="00E229B3" w:rsidRPr="004A5EE9">
        <w:rPr>
          <w:rFonts w:asciiTheme="minorHAnsi" w:hAnsiTheme="minorHAnsi" w:cstheme="minorHAnsi"/>
          <w:lang w:val="pl-PL"/>
        </w:rPr>
        <w:t xml:space="preserve"> zastrzeżeniem § 4 ust. </w:t>
      </w:r>
      <w:r w:rsidR="0054587B">
        <w:rPr>
          <w:rFonts w:asciiTheme="minorHAnsi" w:hAnsiTheme="minorHAnsi" w:cstheme="minorHAnsi"/>
          <w:lang w:val="pl-PL"/>
        </w:rPr>
        <w:t>1</w:t>
      </w:r>
      <w:r w:rsidR="004F1945" w:rsidRPr="004A5EE9">
        <w:rPr>
          <w:rFonts w:asciiTheme="minorHAnsi" w:hAnsiTheme="minorHAnsi" w:cstheme="minorHAnsi"/>
          <w:lang w:val="pl-PL"/>
        </w:rPr>
        <w:t xml:space="preserve"> umowy, odbiór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00E229B3" w:rsidRPr="004A5EE9">
        <w:rPr>
          <w:rFonts w:asciiTheme="minorHAnsi" w:hAnsiTheme="minorHAnsi" w:cstheme="minorHAnsi"/>
          <w:lang w:val="pl-PL"/>
        </w:rPr>
        <w:t xml:space="preserve">wraz z </w:t>
      </w:r>
      <w:r w:rsidR="00EB7457" w:rsidRPr="004A5EE9">
        <w:rPr>
          <w:rFonts w:asciiTheme="minorHAnsi" w:hAnsiTheme="minorHAnsi" w:cstheme="minorHAnsi"/>
          <w:lang w:val="pl-PL"/>
        </w:rPr>
        <w:t>je</w:t>
      </w:r>
      <w:r w:rsidRPr="004A5EE9">
        <w:rPr>
          <w:rFonts w:asciiTheme="minorHAnsi" w:hAnsiTheme="minorHAnsi" w:cstheme="minorHAnsi"/>
          <w:lang w:val="pl-PL"/>
        </w:rPr>
        <w:t>go</w:t>
      </w:r>
      <w:r w:rsidR="00E229B3" w:rsidRPr="004A5EE9">
        <w:rPr>
          <w:rFonts w:asciiTheme="minorHAnsi" w:hAnsiTheme="minorHAnsi" w:cstheme="minorHAnsi"/>
          <w:lang w:val="pl-PL"/>
        </w:rPr>
        <w:t xml:space="preserve"> kontrolą (jakościową) będzie dokonany przez przedstawiciela Zamawiającego w miejscu wykonania umowy, w terminie ustalonym przez </w:t>
      </w:r>
      <w:r w:rsidR="00207B4A" w:rsidRPr="004A5EE9">
        <w:rPr>
          <w:rFonts w:asciiTheme="minorHAnsi" w:hAnsiTheme="minorHAnsi" w:cstheme="minorHAnsi"/>
          <w:lang w:val="pl-PL"/>
        </w:rPr>
        <w:t>s</w:t>
      </w:r>
      <w:r w:rsidR="00E229B3" w:rsidRPr="004A5EE9">
        <w:rPr>
          <w:rFonts w:asciiTheme="minorHAnsi" w:hAnsiTheme="minorHAnsi" w:cstheme="minorHAnsi"/>
          <w:lang w:val="pl-PL"/>
        </w:rPr>
        <w:t>trony.</w:t>
      </w:r>
    </w:p>
    <w:p w14:paraId="0F2C92CB" w14:textId="77777777"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Zamawiający nie podpisze protokołu odbioru</w:t>
      </w:r>
      <w:r w:rsidR="00933F64" w:rsidRPr="004A5EE9">
        <w:rPr>
          <w:rFonts w:asciiTheme="minorHAnsi" w:hAnsiTheme="minorHAnsi" w:cstheme="minorHAnsi"/>
          <w:lang w:val="pl-PL"/>
        </w:rPr>
        <w:t xml:space="preserve"> </w:t>
      </w:r>
      <w:r w:rsidR="00C27C2F" w:rsidRPr="004A5EE9">
        <w:rPr>
          <w:rFonts w:asciiTheme="minorHAnsi" w:hAnsiTheme="minorHAnsi" w:cstheme="minorHAnsi"/>
          <w:lang w:val="pl-PL"/>
        </w:rPr>
        <w:t xml:space="preserve">dostawy/odbioru </w:t>
      </w:r>
      <w:r w:rsidRPr="004A5EE9">
        <w:rPr>
          <w:rFonts w:asciiTheme="minorHAnsi" w:hAnsiTheme="minorHAnsi" w:cstheme="minorHAnsi"/>
          <w:lang w:val="pl-PL"/>
        </w:rPr>
        <w:t xml:space="preserve">końcowego w przypadku: </w:t>
      </w:r>
    </w:p>
    <w:p w14:paraId="3C082F5E" w14:textId="4138C627" w:rsidR="00E229B3" w:rsidRPr="004A5EE9" w:rsidRDefault="00E229B3" w:rsidP="00005C89">
      <w:pPr>
        <w:pStyle w:val="Nagwek"/>
        <w:numPr>
          <w:ilvl w:val="0"/>
          <w:numId w:val="19"/>
        </w:numPr>
        <w:tabs>
          <w:tab w:val="clear" w:pos="4536"/>
          <w:tab w:val="clear" w:pos="9072"/>
          <w:tab w:val="right" w:pos="-1560"/>
        </w:tabs>
        <w:spacing w:after="0" w:line="240" w:lineRule="auto"/>
        <w:ind w:left="709" w:hanging="283"/>
        <w:jc w:val="both"/>
        <w:rPr>
          <w:rFonts w:asciiTheme="minorHAnsi" w:hAnsiTheme="minorHAnsi" w:cstheme="minorHAnsi"/>
          <w:lang w:val="pl-PL"/>
        </w:rPr>
      </w:pPr>
      <w:r w:rsidRPr="004A5EE9">
        <w:rPr>
          <w:rFonts w:asciiTheme="minorHAnsi" w:hAnsiTheme="minorHAnsi" w:cstheme="minorHAnsi"/>
          <w:lang w:val="pl-PL"/>
        </w:rPr>
        <w:t xml:space="preserve">dostarczenia przez Wykonawcę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niezgodn</w:t>
      </w:r>
      <w:r w:rsidR="00207B4A" w:rsidRPr="004A5EE9">
        <w:rPr>
          <w:rFonts w:asciiTheme="minorHAnsi" w:hAnsiTheme="minorHAnsi" w:cstheme="minorHAnsi"/>
          <w:lang w:val="pl-PL"/>
        </w:rPr>
        <w:t>e</w:t>
      </w:r>
      <w:r w:rsidR="00783401" w:rsidRPr="004A5EE9">
        <w:rPr>
          <w:rFonts w:asciiTheme="minorHAnsi" w:hAnsiTheme="minorHAnsi" w:cstheme="minorHAnsi"/>
          <w:lang w:val="pl-PL"/>
        </w:rPr>
        <w:t>go</w:t>
      </w:r>
      <w:r w:rsidR="00F069F7">
        <w:rPr>
          <w:rFonts w:asciiTheme="minorHAnsi" w:hAnsiTheme="minorHAnsi" w:cstheme="minorHAnsi"/>
          <w:lang w:val="pl-PL"/>
        </w:rPr>
        <w:t xml:space="preserve"> </w:t>
      </w:r>
      <w:r w:rsidR="00005C89" w:rsidRPr="004A5EE9">
        <w:rPr>
          <w:rFonts w:asciiTheme="minorHAnsi" w:hAnsiTheme="minorHAnsi" w:cstheme="minorHAnsi"/>
          <w:lang w:val="pl-PL"/>
        </w:rPr>
        <w:t>z</w:t>
      </w:r>
      <w:r w:rsidRPr="004A5EE9">
        <w:rPr>
          <w:rFonts w:asciiTheme="minorHAnsi" w:hAnsiTheme="minorHAnsi" w:cstheme="minorHAnsi"/>
          <w:lang w:val="pl-PL"/>
        </w:rPr>
        <w:t xml:space="preserve"> wymaganiami technicznymi Zamawiającego lub niekompletn</w:t>
      </w:r>
      <w:r w:rsidR="00207B4A" w:rsidRPr="004A5EE9">
        <w:rPr>
          <w:rFonts w:asciiTheme="minorHAnsi" w:hAnsiTheme="minorHAnsi" w:cstheme="minorHAnsi"/>
          <w:lang w:val="pl-PL"/>
        </w:rPr>
        <w:t>e</w:t>
      </w:r>
      <w:r w:rsidR="00783401" w:rsidRPr="004A5EE9">
        <w:rPr>
          <w:rFonts w:asciiTheme="minorHAnsi" w:hAnsiTheme="minorHAnsi" w:cstheme="minorHAnsi"/>
          <w:lang w:val="pl-PL"/>
        </w:rPr>
        <w:t>go,</w:t>
      </w:r>
    </w:p>
    <w:p w14:paraId="210DF6C7" w14:textId="7F5EF539"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niedostarczenia wraz z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stosownej dokumentacji określonej w § 6 ust. 2 umowy,</w:t>
      </w:r>
    </w:p>
    <w:p w14:paraId="2FC0EAAA" w14:textId="2F8E8E80"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dostarczenia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z widocznymi wadami,</w:t>
      </w:r>
    </w:p>
    <w:p w14:paraId="16F74258" w14:textId="77777777"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braku przeprowadzenia instruktażu wyznaczonych pracowników Zamawiającego. </w:t>
      </w:r>
    </w:p>
    <w:p w14:paraId="26B8E17E" w14:textId="77777777" w:rsidR="000906BB"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W przypadku określonym w</w:t>
      </w:r>
      <w:r w:rsidR="00A01B17" w:rsidRPr="004A5EE9">
        <w:rPr>
          <w:rFonts w:asciiTheme="minorHAnsi" w:hAnsiTheme="minorHAnsi" w:cstheme="minorHAnsi"/>
          <w:lang w:val="pl-PL"/>
        </w:rPr>
        <w:t xml:space="preserve"> § 6</w:t>
      </w:r>
      <w:r w:rsidRPr="004A5EE9">
        <w:rPr>
          <w:rFonts w:asciiTheme="minorHAnsi" w:hAnsiTheme="minorHAnsi" w:cstheme="minorHAnsi"/>
          <w:lang w:val="pl-PL"/>
        </w:rPr>
        <w:t xml:space="preserve"> ust. </w:t>
      </w:r>
      <w:r w:rsidR="00C27C2F" w:rsidRPr="004A5EE9">
        <w:rPr>
          <w:rFonts w:asciiTheme="minorHAnsi" w:hAnsiTheme="minorHAnsi" w:cstheme="minorHAnsi"/>
          <w:lang w:val="pl-PL"/>
        </w:rPr>
        <w:t xml:space="preserve">4 </w:t>
      </w:r>
      <w:r w:rsidRPr="004A5EE9">
        <w:rPr>
          <w:rFonts w:asciiTheme="minorHAnsi" w:hAnsiTheme="minorHAnsi" w:cstheme="minorHAnsi"/>
          <w:lang w:val="pl-PL"/>
        </w:rPr>
        <w:t xml:space="preserve">osoba upoważniona ze strony Zamawiającego sporządzi dokument zawierający informację o przyczynie nie podpisania protokołu odbioru końcowego. </w:t>
      </w:r>
    </w:p>
    <w:p w14:paraId="1DAF691B" w14:textId="77777777" w:rsidR="00F25D84" w:rsidRPr="004A5EE9" w:rsidRDefault="00F25D8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D5FEB7A" w14:textId="77777777" w:rsidR="0004473F" w:rsidRPr="004A5EE9" w:rsidRDefault="0004473F"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AE1E9D" w:rsidRPr="004A5EE9">
        <w:rPr>
          <w:rFonts w:asciiTheme="minorHAnsi" w:eastAsia="Times New Roman" w:hAnsiTheme="minorHAnsi" w:cstheme="minorHAnsi"/>
          <w:bCs/>
          <w:lang w:eastAsia="ar-SA"/>
        </w:rPr>
        <w:t>7</w:t>
      </w:r>
    </w:p>
    <w:p w14:paraId="13D989C7" w14:textId="77777777" w:rsidR="00EE7E81" w:rsidRPr="004A5EE9" w:rsidRDefault="00EE7E8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WARUNKI GWARANCJI I SERWIS</w:t>
      </w:r>
    </w:p>
    <w:p w14:paraId="1B8764D9" w14:textId="77777777" w:rsidR="0004473F" w:rsidRPr="004A5EE9" w:rsidRDefault="0004473F" w:rsidP="003A4F9F">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Wykonawca gwarantuje, że dostarczony przedmiot </w:t>
      </w:r>
      <w:r w:rsidR="00AE1E9D" w:rsidRPr="004A5EE9">
        <w:rPr>
          <w:rFonts w:asciiTheme="minorHAnsi" w:hAnsiTheme="minorHAnsi" w:cstheme="minorHAnsi"/>
        </w:rPr>
        <w:t>u</w:t>
      </w:r>
      <w:r w:rsidRPr="004A5EE9">
        <w:rPr>
          <w:rFonts w:asciiTheme="minorHAnsi" w:hAnsiTheme="minorHAnsi" w:cstheme="minorHAnsi"/>
        </w:rPr>
        <w:t xml:space="preserve">mowy jest fabrycznie nowy kompletny </w:t>
      </w:r>
      <w:r w:rsidR="00AE1E9D" w:rsidRPr="004A5EE9">
        <w:rPr>
          <w:rFonts w:asciiTheme="minorHAnsi" w:hAnsiTheme="minorHAnsi" w:cstheme="minorHAnsi"/>
        </w:rPr>
        <w:br/>
      </w:r>
      <w:r w:rsidRPr="004A5EE9">
        <w:rPr>
          <w:rFonts w:asciiTheme="minorHAnsi" w:hAnsiTheme="minorHAnsi" w:cstheme="minorHAnsi"/>
        </w:rPr>
        <w:t xml:space="preserve">o wysokim standardzie zarówno pod względem jakości wykonania, jak również funkcjonalności, wolny od wad materiałowych i konstrukcyjnych, posiadający wymagane certyfikaty oraz świadectwa dopuszczające do obrotu zgodnie z przepisami ustawy </w:t>
      </w:r>
      <w:r w:rsidR="00207B4A" w:rsidRPr="004A5EE9">
        <w:rPr>
          <w:rFonts w:asciiTheme="minorHAnsi" w:hAnsiTheme="minorHAnsi" w:cstheme="minorHAnsi"/>
        </w:rPr>
        <w:t>o wyrobach medycznych z dnia 7 kwietnia 2022 r. Dz.U. z 2022r. poz. 974</w:t>
      </w:r>
      <w:r w:rsidRPr="004A5EE9">
        <w:rPr>
          <w:rFonts w:asciiTheme="minorHAnsi" w:hAnsiTheme="minorHAnsi" w:cstheme="minorHAnsi"/>
        </w:rPr>
        <w:t xml:space="preserve"> i zostanie zainstalowany bez żadnego uszczerbku.</w:t>
      </w:r>
    </w:p>
    <w:p w14:paraId="34348C3C" w14:textId="33F0E8A1" w:rsidR="005A62A9" w:rsidRPr="004A5EE9" w:rsidRDefault="005A62A9" w:rsidP="003A4F9F">
      <w:pPr>
        <w:pStyle w:val="Tekstpodstawowy2"/>
        <w:numPr>
          <w:ilvl w:val="0"/>
          <w:numId w:val="20"/>
        </w:numPr>
        <w:spacing w:after="0" w:line="240" w:lineRule="auto"/>
        <w:rPr>
          <w:rFonts w:asciiTheme="minorHAnsi" w:hAnsiTheme="minorHAnsi" w:cstheme="minorHAnsi"/>
          <w:sz w:val="22"/>
          <w:szCs w:val="22"/>
        </w:rPr>
      </w:pPr>
      <w:r w:rsidRPr="004A5EE9">
        <w:rPr>
          <w:rFonts w:asciiTheme="minorHAnsi" w:eastAsia="Times New Roman" w:hAnsiTheme="minorHAnsi" w:cstheme="minorHAnsi"/>
          <w:sz w:val="22"/>
          <w:szCs w:val="22"/>
          <w:lang w:eastAsia="pl-PL"/>
        </w:rPr>
        <w:t>Na dostarczon</w:t>
      </w:r>
      <w:r w:rsidR="00AF2A34" w:rsidRPr="004A5EE9">
        <w:rPr>
          <w:rFonts w:asciiTheme="minorHAnsi" w:eastAsia="Times New Roman" w:hAnsiTheme="minorHAnsi" w:cstheme="minorHAnsi"/>
          <w:sz w:val="22"/>
          <w:szCs w:val="22"/>
          <w:lang w:val="pl-PL" w:eastAsia="pl-PL"/>
        </w:rPr>
        <w:t>y</w:t>
      </w:r>
      <w:r w:rsidRPr="004A5EE9">
        <w:rPr>
          <w:rFonts w:asciiTheme="minorHAnsi" w:eastAsia="Times New Roman" w:hAnsiTheme="minorHAnsi" w:cstheme="minorHAnsi"/>
          <w:sz w:val="22"/>
          <w:szCs w:val="22"/>
          <w:lang w:eastAsia="pl-PL"/>
        </w:rPr>
        <w:t xml:space="preserve"> </w:t>
      </w:r>
      <w:r w:rsidR="00AF2A34" w:rsidRPr="004A5EE9">
        <w:rPr>
          <w:rFonts w:asciiTheme="minorHAnsi" w:eastAsia="Times New Roman" w:hAnsiTheme="minorHAnsi" w:cstheme="minorHAnsi"/>
          <w:sz w:val="22"/>
          <w:szCs w:val="22"/>
          <w:lang w:val="pl-PL" w:eastAsia="pl-PL"/>
        </w:rPr>
        <w:t xml:space="preserve">i zainstalowany </w:t>
      </w:r>
      <w:r w:rsidRPr="004A5EE9">
        <w:rPr>
          <w:rFonts w:asciiTheme="minorHAnsi" w:eastAsia="Times New Roman" w:hAnsiTheme="minorHAnsi" w:cstheme="minorHAnsi"/>
          <w:sz w:val="22"/>
          <w:szCs w:val="22"/>
          <w:lang w:eastAsia="pl-PL"/>
        </w:rPr>
        <w:t>przedmiot umowy Wykonawca udziela gwarancji</w:t>
      </w:r>
      <w:r w:rsidR="00D02E09" w:rsidRPr="004A5EE9">
        <w:rPr>
          <w:rFonts w:asciiTheme="minorHAnsi" w:eastAsia="Times New Roman" w:hAnsiTheme="minorHAnsi" w:cstheme="minorHAnsi"/>
          <w:sz w:val="22"/>
          <w:szCs w:val="22"/>
          <w:lang w:val="pl-PL" w:eastAsia="pl-PL"/>
        </w:rPr>
        <w:t xml:space="preserve"> nie krótszej aniżeli </w:t>
      </w:r>
      <w:r w:rsidR="00CF37B8" w:rsidRPr="00CF37B8">
        <w:rPr>
          <w:rFonts w:asciiTheme="minorHAnsi" w:eastAsia="Times New Roman" w:hAnsiTheme="minorHAnsi" w:cstheme="minorHAnsi"/>
          <w:sz w:val="22"/>
          <w:szCs w:val="22"/>
          <w:lang w:val="pl-PL" w:eastAsia="pl-PL"/>
        </w:rPr>
        <w:t>24</w:t>
      </w:r>
      <w:r w:rsidR="00D02E09" w:rsidRPr="00CF37B8">
        <w:rPr>
          <w:rFonts w:asciiTheme="minorHAnsi" w:eastAsia="Times New Roman" w:hAnsiTheme="minorHAnsi" w:cstheme="minorHAnsi"/>
          <w:sz w:val="22"/>
          <w:szCs w:val="22"/>
          <w:lang w:val="pl-PL" w:eastAsia="pl-PL"/>
        </w:rPr>
        <w:t xml:space="preserve"> miesiące</w:t>
      </w:r>
      <w:r w:rsidR="007C6867" w:rsidRPr="00CF37B8">
        <w:rPr>
          <w:rFonts w:asciiTheme="minorHAnsi" w:eastAsia="Times New Roman" w:hAnsiTheme="minorHAnsi" w:cstheme="minorHAnsi"/>
          <w:sz w:val="22"/>
          <w:szCs w:val="22"/>
          <w:lang w:val="pl-PL" w:eastAsia="pl-PL"/>
        </w:rPr>
        <w:t>,</w:t>
      </w:r>
      <w:r w:rsidR="00D02E09" w:rsidRPr="004A5EE9">
        <w:rPr>
          <w:rFonts w:asciiTheme="minorHAnsi" w:eastAsia="Times New Roman" w:hAnsiTheme="minorHAnsi" w:cstheme="minorHAnsi"/>
          <w:sz w:val="22"/>
          <w:szCs w:val="22"/>
          <w:lang w:val="pl-PL" w:eastAsia="pl-PL"/>
        </w:rPr>
        <w:t xml:space="preserve"> </w:t>
      </w:r>
      <w:r w:rsidRPr="004A5EE9">
        <w:rPr>
          <w:rFonts w:asciiTheme="minorHAnsi" w:eastAsia="Times New Roman" w:hAnsiTheme="minorHAnsi" w:cstheme="minorHAnsi"/>
          <w:sz w:val="22"/>
          <w:szCs w:val="22"/>
          <w:lang w:eastAsia="pl-PL"/>
        </w:rPr>
        <w:t xml:space="preserve"> wynikając</w:t>
      </w:r>
      <w:r w:rsidR="00207B4A" w:rsidRPr="004A5EE9">
        <w:rPr>
          <w:rFonts w:asciiTheme="minorHAnsi" w:eastAsia="Times New Roman" w:hAnsiTheme="minorHAnsi" w:cstheme="minorHAnsi"/>
          <w:sz w:val="22"/>
          <w:szCs w:val="22"/>
          <w:lang w:val="pl-PL" w:eastAsia="pl-PL"/>
        </w:rPr>
        <w:t>ej</w:t>
      </w:r>
      <w:r w:rsidRPr="004A5EE9">
        <w:rPr>
          <w:rFonts w:asciiTheme="minorHAnsi" w:eastAsia="Times New Roman" w:hAnsiTheme="minorHAnsi" w:cstheme="minorHAnsi"/>
          <w:sz w:val="22"/>
          <w:szCs w:val="22"/>
          <w:lang w:eastAsia="pl-PL"/>
        </w:rPr>
        <w:t xml:space="preserve"> z załącznika do </w:t>
      </w:r>
      <w:r w:rsidR="00AF2A34" w:rsidRPr="004A5EE9">
        <w:rPr>
          <w:rFonts w:asciiTheme="minorHAnsi" w:eastAsia="Times New Roman" w:hAnsiTheme="minorHAnsi" w:cstheme="minorHAnsi"/>
          <w:sz w:val="22"/>
          <w:szCs w:val="22"/>
          <w:lang w:val="pl-PL" w:eastAsia="pl-PL"/>
        </w:rPr>
        <w:t>ZAPYTANIA OFERTOWEGO</w:t>
      </w:r>
      <w:r w:rsidRPr="004A5EE9">
        <w:rPr>
          <w:rFonts w:asciiTheme="minorHAnsi" w:eastAsia="Times New Roman" w:hAnsiTheme="minorHAnsi" w:cstheme="minorHAnsi"/>
          <w:sz w:val="22"/>
          <w:szCs w:val="22"/>
          <w:lang w:eastAsia="pl-PL"/>
        </w:rPr>
        <w:t>. Dokumenty gwarancyjne dostarczane będą wraz ze sprzętem, a gwarancja liczona będzie od daty podpisania protokołu odbioru</w:t>
      </w:r>
    </w:p>
    <w:p w14:paraId="5EF4A480" w14:textId="447A5348" w:rsidR="0004473F" w:rsidRPr="004A5EE9" w:rsidRDefault="0004473F" w:rsidP="003A4F9F">
      <w:pPr>
        <w:pStyle w:val="Tekstpodstawowy2"/>
        <w:numPr>
          <w:ilvl w:val="0"/>
          <w:numId w:val="20"/>
        </w:numPr>
        <w:spacing w:after="0" w:line="240" w:lineRule="auto"/>
        <w:rPr>
          <w:rFonts w:asciiTheme="minorHAnsi" w:hAnsiTheme="minorHAnsi" w:cstheme="minorHAnsi"/>
          <w:sz w:val="22"/>
          <w:szCs w:val="22"/>
        </w:rPr>
      </w:pPr>
      <w:r w:rsidRPr="004A5EE9">
        <w:rPr>
          <w:rFonts w:asciiTheme="minorHAnsi" w:hAnsiTheme="minorHAnsi" w:cstheme="minorHAnsi"/>
          <w:sz w:val="22"/>
          <w:szCs w:val="22"/>
          <w:lang w:val="pl-PL"/>
        </w:rPr>
        <w:t xml:space="preserve">Wykonawca wystawi Zamawiającemu pisemną gwarancję na </w:t>
      </w:r>
      <w:r w:rsidR="00F069F7">
        <w:rPr>
          <w:rFonts w:asciiTheme="minorHAnsi" w:eastAsia="Times New Roman" w:hAnsiTheme="minorHAnsi" w:cstheme="minorHAnsi"/>
          <w:lang w:eastAsia="ar-SA"/>
        </w:rPr>
        <w:t>videokolonoskop</w:t>
      </w:r>
      <w:r w:rsidRPr="004A5EE9">
        <w:rPr>
          <w:rFonts w:asciiTheme="minorHAnsi" w:hAnsiTheme="minorHAnsi" w:cstheme="minorHAnsi"/>
          <w:sz w:val="22"/>
          <w:szCs w:val="22"/>
          <w:lang w:val="pl-PL"/>
        </w:rPr>
        <w:t>.</w:t>
      </w:r>
    </w:p>
    <w:p w14:paraId="6A57A002"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okresie gwarancji, wszelkie przeglądy zalecane przez producenta, usługi i naprawy gwarancyjne będą wykonane w ramach wynagrodzenia Wykonawcy o którym mowa w §5 ust.1 umowy.</w:t>
      </w:r>
    </w:p>
    <w:p w14:paraId="3EA260F1" w14:textId="77777777" w:rsidR="00775A7B" w:rsidRPr="004A5EE9" w:rsidRDefault="00775A7B" w:rsidP="00775A7B">
      <w:pPr>
        <w:widowControl w:val="0"/>
        <w:numPr>
          <w:ilvl w:val="0"/>
          <w:numId w:val="20"/>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Zamawiający zobowiązuje się do zgłaszania naprawy przedmiotu umowy faksem lub mailem na adres infolinii serwisowej Wykonawcy w ............................................</w:t>
      </w:r>
      <w:r w:rsidR="00EB5E21" w:rsidRPr="004A5EE9">
        <w:rPr>
          <w:rFonts w:asciiTheme="minorHAnsi" w:eastAsia="Times New Roman" w:hAnsiTheme="minorHAnsi" w:cstheme="minorHAnsi"/>
          <w:lang w:eastAsia="ar-SA"/>
        </w:rPr>
        <w:t xml:space="preserve"> </w:t>
      </w:r>
      <w:r w:rsidRPr="004A5EE9">
        <w:rPr>
          <w:rFonts w:asciiTheme="minorHAnsi" w:eastAsia="Times New Roman" w:hAnsiTheme="minorHAnsi" w:cstheme="minorHAnsi"/>
          <w:lang w:eastAsia="ar-SA"/>
        </w:rPr>
        <w:t xml:space="preserve">tel. …………… …………………e-mail/fax. ......................... czynną 24 godziny na dobę, 365 dni w roku </w:t>
      </w:r>
    </w:p>
    <w:p w14:paraId="766DCCD2" w14:textId="77777777" w:rsidR="00775A7B" w:rsidRPr="004A5EE9" w:rsidRDefault="00775A7B" w:rsidP="00775A7B">
      <w:pPr>
        <w:widowControl w:val="0"/>
        <w:numPr>
          <w:ilvl w:val="0"/>
          <w:numId w:val="20"/>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Gwarantowany czas przystąpienia do naprawy wynosi maksimum 72 godziny od momentu zawiadomienia w dni robocze od poniedziałku do piątku w godzinach od 08.00 do 15.00 od zgłoszenia konieczności naprawy.</w:t>
      </w:r>
    </w:p>
    <w:p w14:paraId="6D579B3C"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Bieg terminu naprawy rozpoczyna się z chwilą zgłoszenia reklamacji, stosownie do treści ust. 6, </w:t>
      </w:r>
      <w:r w:rsidRPr="004A5EE9">
        <w:rPr>
          <w:rFonts w:asciiTheme="minorHAnsi" w:hAnsiTheme="minorHAnsi" w:cstheme="minorHAnsi"/>
        </w:rPr>
        <w:br/>
        <w:t>a kończy się z dniem protokolarnego przekazania urządzenia wolnego od wad upoważnionej osobie Zamawiającego</w:t>
      </w:r>
    </w:p>
    <w:p w14:paraId="54EB2BE1" w14:textId="116C3D3D"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Termin skutecznej naprawy niewymagającej wymiany części – maksymalnie </w:t>
      </w:r>
      <w:r w:rsidR="00F069F7">
        <w:rPr>
          <w:rFonts w:asciiTheme="minorHAnsi" w:hAnsiTheme="minorHAnsi" w:cstheme="minorHAnsi"/>
        </w:rPr>
        <w:t>48</w:t>
      </w:r>
      <w:r w:rsidRPr="004A5EE9">
        <w:rPr>
          <w:rFonts w:asciiTheme="minorHAnsi" w:hAnsiTheme="minorHAnsi" w:cstheme="minorHAnsi"/>
        </w:rPr>
        <w:t xml:space="preserve"> godziny w dni robocze od poniedziałku do piątku w godzinach od 08.00 do 15.00 od zgłoszenia konieczności naprawy.</w:t>
      </w:r>
    </w:p>
    <w:p w14:paraId="5CFF43E8" w14:textId="77777777" w:rsidR="000C32AF" w:rsidRPr="004A5EE9" w:rsidRDefault="00775A7B" w:rsidP="000C32AF">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Gwarantowany czas naprawy maksymalnie </w:t>
      </w:r>
      <w:r w:rsidR="00675FAB" w:rsidRPr="004A5EE9">
        <w:rPr>
          <w:rFonts w:asciiTheme="minorHAnsi" w:hAnsiTheme="minorHAnsi" w:cstheme="minorHAnsi"/>
        </w:rPr>
        <w:t>48</w:t>
      </w:r>
      <w:r w:rsidRPr="004A5EE9">
        <w:rPr>
          <w:rFonts w:asciiTheme="minorHAnsi" w:hAnsiTheme="minorHAnsi" w:cstheme="minorHAnsi"/>
        </w:rPr>
        <w:t xml:space="preserve"> godzin w dni robocze od poniedziałku do piątku </w:t>
      </w:r>
      <w:r w:rsidR="000022A1">
        <w:rPr>
          <w:rFonts w:asciiTheme="minorHAnsi" w:hAnsiTheme="minorHAnsi" w:cstheme="minorHAnsi"/>
        </w:rPr>
        <w:t xml:space="preserve">                       </w:t>
      </w:r>
      <w:r w:rsidRPr="004A5EE9">
        <w:rPr>
          <w:rFonts w:asciiTheme="minorHAnsi" w:hAnsiTheme="minorHAnsi" w:cstheme="minorHAnsi"/>
        </w:rPr>
        <w:t>w godzinach od 08.00 do 15.00 od daty zgłoszenia konieczności naprawy, przy czym czas usunięcia uszkodzenia w okresie gwarancji w przypadku naprawy z importem części zamiennych – maks. 10 dni roboczych od zgłoszenia</w:t>
      </w:r>
    </w:p>
    <w:p w14:paraId="47DD0E12" w14:textId="4C2E05ED" w:rsidR="000C32AF" w:rsidRPr="004A5EE9" w:rsidRDefault="000C32AF" w:rsidP="000C32AF">
      <w:pPr>
        <w:numPr>
          <w:ilvl w:val="0"/>
          <w:numId w:val="20"/>
        </w:numPr>
        <w:spacing w:after="0" w:line="240" w:lineRule="auto"/>
        <w:jc w:val="both"/>
        <w:rPr>
          <w:rFonts w:asciiTheme="minorHAnsi" w:hAnsiTheme="minorHAnsi" w:cstheme="minorHAnsi"/>
        </w:rPr>
      </w:pPr>
      <w:r w:rsidRPr="004A5EE9">
        <w:rPr>
          <w:rFonts w:asciiTheme="minorHAnsi" w:eastAsia="Times New Roman" w:hAnsiTheme="minorHAnsi" w:cstheme="minorHAnsi"/>
        </w:rPr>
        <w:t xml:space="preserve">Wszystkie naprawy w okresie gwarancyjnym będą wykonywane na koszt dostawcy </w:t>
      </w:r>
      <w:r w:rsidR="00F069F7">
        <w:rPr>
          <w:rFonts w:asciiTheme="minorHAnsi" w:eastAsia="Times New Roman" w:hAnsiTheme="minorHAnsi" w:cstheme="minorHAnsi"/>
          <w:lang w:eastAsia="ar-SA"/>
        </w:rPr>
        <w:t>videokolonoskopu</w:t>
      </w:r>
      <w:r w:rsidRPr="004A5EE9">
        <w:rPr>
          <w:rFonts w:asciiTheme="minorHAnsi" w:eastAsia="Times New Roman" w:hAnsiTheme="minorHAnsi" w:cstheme="minorHAnsi"/>
        </w:rPr>
        <w:t>.</w:t>
      </w:r>
      <w:r w:rsidRPr="004A5EE9">
        <w:rPr>
          <w:rFonts w:asciiTheme="minorHAnsi" w:hAnsiTheme="minorHAnsi" w:cstheme="minorHAnsi"/>
        </w:rPr>
        <w:t xml:space="preserve"> </w:t>
      </w:r>
      <w:r w:rsidRPr="004A5EE9">
        <w:rPr>
          <w:rFonts w:asciiTheme="minorHAnsi" w:eastAsia="Times New Roman" w:hAnsiTheme="minorHAnsi" w:cstheme="minorHAnsi"/>
        </w:rPr>
        <w:t>Jako koszt naprawy należy rozumieć koszty: dojazdu, transportu, robocizny i  części zamiennych.</w:t>
      </w:r>
    </w:p>
    <w:p w14:paraId="0671ACDF"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 Po wykonaniu każdej naprawy w okresie gwarancji Wykonawca zobowiązany jest potwierdzić wykonanie usługi poprzez wypełnienie karty pracy serwisu wraz z wpisem do paszportu urządzenia.</w:t>
      </w:r>
    </w:p>
    <w:p w14:paraId="5201A2CE" w14:textId="29C69334" w:rsidR="00775A7B" w:rsidRPr="004A5EE9" w:rsidRDefault="00775A7B" w:rsidP="00775A7B">
      <w:pPr>
        <w:numPr>
          <w:ilvl w:val="0"/>
          <w:numId w:val="20"/>
        </w:numPr>
        <w:spacing w:after="0" w:line="240" w:lineRule="auto"/>
        <w:jc w:val="both"/>
        <w:rPr>
          <w:rFonts w:asciiTheme="minorHAnsi" w:hAnsiTheme="minorHAnsi" w:cstheme="minorHAnsi"/>
        </w:rPr>
      </w:pPr>
      <w:bookmarkStart w:id="2" w:name="_Hlk517686491"/>
      <w:r w:rsidRPr="004A5EE9">
        <w:rPr>
          <w:rFonts w:asciiTheme="minorHAnsi" w:hAnsiTheme="minorHAnsi" w:cstheme="minorHAnsi"/>
        </w:rPr>
        <w:t xml:space="preserve">W przypadku 3–krotnie powtarzającej się istotnej usterki danego elementu/modułu </w:t>
      </w:r>
      <w:r w:rsidR="00F069F7">
        <w:rPr>
          <w:rFonts w:asciiTheme="minorHAnsi" w:eastAsia="Times New Roman" w:hAnsiTheme="minorHAnsi" w:cstheme="minorHAnsi"/>
          <w:lang w:eastAsia="ar-SA"/>
        </w:rPr>
        <w:t>videokolonoskopu</w:t>
      </w:r>
      <w:r w:rsidRPr="004A5EE9">
        <w:rPr>
          <w:rFonts w:asciiTheme="minorHAnsi" w:hAnsiTheme="minorHAnsi" w:cstheme="minorHAnsi"/>
        </w:rPr>
        <w:t xml:space="preserve"> </w:t>
      </w:r>
      <w:r w:rsidRPr="004A5EE9">
        <w:rPr>
          <w:rFonts w:asciiTheme="minorHAnsi" w:hAnsiTheme="minorHAnsi" w:cstheme="minorHAnsi"/>
          <w:bCs/>
        </w:rPr>
        <w:t>dany element/moduł</w:t>
      </w:r>
      <w:r w:rsidRPr="004A5EE9">
        <w:rPr>
          <w:rFonts w:asciiTheme="minorHAnsi" w:hAnsiTheme="minorHAnsi" w:cstheme="minorHAnsi"/>
        </w:rPr>
        <w:t>  zostanie wymieniony na nowy, elementy drobne wymieniane są każdorazowo.</w:t>
      </w:r>
    </w:p>
    <w:bookmarkEnd w:id="2"/>
    <w:p w14:paraId="23CF90BB"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 okresie gwarancji Wykonawca zobowiązuje się do załatwienia wszelkich formalności celnych związanych z ewentualną wymianą urządzenia na nowe, jego wysyłką do naprawy gwarancyjnej </w:t>
      </w:r>
      <w:r w:rsidRPr="004A5EE9">
        <w:rPr>
          <w:rFonts w:asciiTheme="minorHAnsi" w:hAnsiTheme="minorHAnsi" w:cstheme="minorHAnsi"/>
        </w:rPr>
        <w:br/>
        <w:t>i odbiorem lub z importem części zamiennych, we własnym zakresie bez udziału Zamawiającego.</w:t>
      </w:r>
    </w:p>
    <w:p w14:paraId="6CF00BE1"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Każda naprawa gwarancyjna powoduje przedłużenie okresu gwarancji o pełny okres niesprawności dostarczonego urządzenia.</w:t>
      </w:r>
    </w:p>
    <w:p w14:paraId="5004AE8C" w14:textId="4BFDFA8A" w:rsidR="002D58CA" w:rsidRPr="004A5EE9" w:rsidRDefault="002D58CA" w:rsidP="00C15C45">
      <w:pPr>
        <w:numPr>
          <w:ilvl w:val="0"/>
          <w:numId w:val="20"/>
        </w:numPr>
        <w:spacing w:after="0" w:line="240" w:lineRule="auto"/>
        <w:jc w:val="both"/>
        <w:rPr>
          <w:rFonts w:asciiTheme="minorHAnsi" w:hAnsiTheme="minorHAnsi" w:cstheme="minorHAnsi"/>
        </w:rPr>
      </w:pPr>
      <w:bookmarkStart w:id="3" w:name="mip64133125"/>
      <w:bookmarkEnd w:id="3"/>
      <w:r w:rsidRPr="004A5EE9">
        <w:rPr>
          <w:rFonts w:asciiTheme="minorHAnsi" w:eastAsia="Times New Roman" w:hAnsiTheme="minorHAnsi" w:cstheme="minorHAnsi"/>
          <w:lang w:eastAsia="pl-PL"/>
        </w:rPr>
        <w:lastRenderedPageBreak/>
        <w:t>Jeżeli w wykonaniu swoich obowiązków</w:t>
      </w:r>
      <w:r w:rsidR="00D02E09" w:rsidRPr="004A5EE9">
        <w:rPr>
          <w:rFonts w:asciiTheme="minorHAnsi" w:eastAsia="Times New Roman" w:hAnsiTheme="minorHAnsi" w:cstheme="minorHAnsi"/>
          <w:lang w:eastAsia="pl-PL"/>
        </w:rPr>
        <w:t xml:space="preserve"> Wykonawca</w:t>
      </w:r>
      <w:r w:rsidRPr="004A5EE9">
        <w:rPr>
          <w:rFonts w:asciiTheme="minorHAnsi" w:eastAsia="Times New Roman" w:hAnsiTheme="minorHAnsi" w:cstheme="minorHAnsi"/>
          <w:lang w:eastAsia="pl-PL"/>
        </w:rPr>
        <w:t xml:space="preserve"> dostarczył </w:t>
      </w:r>
      <w:r w:rsidR="00D02E09" w:rsidRPr="004A5EE9">
        <w:rPr>
          <w:rFonts w:asciiTheme="minorHAnsi" w:eastAsia="Times New Roman" w:hAnsiTheme="minorHAnsi" w:cstheme="minorHAnsi"/>
          <w:lang w:eastAsia="pl-PL"/>
        </w:rPr>
        <w:t>Zamawiającemu</w:t>
      </w:r>
      <w:r w:rsidRPr="004A5EE9">
        <w:rPr>
          <w:rFonts w:asciiTheme="minorHAnsi" w:eastAsia="Times New Roman" w:hAnsiTheme="minorHAnsi" w:cstheme="minorHAnsi"/>
          <w:lang w:eastAsia="pl-PL"/>
        </w:rPr>
        <w:t xml:space="preserve"> zamiast wadliwe</w:t>
      </w:r>
      <w:r w:rsidR="00F069F7">
        <w:rPr>
          <w:rFonts w:asciiTheme="minorHAnsi" w:eastAsia="Times New Roman" w:hAnsiTheme="minorHAnsi" w:cstheme="minorHAnsi"/>
          <w:lang w:eastAsia="pl-PL"/>
        </w:rPr>
        <w:t>go</w:t>
      </w:r>
      <w:r w:rsidRPr="004A5EE9">
        <w:rPr>
          <w:rFonts w:asciiTheme="minorHAnsi" w:eastAsia="Times New Roman" w:hAnsiTheme="minorHAnsi" w:cstheme="minorHAnsi"/>
          <w:lang w:eastAsia="pl-PL"/>
        </w:rPr>
        <w:t xml:space="preserve"> </w:t>
      </w:r>
      <w:r w:rsidR="00F069F7">
        <w:rPr>
          <w:rFonts w:asciiTheme="minorHAnsi" w:eastAsia="Times New Roman" w:hAnsiTheme="minorHAnsi" w:cstheme="minorHAnsi"/>
          <w:lang w:eastAsia="ar-SA"/>
        </w:rPr>
        <w:t>videokolonoskopu</w:t>
      </w:r>
      <w:r w:rsidR="00F069F7" w:rsidRPr="004A5EE9">
        <w:rPr>
          <w:rFonts w:asciiTheme="minorHAnsi" w:eastAsia="Times New Roman" w:hAnsiTheme="minorHAnsi" w:cstheme="minorHAnsi"/>
          <w:lang w:eastAsia="pl-PL"/>
        </w:rPr>
        <w:t xml:space="preserve"> </w:t>
      </w:r>
      <w:r w:rsidRPr="004A5EE9">
        <w:rPr>
          <w:rFonts w:asciiTheme="minorHAnsi" w:eastAsia="Times New Roman" w:hAnsiTheme="minorHAnsi" w:cstheme="minorHAnsi"/>
          <w:lang w:eastAsia="pl-PL"/>
        </w:rPr>
        <w:t>woln</w:t>
      </w:r>
      <w:r w:rsidR="00025DD9" w:rsidRPr="004A5EE9">
        <w:rPr>
          <w:rFonts w:asciiTheme="minorHAnsi" w:eastAsia="Times New Roman" w:hAnsiTheme="minorHAnsi" w:cstheme="minorHAnsi"/>
          <w:lang w:eastAsia="pl-PL"/>
        </w:rPr>
        <w:t>y</w:t>
      </w:r>
      <w:r w:rsidRPr="004A5EE9">
        <w:rPr>
          <w:rFonts w:asciiTheme="minorHAnsi" w:eastAsia="Times New Roman" w:hAnsiTheme="minorHAnsi" w:cstheme="minorHAnsi"/>
          <w:lang w:eastAsia="pl-PL"/>
        </w:rPr>
        <w:t xml:space="preserve"> od wad albo dokonał </w:t>
      </w:r>
      <w:r w:rsidR="00D02E09" w:rsidRPr="004A5EE9">
        <w:rPr>
          <w:rFonts w:asciiTheme="minorHAnsi" w:eastAsia="Times New Roman" w:hAnsiTheme="minorHAnsi" w:cstheme="minorHAnsi"/>
          <w:lang w:eastAsia="pl-PL"/>
        </w:rPr>
        <w:t>je</w:t>
      </w:r>
      <w:r w:rsidR="00F069F7">
        <w:rPr>
          <w:rFonts w:asciiTheme="minorHAnsi" w:eastAsia="Times New Roman" w:hAnsiTheme="minorHAnsi" w:cstheme="minorHAnsi"/>
          <w:lang w:eastAsia="pl-PL"/>
        </w:rPr>
        <w:t>go</w:t>
      </w:r>
      <w:r w:rsidR="00D02E09" w:rsidRPr="004A5EE9">
        <w:rPr>
          <w:rFonts w:asciiTheme="minorHAnsi" w:eastAsia="Times New Roman" w:hAnsiTheme="minorHAnsi" w:cstheme="minorHAnsi"/>
          <w:lang w:eastAsia="pl-PL"/>
        </w:rPr>
        <w:t xml:space="preserve"> </w:t>
      </w:r>
      <w:r w:rsidRPr="004A5EE9">
        <w:rPr>
          <w:rFonts w:asciiTheme="minorHAnsi" w:eastAsia="Times New Roman" w:hAnsiTheme="minorHAnsi" w:cstheme="minorHAnsi"/>
          <w:lang w:eastAsia="pl-PL"/>
        </w:rPr>
        <w:t>istotnych napraw, termin gwarancji biegnie na nowo od chwili dostarczenia rzeczy wolnej od wad lub zwrócenia rzeczy naprawionej. Jeżeli gwarant wymienił część rzeczy, przepis powyższy stosuje się odpowiednio do części wymienionej.</w:t>
      </w:r>
      <w:r w:rsidR="00D02E09" w:rsidRPr="004A5EE9">
        <w:rPr>
          <w:rFonts w:asciiTheme="minorHAnsi" w:hAnsiTheme="minorHAnsi" w:cstheme="minorHAnsi"/>
        </w:rPr>
        <w:t xml:space="preserve"> Dla nowo zainstalowanych podczas naprawy części i podzespołów w ramach naprawy bądź wymiany nie istotnej, okres gwarancji wynosi min. 12 miesięcy lecz nie może być on krótszy niż udzielona gwarancja na całe urządzenie. </w:t>
      </w:r>
    </w:p>
    <w:p w14:paraId="5EA91BC8"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okresie gwarancji zapewnienie przeprowadzenia na koszt własny przeglądów w ilości i zakresie zgodnym z wymogami określonymi w dokumentacji techniczno-rozruchowej wystawiając każdorazowo protokół z przeglądu technicznego wraz z aktualnym certyfikatem (świadectwo sprawności).</w:t>
      </w:r>
      <w:r w:rsidR="008C64A2" w:rsidRPr="004A5EE9">
        <w:rPr>
          <w:rFonts w:asciiTheme="minorHAnsi" w:hAnsiTheme="minorHAnsi" w:cstheme="minorHAnsi"/>
        </w:rPr>
        <w:t xml:space="preserve"> Jako  koszt przeglądu należy rozumieć koszty: dojazdu, transportu, robocizny i części zamiennych.</w:t>
      </w:r>
    </w:p>
    <w:p w14:paraId="189BA937"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Jeżeli istnieje rozbieżność zapisów pomiędzy kartą gwarancyjną a umową, ewentualną kolizję rozstrzyga się na korzyść zapisów zawartych w umowie. </w:t>
      </w:r>
    </w:p>
    <w:p w14:paraId="26B7697D"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 okresie gwarancji Wykonawca udzieli bezpłatnej, wszechstronnej pomocy użytkownikowi, jeżeli wystąpią jakiekolwiek trudności związane z eksploatacją urządzenia. </w:t>
      </w:r>
    </w:p>
    <w:p w14:paraId="6556B753"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Wykonawca gwarantuje, że dostarczony przedmiot Umowy zostanie zainstalowany bez dodatkowych inwestycji i zakupów ze strony Zamawiającego.</w:t>
      </w:r>
    </w:p>
    <w:p w14:paraId="4AC3DFF7"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przypadku odrzucenia reklamacji przez Wykonawcę, Zamawiający może złożyć wniosek</w:t>
      </w:r>
      <w:r w:rsidR="000022A1">
        <w:rPr>
          <w:rFonts w:asciiTheme="minorHAnsi" w:hAnsiTheme="minorHAnsi" w:cstheme="minorHAnsi"/>
        </w:rPr>
        <w:t xml:space="preserve">                                </w:t>
      </w:r>
      <w:r w:rsidRPr="004A5EE9">
        <w:rPr>
          <w:rFonts w:asciiTheme="minorHAnsi" w:hAnsiTheme="minorHAnsi" w:cstheme="minorHAnsi"/>
        </w:rPr>
        <w:t xml:space="preserve"> o przeprowadzenie ekspertyzy przez wybranego przez siebie eksperta. Jeżeli reklamacja Zamawiającego w ocenie eksperta uznana będzie za uzasadnioną, Wykonawca zwróci Zamawiającemu koszty związane z przeprowadzeniem ekspertyzy i bezpłatnie usunie awarie lub wymieni urządzenie na nowe.</w:t>
      </w:r>
    </w:p>
    <w:p w14:paraId="5773E763" w14:textId="77777777" w:rsidR="00AF2A34" w:rsidRPr="004A5EE9" w:rsidRDefault="00AF2A34" w:rsidP="00AF2A34">
      <w:pPr>
        <w:widowControl w:val="0"/>
        <w:suppressAutoHyphens/>
        <w:autoSpaceDE w:val="0"/>
        <w:autoSpaceDN w:val="0"/>
        <w:adjustRightInd w:val="0"/>
        <w:spacing w:after="0" w:line="240" w:lineRule="auto"/>
        <w:rPr>
          <w:rFonts w:asciiTheme="minorHAnsi" w:eastAsia="Times New Roman" w:hAnsiTheme="minorHAnsi" w:cstheme="minorHAnsi"/>
          <w:lang w:eastAsia="ar-SA"/>
        </w:rPr>
      </w:pPr>
    </w:p>
    <w:p w14:paraId="1480A6F2" w14:textId="77777777" w:rsidR="00DB3813" w:rsidRPr="004A5EE9" w:rsidRDefault="00DB3813" w:rsidP="002022E9">
      <w:pPr>
        <w:tabs>
          <w:tab w:val="left" w:pos="426"/>
          <w:tab w:val="left" w:pos="1418"/>
        </w:tabs>
        <w:spacing w:after="0" w:line="240" w:lineRule="auto"/>
        <w:jc w:val="center"/>
        <w:rPr>
          <w:rFonts w:asciiTheme="minorHAnsi" w:hAnsiTheme="minorHAnsi" w:cstheme="minorHAnsi"/>
        </w:rPr>
      </w:pPr>
      <w:r w:rsidRPr="004A5EE9">
        <w:rPr>
          <w:rFonts w:asciiTheme="minorHAnsi" w:hAnsiTheme="minorHAnsi" w:cstheme="minorHAnsi"/>
        </w:rPr>
        <w:t xml:space="preserve">§ </w:t>
      </w:r>
      <w:r w:rsidR="00AE1E9D" w:rsidRPr="004A5EE9">
        <w:rPr>
          <w:rFonts w:asciiTheme="minorHAnsi" w:hAnsiTheme="minorHAnsi" w:cstheme="minorHAnsi"/>
        </w:rPr>
        <w:t>8</w:t>
      </w:r>
    </w:p>
    <w:p w14:paraId="26914D8F" w14:textId="77777777" w:rsidR="00C27C2F" w:rsidRPr="004A5EE9" w:rsidRDefault="00C27C2F" w:rsidP="00C27C2F">
      <w:pPr>
        <w:tabs>
          <w:tab w:val="left" w:pos="426"/>
          <w:tab w:val="left" w:pos="1418"/>
        </w:tabs>
        <w:spacing w:after="0" w:line="240" w:lineRule="auto"/>
        <w:jc w:val="center"/>
        <w:rPr>
          <w:rFonts w:asciiTheme="minorHAnsi" w:hAnsiTheme="minorHAnsi" w:cstheme="minorHAnsi"/>
        </w:rPr>
      </w:pPr>
      <w:r w:rsidRPr="004A5EE9">
        <w:rPr>
          <w:rFonts w:asciiTheme="minorHAnsi" w:hAnsiTheme="minorHAnsi" w:cstheme="minorHAnsi"/>
        </w:rPr>
        <w:t>SZKOLENIE INSTRUKTAŻOWE</w:t>
      </w:r>
    </w:p>
    <w:p w14:paraId="2F5930E8" w14:textId="13B350D3" w:rsidR="00DB3813" w:rsidRPr="004A5EE9" w:rsidRDefault="00DB3813" w:rsidP="003A4F9F">
      <w:pPr>
        <w:pStyle w:val="Nagwek"/>
        <w:numPr>
          <w:ilvl w:val="0"/>
          <w:numId w:val="21"/>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 xml:space="preserve">Wykonawca zobowiązuje się do przeprowadzenia szkolenia instruktażowego dla osób personelu </w:t>
      </w:r>
      <w:r w:rsidR="00C27C2F" w:rsidRPr="004A5EE9">
        <w:rPr>
          <w:rFonts w:asciiTheme="minorHAnsi" w:hAnsiTheme="minorHAnsi" w:cstheme="minorHAnsi"/>
          <w:lang w:val="pl-PL"/>
        </w:rPr>
        <w:br/>
      </w:r>
      <w:r w:rsidRPr="004A5EE9">
        <w:rPr>
          <w:rFonts w:asciiTheme="minorHAnsi" w:hAnsiTheme="minorHAnsi" w:cstheme="minorHAnsi"/>
          <w:lang w:val="pl-PL"/>
        </w:rPr>
        <w:t>w zakresie właściwej obsługi i konserwacji zakupion</w:t>
      </w:r>
      <w:r w:rsidR="00EB5E21" w:rsidRPr="004A5EE9">
        <w:rPr>
          <w:rFonts w:asciiTheme="minorHAnsi" w:hAnsiTheme="minorHAnsi" w:cstheme="minorHAnsi"/>
          <w:lang w:val="pl-PL"/>
        </w:rPr>
        <w:t>e</w:t>
      </w:r>
      <w:r w:rsidR="004B2226" w:rsidRPr="004A5EE9">
        <w:rPr>
          <w:rFonts w:asciiTheme="minorHAnsi" w:hAnsiTheme="minorHAnsi" w:cstheme="minorHAnsi"/>
          <w:lang w:val="pl-PL"/>
        </w:rPr>
        <w:t>j</w:t>
      </w:r>
      <w:r w:rsidRPr="004A5EE9">
        <w:rPr>
          <w:rFonts w:asciiTheme="minorHAnsi" w:hAnsiTheme="minorHAnsi" w:cstheme="minorHAnsi"/>
          <w:lang w:val="pl-PL"/>
        </w:rPr>
        <w:t xml:space="preserve"> </w:t>
      </w:r>
      <w:r w:rsidR="00F069F7">
        <w:rPr>
          <w:rFonts w:asciiTheme="minorHAnsi" w:eastAsia="Times New Roman" w:hAnsiTheme="minorHAnsi" w:cstheme="minorHAnsi"/>
          <w:lang w:eastAsia="ar-SA"/>
        </w:rPr>
        <w:t>videokolonoskopu</w:t>
      </w:r>
      <w:r w:rsidR="00F069F7" w:rsidRPr="004A5EE9">
        <w:rPr>
          <w:rFonts w:asciiTheme="minorHAnsi" w:hAnsiTheme="minorHAnsi" w:cstheme="minorHAnsi"/>
          <w:lang w:val="pl-PL"/>
        </w:rPr>
        <w:t xml:space="preserve"> </w:t>
      </w:r>
      <w:r w:rsidRPr="004A5EE9">
        <w:rPr>
          <w:rFonts w:asciiTheme="minorHAnsi" w:hAnsiTheme="minorHAnsi" w:cstheme="minorHAnsi"/>
          <w:lang w:val="pl-PL"/>
        </w:rPr>
        <w:t>przez Zamawiającego.</w:t>
      </w:r>
    </w:p>
    <w:p w14:paraId="0BB5F27A" w14:textId="77777777" w:rsidR="00DB3813" w:rsidRPr="004A5EE9" w:rsidRDefault="00DB3813" w:rsidP="003A4F9F">
      <w:pPr>
        <w:pStyle w:val="Nagwek"/>
        <w:numPr>
          <w:ilvl w:val="0"/>
          <w:numId w:val="21"/>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Ze szkole</w:t>
      </w:r>
      <w:r w:rsidR="008E7FD5" w:rsidRPr="004A5EE9">
        <w:rPr>
          <w:rFonts w:asciiTheme="minorHAnsi" w:hAnsiTheme="minorHAnsi" w:cstheme="minorHAnsi"/>
          <w:lang w:val="pl-PL"/>
        </w:rPr>
        <w:t>nia</w:t>
      </w:r>
      <w:r w:rsidRPr="004A5EE9">
        <w:rPr>
          <w:rFonts w:asciiTheme="minorHAnsi" w:hAnsiTheme="minorHAnsi" w:cstheme="minorHAnsi"/>
          <w:lang w:val="pl-PL"/>
        </w:rPr>
        <w:t xml:space="preserve"> instrukt</w:t>
      </w:r>
      <w:r w:rsidR="008E7FD5" w:rsidRPr="004A5EE9">
        <w:rPr>
          <w:rFonts w:asciiTheme="minorHAnsi" w:hAnsiTheme="minorHAnsi" w:cstheme="minorHAnsi"/>
          <w:lang w:val="pl-PL"/>
        </w:rPr>
        <w:t>a</w:t>
      </w:r>
      <w:r w:rsidRPr="004A5EE9">
        <w:rPr>
          <w:rFonts w:asciiTheme="minorHAnsi" w:hAnsiTheme="minorHAnsi" w:cstheme="minorHAnsi"/>
          <w:lang w:val="pl-PL"/>
        </w:rPr>
        <w:t>ż</w:t>
      </w:r>
      <w:r w:rsidR="008E7FD5" w:rsidRPr="004A5EE9">
        <w:rPr>
          <w:rFonts w:asciiTheme="minorHAnsi" w:hAnsiTheme="minorHAnsi" w:cstheme="minorHAnsi"/>
          <w:lang w:val="pl-PL"/>
        </w:rPr>
        <w:t>owego</w:t>
      </w:r>
      <w:r w:rsidRPr="004A5EE9">
        <w:rPr>
          <w:rFonts w:asciiTheme="minorHAnsi" w:hAnsiTheme="minorHAnsi" w:cstheme="minorHAnsi"/>
          <w:lang w:val="pl-PL"/>
        </w:rPr>
        <w:t xml:space="preserve"> Wykonawca sporządzi protokół, w którym zamieści co najmniej następujące informacje:</w:t>
      </w:r>
    </w:p>
    <w:p w14:paraId="5E23DCA7"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temat przeprowadzonego instruktażu,</w:t>
      </w:r>
    </w:p>
    <w:p w14:paraId="20D4E490"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listę osób, które odbyły szkolenie instruktażowe,</w:t>
      </w:r>
    </w:p>
    <w:p w14:paraId="22511F63"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imię i nazwisko osoby przeprowadzającej instruktaż,</w:t>
      </w:r>
    </w:p>
    <w:p w14:paraId="1D2DDFD9"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datę odbycia instruktażu</w:t>
      </w:r>
      <w:r w:rsidR="008E7FD5" w:rsidRPr="004A5EE9">
        <w:rPr>
          <w:rFonts w:asciiTheme="minorHAnsi" w:hAnsiTheme="minorHAnsi" w:cstheme="minorHAnsi"/>
          <w:lang w:val="pl-PL"/>
        </w:rPr>
        <w:t>.</w:t>
      </w:r>
    </w:p>
    <w:p w14:paraId="03F15B3B" w14:textId="77777777" w:rsidR="00DB3813" w:rsidRPr="004A5EE9" w:rsidRDefault="00DB3813" w:rsidP="002022E9">
      <w:pPr>
        <w:widowControl w:val="0"/>
        <w:suppressAutoHyphens/>
        <w:autoSpaceDE w:val="0"/>
        <w:autoSpaceDN w:val="0"/>
        <w:adjustRightInd w:val="0"/>
        <w:spacing w:after="0" w:line="240" w:lineRule="auto"/>
        <w:ind w:left="360"/>
        <w:jc w:val="center"/>
        <w:rPr>
          <w:rFonts w:asciiTheme="minorHAnsi" w:eastAsia="Times New Roman" w:hAnsiTheme="minorHAnsi" w:cstheme="minorHAnsi"/>
          <w:lang w:eastAsia="ar-SA"/>
        </w:rPr>
      </w:pPr>
    </w:p>
    <w:p w14:paraId="5D45A047"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 </w:t>
      </w:r>
      <w:r w:rsidR="008E7FD5" w:rsidRPr="004A5EE9">
        <w:rPr>
          <w:rFonts w:asciiTheme="minorHAnsi" w:eastAsia="Times New Roman" w:hAnsiTheme="minorHAnsi" w:cstheme="minorHAnsi"/>
          <w:lang w:eastAsia="ar-SA"/>
        </w:rPr>
        <w:t>9</w:t>
      </w:r>
    </w:p>
    <w:p w14:paraId="5322A653"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KARY UMOWNE</w:t>
      </w:r>
    </w:p>
    <w:p w14:paraId="73539285" w14:textId="77777777" w:rsidR="0038660A" w:rsidRPr="004A5EE9" w:rsidRDefault="00F33971" w:rsidP="003A4F9F">
      <w:pPr>
        <w:widowControl w:val="0"/>
        <w:numPr>
          <w:ilvl w:val="0"/>
          <w:numId w:val="4"/>
        </w:numPr>
        <w:suppressAutoHyphens/>
        <w:autoSpaceDE w:val="0"/>
        <w:autoSpaceDN w:val="0"/>
        <w:adjustRightInd w:val="0"/>
        <w:spacing w:after="0" w:line="240" w:lineRule="auto"/>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zobowiązuje się zapłacić Zamawiającemu następujące kary umowne:</w:t>
      </w:r>
    </w:p>
    <w:p w14:paraId="6828E662"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hAnsiTheme="minorHAnsi" w:cstheme="minorHAnsi"/>
        </w:rPr>
      </w:pPr>
      <w:r w:rsidRPr="004A5EE9">
        <w:rPr>
          <w:rFonts w:asciiTheme="minorHAnsi" w:hAnsiTheme="minorHAnsi" w:cstheme="minorHAnsi"/>
        </w:rPr>
        <w:t xml:space="preserve">za opóźnienie w terminie wykonania zamówienia </w:t>
      </w:r>
      <w:r w:rsidR="00EE7E81" w:rsidRPr="004A5EE9">
        <w:rPr>
          <w:rFonts w:asciiTheme="minorHAnsi" w:hAnsiTheme="minorHAnsi" w:cstheme="minorHAnsi"/>
        </w:rPr>
        <w:t xml:space="preserve">- </w:t>
      </w:r>
      <w:r w:rsidRPr="004A5EE9">
        <w:rPr>
          <w:rFonts w:asciiTheme="minorHAnsi" w:hAnsiTheme="minorHAnsi" w:cstheme="minorHAnsi"/>
        </w:rPr>
        <w:t xml:space="preserve">w wysokości </w:t>
      </w:r>
      <w:r w:rsidR="00607BDA" w:rsidRPr="004A5EE9">
        <w:rPr>
          <w:rFonts w:asciiTheme="minorHAnsi" w:hAnsiTheme="minorHAnsi" w:cstheme="minorHAnsi"/>
        </w:rPr>
        <w:t>0,5</w:t>
      </w:r>
      <w:r w:rsidRPr="004A5EE9">
        <w:rPr>
          <w:rFonts w:asciiTheme="minorHAnsi" w:hAnsiTheme="minorHAnsi" w:cstheme="minorHAnsi"/>
        </w:rPr>
        <w:t xml:space="preserve"> % wynagrodzenia umownego brutto, za każdy dzień opóźnienia,</w:t>
      </w:r>
    </w:p>
    <w:p w14:paraId="041B375D" w14:textId="77777777" w:rsidR="00DB3813" w:rsidRPr="004A5EE9" w:rsidRDefault="00DB3813"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za opóźnienie w terminie przystąpienia do naprawy o którym mowa w §</w:t>
      </w:r>
      <w:r w:rsidR="00473401" w:rsidRPr="004A5EE9">
        <w:rPr>
          <w:rFonts w:asciiTheme="minorHAnsi" w:eastAsia="Times New Roman" w:hAnsiTheme="minorHAnsi" w:cstheme="minorHAnsi"/>
          <w:lang w:eastAsia="ar-SA"/>
        </w:rPr>
        <w:t>7</w:t>
      </w:r>
      <w:r w:rsidR="00EE7E81" w:rsidRPr="004A5EE9">
        <w:rPr>
          <w:rFonts w:asciiTheme="minorHAnsi" w:eastAsia="Times New Roman" w:hAnsiTheme="minorHAnsi" w:cstheme="minorHAnsi"/>
          <w:lang w:eastAsia="ar-SA"/>
        </w:rPr>
        <w:t xml:space="preserve"> ust. </w:t>
      </w:r>
      <w:r w:rsidR="00775A7B" w:rsidRPr="004A5EE9">
        <w:rPr>
          <w:rFonts w:asciiTheme="minorHAnsi" w:eastAsia="Times New Roman" w:hAnsiTheme="minorHAnsi" w:cstheme="minorHAnsi"/>
          <w:lang w:eastAsia="ar-SA"/>
        </w:rPr>
        <w:t>6</w:t>
      </w:r>
      <w:r w:rsidR="00EE7E81" w:rsidRPr="004A5EE9">
        <w:rPr>
          <w:rFonts w:asciiTheme="minorHAnsi" w:eastAsia="Times New Roman" w:hAnsiTheme="minorHAnsi" w:cstheme="minorHAnsi"/>
          <w:lang w:eastAsia="ar-SA"/>
        </w:rPr>
        <w:t xml:space="preserve"> - </w:t>
      </w:r>
      <w:r w:rsidR="00EE7E81" w:rsidRPr="004A5EE9">
        <w:rPr>
          <w:rFonts w:asciiTheme="minorHAnsi" w:hAnsiTheme="minorHAnsi" w:cstheme="minorHAnsi"/>
        </w:rPr>
        <w:t>w wysokości 0,1% wynagrodzenia umownego brutto za każdy dzień opóźnienia</w:t>
      </w:r>
    </w:p>
    <w:p w14:paraId="2327A4A2"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 xml:space="preserve">za opóźnienie w naprawie </w:t>
      </w:r>
      <w:r w:rsidR="00EE7E81" w:rsidRPr="004A5EE9">
        <w:rPr>
          <w:rFonts w:asciiTheme="minorHAnsi" w:hAnsiTheme="minorHAnsi" w:cstheme="minorHAnsi"/>
        </w:rPr>
        <w:t>o której mowa w §</w:t>
      </w:r>
      <w:r w:rsidR="00473401" w:rsidRPr="004A5EE9">
        <w:rPr>
          <w:rFonts w:asciiTheme="minorHAnsi" w:hAnsiTheme="minorHAnsi" w:cstheme="minorHAnsi"/>
        </w:rPr>
        <w:t>7</w:t>
      </w:r>
      <w:r w:rsidR="00EE7E81" w:rsidRPr="004A5EE9">
        <w:rPr>
          <w:rFonts w:asciiTheme="minorHAnsi" w:hAnsiTheme="minorHAnsi" w:cstheme="minorHAnsi"/>
        </w:rPr>
        <w:t xml:space="preserve"> ust.</w:t>
      </w:r>
      <w:r w:rsidR="00775A7B" w:rsidRPr="004A5EE9">
        <w:rPr>
          <w:rFonts w:asciiTheme="minorHAnsi" w:hAnsiTheme="minorHAnsi" w:cstheme="minorHAnsi"/>
        </w:rPr>
        <w:t>8</w:t>
      </w:r>
      <w:r w:rsidR="00EE7E81" w:rsidRPr="004A5EE9">
        <w:rPr>
          <w:rFonts w:asciiTheme="minorHAnsi" w:hAnsiTheme="minorHAnsi" w:cstheme="minorHAnsi"/>
        </w:rPr>
        <w:t xml:space="preserve"> i ust. </w:t>
      </w:r>
      <w:r w:rsidR="00775A7B" w:rsidRPr="004A5EE9">
        <w:rPr>
          <w:rFonts w:asciiTheme="minorHAnsi" w:hAnsiTheme="minorHAnsi" w:cstheme="minorHAnsi"/>
        </w:rPr>
        <w:t>9</w:t>
      </w:r>
      <w:r w:rsidR="00EE7E81" w:rsidRPr="004A5EE9">
        <w:rPr>
          <w:rFonts w:asciiTheme="minorHAnsi" w:hAnsiTheme="minorHAnsi" w:cstheme="minorHAnsi"/>
        </w:rPr>
        <w:t xml:space="preserve"> </w:t>
      </w:r>
      <w:r w:rsidRPr="004A5EE9">
        <w:rPr>
          <w:rFonts w:asciiTheme="minorHAnsi" w:hAnsiTheme="minorHAnsi" w:cstheme="minorHAnsi"/>
        </w:rPr>
        <w:t xml:space="preserve"> </w:t>
      </w:r>
      <w:r w:rsidR="00EE7E81" w:rsidRPr="004A5EE9">
        <w:rPr>
          <w:rFonts w:asciiTheme="minorHAnsi" w:hAnsiTheme="minorHAnsi" w:cstheme="minorHAnsi"/>
        </w:rPr>
        <w:t xml:space="preserve">- </w:t>
      </w:r>
      <w:r w:rsidRPr="004A5EE9">
        <w:rPr>
          <w:rFonts w:asciiTheme="minorHAnsi" w:hAnsiTheme="minorHAnsi" w:cstheme="minorHAnsi"/>
        </w:rPr>
        <w:t>w wysokości 0,</w:t>
      </w:r>
      <w:r w:rsidR="00EE7E81" w:rsidRPr="004A5EE9">
        <w:rPr>
          <w:rFonts w:asciiTheme="minorHAnsi" w:hAnsiTheme="minorHAnsi" w:cstheme="minorHAnsi"/>
        </w:rPr>
        <w:t>1</w:t>
      </w:r>
      <w:r w:rsidRPr="004A5EE9">
        <w:rPr>
          <w:rFonts w:asciiTheme="minorHAnsi" w:hAnsiTheme="minorHAnsi" w:cstheme="minorHAnsi"/>
        </w:rPr>
        <w:t>% wynagrodzenia umownego brutto za każdy dzień opóźnienia,</w:t>
      </w:r>
    </w:p>
    <w:p w14:paraId="42E39705" w14:textId="77777777" w:rsidR="00EE7E81" w:rsidRPr="004A5EE9" w:rsidRDefault="00EE7E81"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w przypadku nie wykonania przez Wykonawcę zaleconych przez producenta urządzeń przeglądów, Wykonawcy - w wysokości 0,1% wynagrodzenia umownego brutto za każdy dzień opóźnienia,.</w:t>
      </w:r>
    </w:p>
    <w:p w14:paraId="30256F30"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za opóźnienie w usunięciu wad stwierdzonych w okresie rękojmi i gwarancji w wysokości 0,05% wynagrodzenia umownego brutto  za każdy dzień opóźnienia, liczony od upływu wyznaczonego terminu do usunięcia wad.</w:t>
      </w:r>
    </w:p>
    <w:p w14:paraId="27274C25" w14:textId="77777777" w:rsidR="00DB3813" w:rsidRPr="004A5EE9" w:rsidRDefault="00DB3813"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w przypadku odstąpienia</w:t>
      </w:r>
      <w:r w:rsidR="003A38C6" w:rsidRPr="004A5EE9">
        <w:rPr>
          <w:rFonts w:asciiTheme="minorHAnsi" w:hAnsiTheme="minorHAnsi" w:cstheme="minorHAnsi"/>
        </w:rPr>
        <w:t xml:space="preserve"> Wykonawcy od wykonania postanowień niniejszej Umowy bez zgody Zamawiającego lub odstąpienia </w:t>
      </w:r>
      <w:r w:rsidRPr="004A5EE9">
        <w:rPr>
          <w:rFonts w:asciiTheme="minorHAnsi" w:hAnsiTheme="minorHAnsi" w:cstheme="minorHAnsi"/>
        </w:rPr>
        <w:t xml:space="preserve">od umowy przez Zamawiającego z winy Wykonawcy w wysokości </w:t>
      </w:r>
      <w:r w:rsidRPr="004A5EE9">
        <w:rPr>
          <w:rFonts w:asciiTheme="minorHAnsi" w:hAnsiTheme="minorHAnsi" w:cstheme="minorHAnsi"/>
        </w:rPr>
        <w:lastRenderedPageBreak/>
        <w:t>10% wynagrodzenia umownego brutto,</w:t>
      </w:r>
    </w:p>
    <w:p w14:paraId="29A0FAC3" w14:textId="77777777" w:rsidR="00F33971" w:rsidRPr="004A5EE9" w:rsidRDefault="00096C72" w:rsidP="003A4F9F">
      <w:pPr>
        <w:widowControl w:val="0"/>
        <w:numPr>
          <w:ilvl w:val="0"/>
          <w:numId w:val="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w:t>
      </w:r>
      <w:r w:rsidR="00F33971" w:rsidRPr="004A5EE9">
        <w:rPr>
          <w:rFonts w:asciiTheme="minorHAnsi" w:eastAsia="Times New Roman" w:hAnsiTheme="minorHAnsi" w:cstheme="minorHAnsi"/>
          <w:lang w:eastAsia="ar-SA"/>
        </w:rPr>
        <w:t>zobowiązuje się zapłacić Wykonawcy karę umowną w przypa</w:t>
      </w:r>
      <w:r w:rsidRPr="004A5EE9">
        <w:rPr>
          <w:rFonts w:asciiTheme="minorHAnsi" w:eastAsia="Times New Roman" w:hAnsiTheme="minorHAnsi" w:cstheme="minorHAnsi"/>
          <w:lang w:eastAsia="ar-SA"/>
        </w:rPr>
        <w:t xml:space="preserve">dku odstąpienia od umowy przez </w:t>
      </w:r>
      <w:r w:rsidR="00F33971" w:rsidRPr="004A5EE9">
        <w:rPr>
          <w:rFonts w:asciiTheme="minorHAnsi" w:eastAsia="Times New Roman" w:hAnsiTheme="minorHAnsi" w:cstheme="minorHAnsi"/>
          <w:lang w:eastAsia="ar-SA"/>
        </w:rPr>
        <w:t>Wykonawcę z winy Zamawiającego w wysokości 10% wynagrodzenia umownego brutto.</w:t>
      </w:r>
    </w:p>
    <w:p w14:paraId="1FC0E415" w14:textId="77777777" w:rsidR="003A38C6" w:rsidRPr="004A5EE9" w:rsidRDefault="003A38C6" w:rsidP="003A4F9F">
      <w:pPr>
        <w:numPr>
          <w:ilvl w:val="0"/>
          <w:numId w:val="4"/>
        </w:numPr>
        <w:tabs>
          <w:tab w:val="left" w:pos="-1418"/>
        </w:tabs>
        <w:spacing w:after="0" w:line="240" w:lineRule="auto"/>
        <w:jc w:val="both"/>
        <w:rPr>
          <w:rFonts w:asciiTheme="minorHAnsi" w:hAnsiTheme="minorHAnsi" w:cstheme="minorHAnsi"/>
        </w:rPr>
      </w:pPr>
      <w:r w:rsidRPr="004A5EE9">
        <w:rPr>
          <w:rFonts w:asciiTheme="minorHAnsi" w:hAnsiTheme="minorHAnsi" w:cstheme="minorHAnsi"/>
        </w:rPr>
        <w:t>Wykonawca wyraża zgodę na potrącenie kar umownych z przysługującego mu wynagrodzenia.</w:t>
      </w:r>
    </w:p>
    <w:p w14:paraId="45FAB9EB" w14:textId="77777777" w:rsidR="003A38C6" w:rsidRPr="004A5EE9" w:rsidRDefault="003A38C6" w:rsidP="003A4F9F">
      <w:pPr>
        <w:numPr>
          <w:ilvl w:val="0"/>
          <w:numId w:val="4"/>
        </w:numPr>
        <w:tabs>
          <w:tab w:val="left" w:pos="-1418"/>
        </w:tabs>
        <w:spacing w:after="0" w:line="240" w:lineRule="auto"/>
        <w:jc w:val="both"/>
        <w:rPr>
          <w:rFonts w:asciiTheme="minorHAnsi" w:hAnsiTheme="minorHAnsi" w:cstheme="minorHAnsi"/>
        </w:rPr>
      </w:pPr>
      <w:r w:rsidRPr="004A5EE9">
        <w:rPr>
          <w:rFonts w:asciiTheme="minorHAnsi" w:hAnsiTheme="minorHAnsi" w:cstheme="minorHAnsi"/>
        </w:rPr>
        <w:t xml:space="preserve">Niezależnie od wysokości kar umownych określonych w ust. 1, Zamawiający zastrzega sobie prawo do dochodzenia odszkodowania w pełnej wysokości na zasadach określonych </w:t>
      </w:r>
      <w:r w:rsidRPr="004A5EE9">
        <w:rPr>
          <w:rFonts w:asciiTheme="minorHAnsi" w:hAnsiTheme="minorHAnsi" w:cstheme="minorHAnsi"/>
        </w:rPr>
        <w:br/>
        <w:t>w Kodeksie Cywilnym.</w:t>
      </w:r>
    </w:p>
    <w:p w14:paraId="3EBB405E" w14:textId="77777777" w:rsidR="00227E01" w:rsidRPr="004A5EE9" w:rsidRDefault="00227E0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p>
    <w:p w14:paraId="30A12161"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1</w:t>
      </w:r>
      <w:r w:rsidR="008E7FD5" w:rsidRPr="004A5EE9">
        <w:rPr>
          <w:rFonts w:asciiTheme="minorHAnsi" w:eastAsia="Times New Roman" w:hAnsiTheme="minorHAnsi" w:cstheme="minorHAnsi"/>
          <w:lang w:eastAsia="ar-SA"/>
        </w:rPr>
        <w:t>0</w:t>
      </w:r>
    </w:p>
    <w:p w14:paraId="308A47CD"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OSOBY UPRAWNIONE DO KONTAKTU</w:t>
      </w:r>
      <w:r w:rsidR="008124DF" w:rsidRPr="004A5EE9">
        <w:rPr>
          <w:rFonts w:asciiTheme="minorHAnsi" w:eastAsia="Times New Roman" w:hAnsiTheme="minorHAnsi" w:cstheme="minorHAnsi"/>
          <w:bCs/>
          <w:lang w:eastAsia="ar-SA"/>
        </w:rPr>
        <w:t xml:space="preserve"> PRZY REALIZACJI PRZEDMIOTU UMOWY</w:t>
      </w:r>
    </w:p>
    <w:p w14:paraId="43F15AD7" w14:textId="77777777" w:rsidR="00F33971" w:rsidRPr="004A5EE9" w:rsidRDefault="00F33971" w:rsidP="003A4F9F">
      <w:pPr>
        <w:widowControl w:val="0"/>
        <w:numPr>
          <w:ilvl w:val="0"/>
          <w:numId w:val="9"/>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Strony wyznaczają niżej wymienione osoby do wzajemnego kontaktowania się przy realizacji przedmiotu umowy:</w:t>
      </w:r>
    </w:p>
    <w:p w14:paraId="1D36BC01" w14:textId="77777777" w:rsidR="00F33971" w:rsidRPr="004A5EE9" w:rsidRDefault="00F33971" w:rsidP="003A4F9F">
      <w:pPr>
        <w:widowControl w:val="0"/>
        <w:numPr>
          <w:ilvl w:val="0"/>
          <w:numId w:val="5"/>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ze strony Zamawiającego:</w:t>
      </w:r>
      <w:r w:rsidR="009F4914" w:rsidRPr="004A5EE9">
        <w:rPr>
          <w:rFonts w:asciiTheme="minorHAnsi" w:eastAsia="Times New Roman" w:hAnsiTheme="minorHAnsi" w:cstheme="minorHAnsi"/>
          <w:lang w:eastAsia="ar-SA"/>
        </w:rPr>
        <w:t xml:space="preserve"> …………</w:t>
      </w:r>
      <w:r w:rsidR="00364320" w:rsidRPr="004A5EE9">
        <w:rPr>
          <w:rFonts w:asciiTheme="minorHAnsi" w:eastAsia="Times New Roman" w:hAnsiTheme="minorHAnsi" w:cstheme="minorHAnsi"/>
          <w:lang w:eastAsia="ar-SA"/>
        </w:rPr>
        <w:t>……………</w:t>
      </w:r>
      <w:r w:rsidR="003A38C6" w:rsidRPr="004A5EE9">
        <w:rPr>
          <w:rFonts w:asciiTheme="minorHAnsi" w:eastAsia="Times New Roman" w:hAnsiTheme="minorHAnsi" w:cstheme="minorHAnsi"/>
          <w:lang w:eastAsia="ar-SA"/>
        </w:rPr>
        <w:t xml:space="preserve"> tel. …………… mail ……, </w:t>
      </w:r>
      <w:r w:rsidRPr="004A5EE9">
        <w:rPr>
          <w:rFonts w:asciiTheme="minorHAnsi" w:eastAsia="Times New Roman" w:hAnsiTheme="minorHAnsi" w:cstheme="minorHAnsi"/>
          <w:lang w:eastAsia="ar-SA"/>
        </w:rPr>
        <w:t xml:space="preserve"> który jest upoważniony do podpisan</w:t>
      </w:r>
      <w:r w:rsidR="008124DF" w:rsidRPr="004A5EE9">
        <w:rPr>
          <w:rFonts w:asciiTheme="minorHAnsi" w:eastAsia="Times New Roman" w:hAnsiTheme="minorHAnsi" w:cstheme="minorHAnsi"/>
          <w:lang w:eastAsia="ar-SA"/>
        </w:rPr>
        <w:t>ia protokołu odbioru urządzenia oraz końcowego odbioru przedmiotu umowy,</w:t>
      </w:r>
    </w:p>
    <w:p w14:paraId="57D73A4B" w14:textId="77777777" w:rsidR="008124DF" w:rsidRPr="004A5EE9" w:rsidRDefault="00F33971" w:rsidP="003A4F9F">
      <w:pPr>
        <w:widowControl w:val="0"/>
        <w:numPr>
          <w:ilvl w:val="0"/>
          <w:numId w:val="5"/>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ze strony Wykonawcy: </w:t>
      </w:r>
      <w:r w:rsidR="003A38C6" w:rsidRPr="004A5EE9">
        <w:rPr>
          <w:rFonts w:asciiTheme="minorHAnsi" w:eastAsia="Times New Roman" w:hAnsiTheme="minorHAnsi" w:cstheme="minorHAnsi"/>
          <w:lang w:eastAsia="ar-SA"/>
        </w:rPr>
        <w:t xml:space="preserve"> </w:t>
      </w:r>
      <w:r w:rsidR="008124DF" w:rsidRPr="004A5EE9">
        <w:rPr>
          <w:rFonts w:asciiTheme="minorHAnsi" w:eastAsia="Times New Roman" w:hAnsiTheme="minorHAnsi" w:cstheme="minorHAnsi"/>
          <w:lang w:eastAsia="ar-SA"/>
        </w:rPr>
        <w:t>……………………………</w:t>
      </w:r>
      <w:r w:rsidR="00A524DA" w:rsidRPr="004A5EE9">
        <w:rPr>
          <w:rFonts w:asciiTheme="minorHAnsi" w:eastAsia="Times New Roman" w:hAnsiTheme="minorHAnsi" w:cstheme="minorHAnsi"/>
          <w:lang w:eastAsia="ar-SA"/>
        </w:rPr>
        <w:t xml:space="preserve">tel. </w:t>
      </w:r>
      <w:r w:rsidR="008124DF" w:rsidRPr="004A5EE9">
        <w:rPr>
          <w:rFonts w:asciiTheme="minorHAnsi" w:eastAsia="Times New Roman" w:hAnsiTheme="minorHAnsi" w:cstheme="minorHAnsi"/>
          <w:lang w:eastAsia="ar-SA"/>
        </w:rPr>
        <w:t>……………</w:t>
      </w:r>
      <w:r w:rsidR="003A38C6" w:rsidRPr="004A5EE9">
        <w:rPr>
          <w:rFonts w:asciiTheme="minorHAnsi" w:eastAsia="Times New Roman" w:hAnsiTheme="minorHAnsi" w:cstheme="minorHAnsi"/>
          <w:lang w:eastAsia="ar-SA"/>
        </w:rPr>
        <w:t xml:space="preserve"> mail </w:t>
      </w:r>
      <w:r w:rsidR="008124DF" w:rsidRPr="004A5EE9">
        <w:rPr>
          <w:rFonts w:asciiTheme="minorHAnsi" w:eastAsia="Times New Roman" w:hAnsiTheme="minorHAnsi" w:cstheme="minorHAnsi"/>
          <w:lang w:eastAsia="ar-SA"/>
        </w:rPr>
        <w:t>……, który jest upoważniony do podpisania protokołu odbioru urządzenia oraz końcowego odbioru przedmiotu umowy,</w:t>
      </w:r>
    </w:p>
    <w:p w14:paraId="76E43778" w14:textId="77777777" w:rsidR="00F33971" w:rsidRPr="004A5EE9" w:rsidRDefault="008124DF" w:rsidP="003A4F9F">
      <w:pPr>
        <w:widowControl w:val="0"/>
        <w:numPr>
          <w:ilvl w:val="0"/>
          <w:numId w:val="9"/>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lang w:eastAsia="ar-SA"/>
        </w:rPr>
        <w:t xml:space="preserve">Zmiana osób o których mowa w ust. 1 </w:t>
      </w:r>
      <w:r w:rsidR="00F33971" w:rsidRPr="004A5EE9">
        <w:rPr>
          <w:rFonts w:asciiTheme="minorHAnsi" w:eastAsia="Times New Roman" w:hAnsiTheme="minorHAnsi" w:cstheme="minorHAnsi"/>
          <w:lang w:eastAsia="ar-SA"/>
        </w:rPr>
        <w:t xml:space="preserve"> nie </w:t>
      </w:r>
      <w:r w:rsidRPr="004A5EE9">
        <w:rPr>
          <w:rFonts w:asciiTheme="minorHAnsi" w:eastAsia="Times New Roman" w:hAnsiTheme="minorHAnsi" w:cstheme="minorHAnsi"/>
          <w:lang w:eastAsia="ar-SA"/>
        </w:rPr>
        <w:t xml:space="preserve">wymaga aneksu do umowy a tylko </w:t>
      </w:r>
      <w:r w:rsidR="00F33971" w:rsidRPr="004A5EE9">
        <w:rPr>
          <w:rFonts w:asciiTheme="minorHAnsi" w:eastAsia="Times New Roman" w:hAnsiTheme="minorHAnsi" w:cstheme="minorHAnsi"/>
          <w:lang w:eastAsia="ar-SA"/>
        </w:rPr>
        <w:t xml:space="preserve"> poinformowania drugiej strony </w:t>
      </w:r>
      <w:r w:rsidRPr="004A5EE9">
        <w:rPr>
          <w:rFonts w:asciiTheme="minorHAnsi" w:eastAsia="Times New Roman" w:hAnsiTheme="minorHAnsi" w:cstheme="minorHAnsi"/>
          <w:lang w:eastAsia="ar-SA"/>
        </w:rPr>
        <w:t>w formie pisemnej</w:t>
      </w:r>
      <w:r w:rsidR="00CC7FB8" w:rsidRPr="004A5EE9">
        <w:rPr>
          <w:rFonts w:asciiTheme="minorHAnsi" w:eastAsia="Times New Roman" w:hAnsiTheme="minorHAnsi" w:cstheme="minorHAnsi"/>
          <w:lang w:eastAsia="ar-SA"/>
        </w:rPr>
        <w:t>.</w:t>
      </w:r>
    </w:p>
    <w:p w14:paraId="2C30E9D6" w14:textId="77777777" w:rsidR="00AB18D1" w:rsidRPr="004A5EE9" w:rsidRDefault="00AB18D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6B87784D" w14:textId="77777777" w:rsidR="00AA553B"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1</w:t>
      </w:r>
      <w:r w:rsidR="009F4914" w:rsidRPr="004A5EE9">
        <w:rPr>
          <w:rFonts w:asciiTheme="minorHAnsi" w:eastAsia="Times New Roman" w:hAnsiTheme="minorHAnsi" w:cstheme="minorHAnsi"/>
          <w:bCs/>
          <w:lang w:eastAsia="ar-SA"/>
        </w:rPr>
        <w:t>1</w:t>
      </w:r>
    </w:p>
    <w:p w14:paraId="471F1FB4"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ODSTĄPIENIE OD UMOWY</w:t>
      </w:r>
    </w:p>
    <w:p w14:paraId="10100E71"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W razie zaistnienia istotnej zmiany okoliczności powodującej, że wykonanie umowy nie leży</w:t>
      </w:r>
      <w:r w:rsidR="002B6D32" w:rsidRPr="004A5EE9">
        <w:rPr>
          <w:rFonts w:asciiTheme="minorHAnsi" w:hAnsiTheme="minorHAnsi" w:cstheme="minorHAnsi"/>
        </w:rPr>
        <w:t xml:space="preserve">                      </w:t>
      </w:r>
      <w:r w:rsidRPr="004A5EE9">
        <w:rPr>
          <w:rFonts w:asciiTheme="minorHAnsi" w:hAnsiTheme="minorHAnsi" w:cstheme="minorHAnsi"/>
        </w:rPr>
        <w:t xml:space="preserve"> w interesie publicznym, czego nie można było przewidzieć w chwili zawarcia umowy, Zamawiający może odstąpić od umowy w terminie 30 dni od powzięcia wiadomości o tych okolicznościach.</w:t>
      </w:r>
      <w:r w:rsidRPr="004A5EE9">
        <w:rPr>
          <w:rFonts w:asciiTheme="minorHAnsi" w:hAnsiTheme="minorHAnsi" w:cstheme="minorHAnsi"/>
        </w:rPr>
        <w:tab/>
        <w:t xml:space="preserve"> W takim przypadku Wykonawca może żądać wyłącznie wynagrodzenia należnego mu z tytułu wykonania części umowy.</w:t>
      </w:r>
    </w:p>
    <w:p w14:paraId="5306B48E"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 xml:space="preserve">Zamawiającemu przysługuje prawo do odstąpienia od niniejszej umowy z przyczyn leżących po stronie Wykonawcy w przypadku rażącego naruszenia postanowień umownych, w szczególności: </w:t>
      </w:r>
    </w:p>
    <w:p w14:paraId="43498B92" w14:textId="77777777" w:rsidR="00BF084D" w:rsidRPr="004A5EE9" w:rsidRDefault="00BF084D" w:rsidP="003A4F9F">
      <w:pPr>
        <w:numPr>
          <w:ilvl w:val="1"/>
          <w:numId w:val="28"/>
        </w:numPr>
        <w:spacing w:after="0" w:line="240" w:lineRule="auto"/>
        <w:jc w:val="both"/>
        <w:rPr>
          <w:rFonts w:asciiTheme="minorHAnsi" w:hAnsiTheme="minorHAnsi" w:cstheme="minorHAnsi"/>
        </w:rPr>
      </w:pPr>
      <w:r w:rsidRPr="004A5EE9">
        <w:rPr>
          <w:rFonts w:asciiTheme="minorHAnsi" w:hAnsiTheme="minorHAnsi" w:cstheme="minorHAnsi"/>
        </w:rPr>
        <w:t xml:space="preserve">opóźnienia w rozpoczęciu wykonywania niniejszej umowy, skutkującego niemożnością zrealizowania przedmiotu umowy w terminie określonym w § 2 ust. 1 umowy, </w:t>
      </w:r>
    </w:p>
    <w:p w14:paraId="777C2DA9" w14:textId="77777777" w:rsidR="00BF084D" w:rsidRPr="004A5EE9" w:rsidRDefault="00BF084D" w:rsidP="003A4F9F">
      <w:pPr>
        <w:numPr>
          <w:ilvl w:val="1"/>
          <w:numId w:val="28"/>
        </w:numPr>
        <w:spacing w:after="0" w:line="240" w:lineRule="auto"/>
        <w:jc w:val="both"/>
        <w:rPr>
          <w:rFonts w:asciiTheme="minorHAnsi" w:hAnsiTheme="minorHAnsi" w:cstheme="minorHAnsi"/>
        </w:rPr>
      </w:pPr>
      <w:r w:rsidRPr="004A5EE9">
        <w:rPr>
          <w:rFonts w:asciiTheme="minorHAnsi" w:hAnsiTheme="minorHAnsi" w:cstheme="minorHAnsi"/>
        </w:rPr>
        <w:t xml:space="preserve">sprzecznego z umową wykonywania przedmiotu umowy. </w:t>
      </w:r>
    </w:p>
    <w:p w14:paraId="71F0B37D"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 xml:space="preserve">Odstąpienie od niniejszej umowy powinno być dokonane w formie pisemnej pod rygorem nieważności i zawierać uzasadnienie jego dokonania. Odstąpienie od umowy uznaje się za skuteczne z chwilą doręczenia Wykonawcy pisemnego oświadczenia.  </w:t>
      </w:r>
    </w:p>
    <w:p w14:paraId="3A22AF6E" w14:textId="77777777" w:rsidR="002547BC" w:rsidRPr="004A5EE9" w:rsidRDefault="002547BC"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5FB0F3E3"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1</w:t>
      </w:r>
      <w:r w:rsidR="009F4914" w:rsidRPr="004A5EE9">
        <w:rPr>
          <w:rFonts w:asciiTheme="minorHAnsi" w:eastAsia="Times New Roman" w:hAnsiTheme="minorHAnsi" w:cstheme="minorHAnsi"/>
          <w:bCs/>
          <w:lang w:eastAsia="ar-SA"/>
        </w:rPr>
        <w:t>2</w:t>
      </w:r>
    </w:p>
    <w:p w14:paraId="22893F02"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ZMIANY UMOWY</w:t>
      </w:r>
    </w:p>
    <w:p w14:paraId="0642E6A7" w14:textId="77777777" w:rsidR="00BF084D" w:rsidRPr="004A5EE9" w:rsidRDefault="00BF084D" w:rsidP="003A4F9F">
      <w:pPr>
        <w:widowControl w:val="0"/>
        <w:numPr>
          <w:ilvl w:val="0"/>
          <w:numId w:val="26"/>
        </w:numPr>
        <w:shd w:val="clear" w:color="auto" w:fill="FFFFFF"/>
        <w:tabs>
          <w:tab w:val="left" w:pos="426"/>
        </w:tabs>
        <w:suppressAutoHyphens/>
        <w:overflowPunct w:val="0"/>
        <w:autoSpaceDE w:val="0"/>
        <w:autoSpaceDN w:val="0"/>
        <w:adjustRightInd w:val="0"/>
        <w:spacing w:after="0" w:line="240" w:lineRule="auto"/>
        <w:ind w:left="426" w:hanging="426"/>
        <w:jc w:val="both"/>
        <w:rPr>
          <w:rFonts w:asciiTheme="minorHAnsi" w:eastAsia="Times New Roman" w:hAnsiTheme="minorHAnsi" w:cstheme="minorHAnsi"/>
          <w:lang w:eastAsia="pl-PL"/>
        </w:rPr>
      </w:pPr>
      <w:r w:rsidRPr="004A5EE9">
        <w:rPr>
          <w:rFonts w:asciiTheme="minorHAnsi" w:eastAsia="Times New Roman" w:hAnsiTheme="minorHAnsi" w:cstheme="minorHAnsi"/>
          <w:lang w:eastAsia="pl-PL"/>
        </w:rPr>
        <w:t>Zmiana postanowień niniejszej umowy wymaga formy pisemnej w postaci aneksu podpisanego przez obie strony, pod rygorem nieważności.</w:t>
      </w:r>
      <w:r w:rsidRPr="004A5EE9">
        <w:rPr>
          <w:rFonts w:asciiTheme="minorHAnsi" w:eastAsia="SimSun" w:hAnsiTheme="minorHAnsi" w:cstheme="minorHAnsi"/>
          <w:lang w:eastAsia="zh-CN"/>
        </w:rPr>
        <w:t xml:space="preserve"> </w:t>
      </w:r>
    </w:p>
    <w:p w14:paraId="4F974D9D" w14:textId="77777777" w:rsidR="00BF084D" w:rsidRPr="004A5EE9" w:rsidRDefault="00BF084D">
      <w:pPr>
        <w:widowControl w:val="0"/>
        <w:numPr>
          <w:ilvl w:val="0"/>
          <w:numId w:val="26"/>
        </w:numPr>
        <w:shd w:val="clear" w:color="auto" w:fill="FFFFFF"/>
        <w:tabs>
          <w:tab w:val="left" w:pos="426"/>
        </w:tabs>
        <w:suppressAutoHyphens/>
        <w:overflowPunct w:val="0"/>
        <w:autoSpaceDE w:val="0"/>
        <w:autoSpaceDN w:val="0"/>
        <w:adjustRightInd w:val="0"/>
        <w:spacing w:after="0" w:line="240" w:lineRule="auto"/>
        <w:ind w:left="426" w:hanging="426"/>
        <w:jc w:val="both"/>
        <w:rPr>
          <w:rFonts w:asciiTheme="minorHAnsi" w:eastAsia="Times New Roman" w:hAnsiTheme="minorHAnsi" w:cstheme="minorHAnsi"/>
          <w:lang w:eastAsia="pl-PL"/>
        </w:rPr>
      </w:pPr>
      <w:r w:rsidRPr="004A5EE9">
        <w:rPr>
          <w:rFonts w:asciiTheme="minorHAnsi" w:eastAsia="Times New Roman" w:hAnsiTheme="minorHAnsi" w:cstheme="minorHAnsi"/>
          <w:lang w:eastAsia="pl-PL"/>
        </w:rPr>
        <w:t>Zamawiający przewiduje możliwość dokonania zmian postanowień zawartej  umowy</w:t>
      </w:r>
      <w:r w:rsidR="00E031E6" w:rsidRPr="004A5EE9">
        <w:rPr>
          <w:rFonts w:asciiTheme="minorHAnsi" w:eastAsia="Times New Roman" w:hAnsiTheme="minorHAnsi" w:cstheme="minorHAnsi"/>
          <w:lang w:eastAsia="pl-PL"/>
        </w:rPr>
        <w:t xml:space="preserve"> </w:t>
      </w:r>
      <w:r w:rsidRPr="004A5EE9">
        <w:rPr>
          <w:rFonts w:asciiTheme="minorHAnsi" w:hAnsiTheme="minorHAnsi" w:cstheme="minorHAnsi"/>
        </w:rPr>
        <w:t>w przypadku zmiany danych podmiotowych Wykonawcy (np. w wyniku przekształcenia, przejęcia itp.).</w:t>
      </w:r>
    </w:p>
    <w:p w14:paraId="7A895BAB" w14:textId="77777777" w:rsidR="00BF084D" w:rsidRPr="004A5EE9" w:rsidRDefault="00BF084D" w:rsidP="003A4F9F">
      <w:pPr>
        <w:numPr>
          <w:ilvl w:val="0"/>
          <w:numId w:val="26"/>
        </w:numPr>
        <w:tabs>
          <w:tab w:val="left" w:pos="426"/>
        </w:tabs>
        <w:spacing w:after="0" w:line="240" w:lineRule="auto"/>
        <w:jc w:val="both"/>
        <w:rPr>
          <w:rFonts w:asciiTheme="minorHAnsi" w:hAnsiTheme="minorHAnsi" w:cstheme="minorHAnsi"/>
        </w:rPr>
      </w:pPr>
      <w:r w:rsidRPr="004A5EE9">
        <w:rPr>
          <w:rFonts w:asciiTheme="minorHAnsi" w:hAnsiTheme="minorHAnsi" w:cstheme="minorHAnsi"/>
        </w:rPr>
        <w:t>Zakazuje się zmian postanowień zawartej umowy w stosunku do treści oferty, na  podstawie której dokonano wyboru wykonawcy.</w:t>
      </w:r>
    </w:p>
    <w:p w14:paraId="028EB4F2" w14:textId="77777777" w:rsidR="00370DD9" w:rsidRPr="004A5EE9" w:rsidRDefault="00370DD9" w:rsidP="00370DD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37C06B47" w14:textId="77777777" w:rsidR="002E6802" w:rsidRPr="004A5EE9" w:rsidRDefault="00FC1D49" w:rsidP="00933F64">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6C1E27" w:rsidRPr="004A5EE9">
        <w:rPr>
          <w:rFonts w:asciiTheme="minorHAnsi" w:eastAsia="Times New Roman" w:hAnsiTheme="minorHAnsi" w:cstheme="minorHAnsi"/>
          <w:bCs/>
          <w:lang w:eastAsia="ar-SA"/>
        </w:rPr>
        <w:t>1</w:t>
      </w:r>
      <w:r w:rsidR="009F4914" w:rsidRPr="004A5EE9">
        <w:rPr>
          <w:rFonts w:asciiTheme="minorHAnsi" w:eastAsia="Times New Roman" w:hAnsiTheme="minorHAnsi" w:cstheme="minorHAnsi"/>
          <w:bCs/>
          <w:lang w:eastAsia="ar-SA"/>
        </w:rPr>
        <w:t>3</w:t>
      </w:r>
    </w:p>
    <w:p w14:paraId="6BE04195"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POSTANOWIENIA KOŃCOWE</w:t>
      </w:r>
    </w:p>
    <w:p w14:paraId="1540EA37" w14:textId="77777777" w:rsidR="00F33971" w:rsidRPr="004A5EE9" w:rsidRDefault="00F33971"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Do spraw nieuregulowanych niniejszą umową m</w:t>
      </w:r>
      <w:r w:rsidR="00AA553B" w:rsidRPr="004A5EE9">
        <w:rPr>
          <w:rFonts w:asciiTheme="minorHAnsi" w:eastAsia="Times New Roman" w:hAnsiTheme="minorHAnsi" w:cstheme="minorHAnsi"/>
          <w:lang w:eastAsia="ar-SA"/>
        </w:rPr>
        <w:t xml:space="preserve">ają zastosowanie przepisy </w:t>
      </w:r>
      <w:r w:rsidRPr="004A5EE9">
        <w:rPr>
          <w:rFonts w:asciiTheme="minorHAnsi" w:eastAsia="Times New Roman" w:hAnsiTheme="minorHAnsi" w:cstheme="minorHAnsi"/>
          <w:lang w:eastAsia="ar-SA"/>
        </w:rPr>
        <w:t>Kodeksu Cywilnego.</w:t>
      </w:r>
    </w:p>
    <w:p w14:paraId="766607D5" w14:textId="77777777" w:rsidR="009D13D2" w:rsidRPr="004A5EE9" w:rsidRDefault="009D13D2"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Wykonawca </w:t>
      </w:r>
      <w:r w:rsidR="003E1523" w:rsidRPr="004A5EE9">
        <w:rPr>
          <w:rFonts w:asciiTheme="minorHAnsi" w:eastAsia="Times New Roman" w:hAnsiTheme="minorHAnsi" w:cstheme="minorHAnsi"/>
          <w:lang w:eastAsia="ar-SA"/>
        </w:rPr>
        <w:t xml:space="preserve">nie </w:t>
      </w:r>
      <w:r w:rsidRPr="004A5EE9">
        <w:rPr>
          <w:rFonts w:asciiTheme="minorHAnsi" w:eastAsia="Times New Roman" w:hAnsiTheme="minorHAnsi" w:cstheme="minorHAnsi"/>
          <w:lang w:eastAsia="ar-SA"/>
        </w:rPr>
        <w:t>może dokonać cesji wierzytelności na osobę trzecią.</w:t>
      </w:r>
    </w:p>
    <w:p w14:paraId="43477E00" w14:textId="77777777" w:rsidR="00F33971" w:rsidRPr="004A5EE9" w:rsidRDefault="00936653"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Ewentualne sprawy sporne wynikłe na tle wykonywania niniejszej umowy po wyczerpaniu możliwości ich polubownego załatwienia podlegać będą rozstrzygnięciu przez sąd powszechny miejscowo właściwy dla Zamawiającego.</w:t>
      </w:r>
    </w:p>
    <w:p w14:paraId="28B99726" w14:textId="77777777" w:rsidR="00F33971" w:rsidRPr="004A5EE9" w:rsidRDefault="00F33971"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Umowę sporządzono w </w:t>
      </w:r>
      <w:r w:rsidR="00936653" w:rsidRPr="004A5EE9">
        <w:rPr>
          <w:rFonts w:asciiTheme="minorHAnsi" w:eastAsia="Times New Roman" w:hAnsiTheme="minorHAnsi" w:cstheme="minorHAnsi"/>
          <w:lang w:eastAsia="ar-SA"/>
        </w:rPr>
        <w:t>dwóch</w:t>
      </w:r>
      <w:r w:rsidRPr="004A5EE9">
        <w:rPr>
          <w:rFonts w:asciiTheme="minorHAnsi" w:eastAsia="Times New Roman" w:hAnsiTheme="minorHAnsi" w:cstheme="minorHAnsi"/>
          <w:lang w:eastAsia="ar-SA"/>
        </w:rPr>
        <w:t xml:space="preserve"> jednobrzmiących egzemplarzach, po jed</w:t>
      </w:r>
      <w:r w:rsidR="00936653" w:rsidRPr="004A5EE9">
        <w:rPr>
          <w:rFonts w:asciiTheme="minorHAnsi" w:eastAsia="Times New Roman" w:hAnsiTheme="minorHAnsi" w:cstheme="minorHAnsi"/>
          <w:lang w:eastAsia="ar-SA"/>
        </w:rPr>
        <w:t xml:space="preserve">nym dla </w:t>
      </w:r>
      <w:r w:rsidR="00E031E6" w:rsidRPr="004A5EE9">
        <w:rPr>
          <w:rFonts w:asciiTheme="minorHAnsi" w:eastAsia="Times New Roman" w:hAnsiTheme="minorHAnsi" w:cstheme="minorHAnsi"/>
          <w:lang w:eastAsia="ar-SA"/>
        </w:rPr>
        <w:t>s</w:t>
      </w:r>
      <w:r w:rsidR="00936653" w:rsidRPr="004A5EE9">
        <w:rPr>
          <w:rFonts w:asciiTheme="minorHAnsi" w:eastAsia="Times New Roman" w:hAnsiTheme="minorHAnsi" w:cstheme="minorHAnsi"/>
          <w:lang w:eastAsia="ar-SA"/>
        </w:rPr>
        <w:t>tron</w:t>
      </w:r>
      <w:r w:rsidRPr="004A5EE9">
        <w:rPr>
          <w:rFonts w:asciiTheme="minorHAnsi" w:eastAsia="Times New Roman" w:hAnsiTheme="minorHAnsi" w:cstheme="minorHAnsi"/>
          <w:lang w:eastAsia="ar-SA"/>
        </w:rPr>
        <w:t>.</w:t>
      </w:r>
    </w:p>
    <w:p w14:paraId="72E85BC7" w14:textId="77777777" w:rsidR="00F33971" w:rsidRPr="004A5EE9" w:rsidRDefault="00F33971"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5715CC5D"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7A4DFB5A" w14:textId="77777777"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r w:rsidRPr="004A5EE9">
        <w:rPr>
          <w:rFonts w:asciiTheme="minorHAnsi" w:eastAsia="Times New Roman" w:hAnsiTheme="minorHAnsi" w:cstheme="minorHAnsi"/>
          <w:bCs/>
          <w:i/>
          <w:u w:val="single"/>
          <w:lang w:eastAsia="ar-SA"/>
        </w:rPr>
        <w:t>Załączniki:</w:t>
      </w:r>
    </w:p>
    <w:p w14:paraId="1CB0974B" w14:textId="77777777"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lang w:eastAsia="ar-SA"/>
        </w:rPr>
      </w:pPr>
      <w:r w:rsidRPr="004A5EE9">
        <w:rPr>
          <w:rFonts w:asciiTheme="minorHAnsi" w:eastAsia="Times New Roman" w:hAnsiTheme="minorHAnsi" w:cstheme="minorHAnsi"/>
          <w:bCs/>
          <w:i/>
          <w:lang w:eastAsia="ar-SA"/>
        </w:rPr>
        <w:t xml:space="preserve">Załącznik nr 1 – </w:t>
      </w:r>
      <w:r w:rsidR="00E031E6" w:rsidRPr="004A5EE9">
        <w:rPr>
          <w:rFonts w:asciiTheme="minorHAnsi" w:eastAsia="Times New Roman" w:hAnsiTheme="minorHAnsi" w:cstheme="minorHAnsi"/>
          <w:bCs/>
          <w:i/>
          <w:lang w:eastAsia="ar-SA"/>
        </w:rPr>
        <w:t>O</w:t>
      </w:r>
      <w:r w:rsidRPr="004A5EE9">
        <w:rPr>
          <w:rFonts w:asciiTheme="minorHAnsi" w:eastAsia="Times New Roman" w:hAnsiTheme="minorHAnsi" w:cstheme="minorHAnsi"/>
          <w:bCs/>
          <w:i/>
          <w:lang w:eastAsia="ar-SA"/>
        </w:rPr>
        <w:t>ferta</w:t>
      </w:r>
    </w:p>
    <w:p w14:paraId="3DA8EBCB" w14:textId="241CB0B8"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lang w:eastAsia="ar-SA"/>
        </w:rPr>
      </w:pPr>
      <w:r w:rsidRPr="00905DD7">
        <w:rPr>
          <w:rFonts w:asciiTheme="minorHAnsi" w:eastAsia="Times New Roman" w:hAnsiTheme="minorHAnsi" w:cstheme="minorHAnsi"/>
          <w:i/>
          <w:iCs/>
          <w:lang w:eastAsia="ar-SA"/>
        </w:rPr>
        <w:t xml:space="preserve">Załącznik nr 2 –OPZ wg </w:t>
      </w:r>
      <w:r w:rsidR="0036144C" w:rsidRPr="00905DD7">
        <w:rPr>
          <w:rFonts w:asciiTheme="minorHAnsi" w:eastAsia="Times New Roman" w:hAnsiTheme="minorHAnsi" w:cstheme="minorHAnsi"/>
          <w:i/>
          <w:iCs/>
          <w:lang w:eastAsia="ar-SA"/>
        </w:rPr>
        <w:t>ZAPYTANIA OFERTOWEGO</w:t>
      </w:r>
      <w:r w:rsidR="00410973" w:rsidRPr="00905DD7">
        <w:rPr>
          <w:rFonts w:asciiTheme="minorHAnsi" w:eastAsia="Times New Roman" w:hAnsiTheme="minorHAnsi" w:cstheme="minorHAnsi"/>
          <w:i/>
          <w:iCs/>
          <w:lang w:eastAsia="ar-SA"/>
        </w:rPr>
        <w:t xml:space="preserve"> i oferty</w:t>
      </w:r>
    </w:p>
    <w:p w14:paraId="146A9288" w14:textId="77777777" w:rsidR="002022E9" w:rsidRPr="004A5EE9" w:rsidRDefault="002022E9" w:rsidP="002022E9">
      <w:pPr>
        <w:suppressAutoHyphens/>
        <w:spacing w:after="0" w:line="240" w:lineRule="auto"/>
        <w:rPr>
          <w:rFonts w:asciiTheme="minorHAnsi" w:eastAsia="Times New Roman" w:hAnsiTheme="minorHAnsi" w:cstheme="minorHAnsi"/>
          <w:i/>
          <w:iCs/>
          <w:lang w:eastAsia="ar-SA"/>
        </w:rPr>
      </w:pPr>
      <w:r w:rsidRPr="004A5EE9">
        <w:rPr>
          <w:rFonts w:asciiTheme="minorHAnsi" w:eastAsia="Times New Roman" w:hAnsiTheme="minorHAnsi" w:cstheme="minorHAnsi"/>
          <w:i/>
          <w:iCs/>
          <w:lang w:eastAsia="ar-SA"/>
        </w:rPr>
        <w:t xml:space="preserve">Załącznik nr 3 – </w:t>
      </w:r>
      <w:r w:rsidR="00E031E6" w:rsidRPr="004A5EE9">
        <w:rPr>
          <w:rFonts w:asciiTheme="minorHAnsi" w:eastAsia="Times New Roman" w:hAnsiTheme="minorHAnsi" w:cstheme="minorHAnsi"/>
          <w:i/>
          <w:iCs/>
          <w:lang w:eastAsia="ar-SA"/>
        </w:rPr>
        <w:t>W</w:t>
      </w:r>
      <w:r w:rsidRPr="004A5EE9">
        <w:rPr>
          <w:rFonts w:asciiTheme="minorHAnsi" w:eastAsia="Times New Roman" w:hAnsiTheme="minorHAnsi" w:cstheme="minorHAnsi"/>
          <w:i/>
          <w:iCs/>
          <w:lang w:eastAsia="ar-SA"/>
        </w:rPr>
        <w:t>zór protokołu z przeprowadzenia szkoleń</w:t>
      </w:r>
    </w:p>
    <w:p w14:paraId="57841F55"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02B2D500" w14:textId="77777777" w:rsidR="00933F64" w:rsidRPr="004A5EE9" w:rsidRDefault="00933F6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21A221AA" w14:textId="77777777" w:rsidR="00933F64" w:rsidRPr="004A5EE9" w:rsidRDefault="00933F6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3F2473B"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0A3966C" w14:textId="77777777" w:rsidR="00096C72" w:rsidRPr="004A5EE9" w:rsidRDefault="00F33971" w:rsidP="002022E9">
      <w:pPr>
        <w:widowControl w:val="0"/>
        <w:suppressAutoHyphens/>
        <w:autoSpaceDE w:val="0"/>
        <w:autoSpaceDN w:val="0"/>
        <w:adjustRightInd w:val="0"/>
        <w:spacing w:after="0" w:line="240" w:lineRule="auto"/>
        <w:rPr>
          <w:rFonts w:asciiTheme="minorHAnsi" w:eastAsia="Times New Roman" w:hAnsiTheme="minorHAnsi" w:cstheme="minorHAnsi"/>
          <w:b/>
          <w:bCs/>
          <w:lang w:eastAsia="ar-SA"/>
        </w:rPr>
      </w:pPr>
      <w:r w:rsidRPr="004A5EE9">
        <w:rPr>
          <w:rFonts w:asciiTheme="minorHAnsi" w:eastAsia="Times New Roman" w:hAnsiTheme="minorHAnsi" w:cstheme="minorHAnsi"/>
          <w:bCs/>
          <w:lang w:eastAsia="ar-SA"/>
        </w:rPr>
        <w:t>ZAMAWIAJĄCY                                                                                                        WYKONAWCA</w:t>
      </w:r>
    </w:p>
    <w:p w14:paraId="7ECE8DF7"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552929AD" w14:textId="77777777" w:rsidR="0053496C" w:rsidRPr="004A5EE9" w:rsidRDefault="0053496C"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2730AFE2" w14:textId="77777777" w:rsidR="00056F59" w:rsidRPr="004A5EE9" w:rsidRDefault="00056F5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11D8495F" w14:textId="77777777" w:rsidR="00056F59" w:rsidRPr="004A5EE9" w:rsidRDefault="00056F5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318373F1" w14:textId="77777777" w:rsidR="00F33971" w:rsidRPr="004A5EE9" w:rsidRDefault="00F33971" w:rsidP="002022E9">
      <w:pPr>
        <w:suppressAutoHyphens/>
        <w:spacing w:after="0" w:line="240" w:lineRule="auto"/>
        <w:rPr>
          <w:rFonts w:asciiTheme="minorHAnsi" w:eastAsia="Times New Roman" w:hAnsiTheme="minorHAnsi" w:cstheme="minorHAnsi"/>
          <w:b/>
          <w:bCs/>
          <w:i/>
          <w:iCs/>
          <w:lang w:eastAsia="ar-SA"/>
        </w:rPr>
      </w:pPr>
    </w:p>
    <w:p w14:paraId="1B03A165" w14:textId="77777777" w:rsidR="00153282" w:rsidRPr="004A5EE9" w:rsidRDefault="00153282" w:rsidP="002022E9">
      <w:pPr>
        <w:suppressAutoHyphens/>
        <w:spacing w:after="0" w:line="240" w:lineRule="auto"/>
        <w:rPr>
          <w:rFonts w:asciiTheme="minorHAnsi" w:eastAsia="Times New Roman" w:hAnsiTheme="minorHAnsi" w:cstheme="minorHAnsi"/>
          <w:b/>
          <w:bCs/>
          <w:i/>
          <w:iCs/>
          <w:lang w:eastAsia="ar-SA"/>
        </w:rPr>
      </w:pPr>
    </w:p>
    <w:p w14:paraId="7553660C" w14:textId="77777777" w:rsidR="005E4314" w:rsidRPr="004A5EE9" w:rsidRDefault="005E4314" w:rsidP="002022E9">
      <w:pPr>
        <w:suppressAutoHyphens/>
        <w:spacing w:after="0" w:line="240" w:lineRule="auto"/>
        <w:jc w:val="right"/>
        <w:rPr>
          <w:rFonts w:asciiTheme="minorHAnsi" w:eastAsia="Times New Roman" w:hAnsiTheme="minorHAnsi" w:cstheme="minorHAnsi"/>
          <w:b/>
          <w:bCs/>
          <w:i/>
          <w:iCs/>
          <w:lang w:eastAsia="ar-SA"/>
        </w:rPr>
      </w:pPr>
    </w:p>
    <w:p w14:paraId="1B7EC9B5" w14:textId="77777777" w:rsidR="005E4314" w:rsidRPr="004A5EE9" w:rsidRDefault="005E4314" w:rsidP="002022E9">
      <w:pPr>
        <w:suppressAutoHyphens/>
        <w:spacing w:after="0" w:line="240" w:lineRule="auto"/>
        <w:jc w:val="right"/>
        <w:rPr>
          <w:rFonts w:asciiTheme="minorHAnsi" w:eastAsia="Times New Roman" w:hAnsiTheme="minorHAnsi" w:cstheme="minorHAnsi"/>
          <w:b/>
          <w:bCs/>
          <w:i/>
          <w:iCs/>
          <w:lang w:eastAsia="ar-SA"/>
        </w:rPr>
      </w:pPr>
    </w:p>
    <w:p w14:paraId="6A0CD53B" w14:textId="77777777" w:rsidR="00633597" w:rsidRPr="004A5EE9" w:rsidRDefault="00633597" w:rsidP="002022E9">
      <w:pPr>
        <w:suppressAutoHyphens/>
        <w:spacing w:after="0" w:line="240" w:lineRule="auto"/>
        <w:rPr>
          <w:rFonts w:asciiTheme="minorHAnsi" w:eastAsia="Times New Roman" w:hAnsiTheme="minorHAnsi" w:cstheme="minorHAnsi"/>
          <w:b/>
          <w:bCs/>
          <w:i/>
          <w:iCs/>
          <w:lang w:eastAsia="ar-SA"/>
        </w:rPr>
      </w:pPr>
    </w:p>
    <w:p w14:paraId="095D2648" w14:textId="77777777" w:rsidR="00F13AFA" w:rsidRPr="004A5EE9" w:rsidRDefault="00936653" w:rsidP="002022E9">
      <w:pPr>
        <w:suppressAutoHyphens/>
        <w:spacing w:after="0" w:line="240" w:lineRule="auto"/>
        <w:jc w:val="right"/>
        <w:rPr>
          <w:rFonts w:asciiTheme="minorHAnsi" w:eastAsia="Times New Roman" w:hAnsiTheme="minorHAnsi" w:cstheme="minorHAnsi"/>
          <w:b/>
          <w:bCs/>
          <w:iCs/>
          <w:color w:val="FF0000"/>
          <w:lang w:eastAsia="ar-SA"/>
        </w:rPr>
      </w:pPr>
      <w:r w:rsidRPr="004A5EE9">
        <w:rPr>
          <w:rFonts w:asciiTheme="minorHAnsi" w:eastAsia="Times New Roman" w:hAnsiTheme="minorHAnsi" w:cstheme="minorHAnsi"/>
          <w:b/>
          <w:bCs/>
          <w:i/>
          <w:iCs/>
          <w:lang w:eastAsia="ar-SA"/>
        </w:rPr>
        <w:br w:type="page"/>
      </w:r>
      <w:r w:rsidR="00F13AFA" w:rsidRPr="004A5EE9">
        <w:rPr>
          <w:rFonts w:asciiTheme="minorHAnsi" w:eastAsia="Times New Roman" w:hAnsiTheme="minorHAnsi" w:cstheme="minorHAnsi"/>
          <w:b/>
          <w:bCs/>
          <w:iCs/>
          <w:lang w:eastAsia="ar-SA"/>
        </w:rPr>
        <w:lastRenderedPageBreak/>
        <w:t>Załącznik</w:t>
      </w:r>
      <w:r w:rsidR="00633597" w:rsidRPr="004A5EE9">
        <w:rPr>
          <w:rFonts w:asciiTheme="minorHAnsi" w:eastAsia="Times New Roman" w:hAnsiTheme="minorHAnsi" w:cstheme="minorHAnsi"/>
          <w:b/>
          <w:bCs/>
          <w:iCs/>
          <w:lang w:eastAsia="ar-SA"/>
        </w:rPr>
        <w:t xml:space="preserve"> nr 3</w:t>
      </w:r>
      <w:r w:rsidR="00F13AFA" w:rsidRPr="004A5EE9">
        <w:rPr>
          <w:rFonts w:asciiTheme="minorHAnsi" w:eastAsia="Times New Roman" w:hAnsiTheme="minorHAnsi" w:cstheme="minorHAnsi"/>
          <w:b/>
          <w:bCs/>
          <w:iCs/>
          <w:lang w:eastAsia="ar-SA"/>
        </w:rPr>
        <w:t xml:space="preserve"> do umowy</w:t>
      </w:r>
    </w:p>
    <w:p w14:paraId="55925692" w14:textId="77777777" w:rsidR="00F13AFA" w:rsidRPr="004A5EE9" w:rsidRDefault="00F13AFA" w:rsidP="00F13AFA">
      <w:pPr>
        <w:suppressAutoHyphens/>
        <w:spacing w:after="0" w:line="240" w:lineRule="auto"/>
        <w:jc w:val="right"/>
        <w:rPr>
          <w:rFonts w:asciiTheme="minorHAnsi" w:eastAsia="Times New Roman" w:hAnsiTheme="minorHAnsi" w:cstheme="minorHAnsi"/>
          <w:b/>
          <w:bCs/>
          <w:i/>
          <w:i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ook w:val="04A0" w:firstRow="1" w:lastRow="0" w:firstColumn="1" w:lastColumn="0" w:noHBand="0" w:noVBand="1"/>
      </w:tblPr>
      <w:tblGrid>
        <w:gridCol w:w="9346"/>
      </w:tblGrid>
      <w:tr w:rsidR="00F13AFA" w:rsidRPr="004A5EE9" w14:paraId="162D0FD5" w14:textId="77777777" w:rsidTr="00A55595">
        <w:tc>
          <w:tcPr>
            <w:tcW w:w="9464" w:type="dxa"/>
            <w:shd w:val="clear" w:color="auto" w:fill="DBE5F1"/>
          </w:tcPr>
          <w:p w14:paraId="6A1004A4" w14:textId="77777777" w:rsidR="00F13AFA" w:rsidRPr="004A5EE9" w:rsidRDefault="00F13AFA" w:rsidP="00F13AFA">
            <w:pPr>
              <w:suppressAutoHyphens/>
              <w:spacing w:after="0" w:line="240" w:lineRule="auto"/>
              <w:jc w:val="center"/>
              <w:rPr>
                <w:rFonts w:asciiTheme="minorHAnsi" w:eastAsia="Times New Roman" w:hAnsiTheme="minorHAnsi" w:cstheme="minorHAnsi"/>
                <w:b/>
                <w:lang w:eastAsia="ar-SA"/>
              </w:rPr>
            </w:pPr>
          </w:p>
          <w:p w14:paraId="038EED1C" w14:textId="77777777" w:rsidR="00F13AFA" w:rsidRPr="004A5EE9" w:rsidRDefault="00346625" w:rsidP="00F13AFA">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 xml:space="preserve">WZÓR </w:t>
            </w:r>
            <w:r w:rsidR="00F13AFA" w:rsidRPr="004A5EE9">
              <w:rPr>
                <w:rFonts w:asciiTheme="minorHAnsi" w:eastAsia="Times New Roman" w:hAnsiTheme="minorHAnsi" w:cstheme="minorHAnsi"/>
                <w:b/>
                <w:bCs/>
                <w:iCs/>
                <w:lang w:eastAsia="ar-SA"/>
              </w:rPr>
              <w:t>PROTOKÓŁ</w:t>
            </w:r>
            <w:r w:rsidRPr="004A5EE9">
              <w:rPr>
                <w:rFonts w:asciiTheme="minorHAnsi" w:eastAsia="Times New Roman" w:hAnsiTheme="minorHAnsi" w:cstheme="minorHAnsi"/>
                <w:b/>
                <w:bCs/>
                <w:iCs/>
                <w:lang w:eastAsia="ar-SA"/>
              </w:rPr>
              <w:t>U</w:t>
            </w:r>
            <w:r w:rsidR="00F13AFA" w:rsidRPr="004A5EE9">
              <w:rPr>
                <w:rFonts w:asciiTheme="minorHAnsi" w:eastAsia="Times New Roman" w:hAnsiTheme="minorHAnsi" w:cstheme="minorHAnsi"/>
                <w:b/>
                <w:bCs/>
                <w:iCs/>
                <w:lang w:eastAsia="ar-SA"/>
              </w:rPr>
              <w:t xml:space="preserve"> </w:t>
            </w:r>
            <w:r w:rsidR="00F12382" w:rsidRPr="004A5EE9">
              <w:rPr>
                <w:rFonts w:asciiTheme="minorHAnsi" w:eastAsia="Times New Roman" w:hAnsiTheme="minorHAnsi" w:cstheme="minorHAnsi"/>
                <w:b/>
                <w:bCs/>
                <w:iCs/>
                <w:lang w:eastAsia="ar-SA"/>
              </w:rPr>
              <w:t xml:space="preserve">Z </w:t>
            </w:r>
            <w:r w:rsidR="00F13AFA" w:rsidRPr="004A5EE9">
              <w:rPr>
                <w:rFonts w:asciiTheme="minorHAnsi" w:eastAsia="Times New Roman" w:hAnsiTheme="minorHAnsi" w:cstheme="minorHAnsi"/>
                <w:b/>
                <w:bCs/>
                <w:iCs/>
                <w:lang w:eastAsia="ar-SA"/>
              </w:rPr>
              <w:t xml:space="preserve">PRZEPROWADZENIA </w:t>
            </w:r>
            <w:r w:rsidR="00AE7A4E" w:rsidRPr="004A5EE9">
              <w:rPr>
                <w:rFonts w:asciiTheme="minorHAnsi" w:eastAsia="Times New Roman" w:hAnsiTheme="minorHAnsi" w:cstheme="minorHAnsi"/>
                <w:b/>
                <w:bCs/>
                <w:iCs/>
                <w:lang w:eastAsia="ar-SA"/>
              </w:rPr>
              <w:t>SZKOLEŃ</w:t>
            </w:r>
          </w:p>
          <w:p w14:paraId="1D2B035F" w14:textId="77777777" w:rsidR="00F13AFA" w:rsidRPr="004A5EE9" w:rsidRDefault="00F13AFA" w:rsidP="00F13AFA">
            <w:pPr>
              <w:suppressAutoHyphens/>
              <w:spacing w:after="0" w:line="240" w:lineRule="auto"/>
              <w:jc w:val="center"/>
              <w:rPr>
                <w:rFonts w:asciiTheme="minorHAnsi" w:eastAsia="Times New Roman" w:hAnsiTheme="minorHAnsi" w:cstheme="minorHAnsi"/>
                <w:b/>
                <w:lang w:eastAsia="ar-SA"/>
              </w:rPr>
            </w:pPr>
          </w:p>
        </w:tc>
      </w:tr>
    </w:tbl>
    <w:p w14:paraId="59C51A52" w14:textId="77777777" w:rsidR="00F13AFA" w:rsidRPr="004A5EE9" w:rsidRDefault="00F13AFA" w:rsidP="00F13AFA">
      <w:pPr>
        <w:suppressAutoHyphens/>
        <w:spacing w:after="0" w:line="240" w:lineRule="auto"/>
        <w:rPr>
          <w:rFonts w:asciiTheme="minorHAnsi" w:eastAsia="Times New Roman" w:hAnsiTheme="minorHAnsi" w:cstheme="minorHAnsi"/>
          <w:b/>
          <w:bCs/>
          <w:iCs/>
          <w:lang w:eastAsia="ar-SA"/>
        </w:rPr>
      </w:pPr>
    </w:p>
    <w:p w14:paraId="798FA19D" w14:textId="17AA43BE" w:rsidR="00A55595"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W związku z przekazaniem do użytkowania </w:t>
      </w:r>
      <w:r w:rsidR="00F069F7">
        <w:rPr>
          <w:rFonts w:asciiTheme="minorHAnsi" w:eastAsia="Times New Roman" w:hAnsiTheme="minorHAnsi" w:cstheme="minorHAnsi"/>
          <w:lang w:eastAsia="ar-SA"/>
        </w:rPr>
        <w:t>videokolonoskopu</w:t>
      </w:r>
      <w:r w:rsidR="00F007D6" w:rsidRPr="004A5EE9">
        <w:rPr>
          <w:rFonts w:asciiTheme="minorHAnsi" w:eastAsia="Times New Roman" w:hAnsiTheme="minorHAnsi" w:cstheme="minorHAnsi"/>
          <w:iCs/>
          <w:lang w:eastAsia="ar-SA"/>
        </w:rPr>
        <w:t>:</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w:t>
      </w:r>
      <w:r w:rsidR="0036144C" w:rsidRPr="004A5EE9">
        <w:rPr>
          <w:rFonts w:asciiTheme="minorHAnsi" w:eastAsia="Times New Roman" w:hAnsiTheme="minorHAnsi" w:cstheme="minorHAnsi"/>
          <w:iCs/>
          <w:lang w:eastAsia="ar-SA"/>
        </w:rPr>
        <w:t>.......</w:t>
      </w:r>
    </w:p>
    <w:p w14:paraId="1637FE79" w14:textId="77777777" w:rsidR="00A55595" w:rsidRPr="004A5EE9" w:rsidRDefault="00A55595" w:rsidP="0036144C">
      <w:pPr>
        <w:suppressAutoHyphens/>
        <w:spacing w:after="0" w:line="240" w:lineRule="auto"/>
        <w:jc w:val="both"/>
        <w:rPr>
          <w:rFonts w:asciiTheme="minorHAnsi" w:eastAsia="Times New Roman" w:hAnsiTheme="minorHAnsi" w:cstheme="minorHAnsi"/>
          <w:iCs/>
          <w:lang w:eastAsia="ar-SA"/>
        </w:rPr>
      </w:pPr>
    </w:p>
    <w:p w14:paraId="7D2A13F0" w14:textId="77777777"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wyprodukowan</w:t>
      </w:r>
      <w:r w:rsidR="0036144C" w:rsidRPr="004A5EE9">
        <w:rPr>
          <w:rFonts w:asciiTheme="minorHAnsi" w:eastAsia="Times New Roman" w:hAnsiTheme="minorHAnsi" w:cstheme="minorHAnsi"/>
          <w:iCs/>
          <w:lang w:eastAsia="ar-SA"/>
        </w:rPr>
        <w:t>ej</w:t>
      </w:r>
      <w:r w:rsidRPr="004A5EE9">
        <w:rPr>
          <w:rFonts w:asciiTheme="minorHAnsi" w:eastAsia="Times New Roman" w:hAnsiTheme="minorHAnsi" w:cstheme="minorHAnsi"/>
          <w:iCs/>
          <w:lang w:eastAsia="ar-SA"/>
        </w:rPr>
        <w:t xml:space="preserve"> przez:</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w:t>
      </w:r>
      <w:r w:rsidR="00F007D6" w:rsidRPr="004A5EE9">
        <w:rPr>
          <w:rFonts w:asciiTheme="minorHAnsi" w:eastAsia="Times New Roman" w:hAnsiTheme="minorHAnsi" w:cstheme="minorHAnsi"/>
          <w:iCs/>
          <w:lang w:eastAsia="ar-SA"/>
        </w:rPr>
        <w:t>..........</w:t>
      </w:r>
    </w:p>
    <w:p w14:paraId="524BCFEE" w14:textId="77777777"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p>
    <w:p w14:paraId="4174AD1C" w14:textId="05808C3A"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w dniu (dniach): ......................... </w:t>
      </w:r>
      <w:r w:rsidR="00A55595" w:rsidRPr="004A5EE9">
        <w:rPr>
          <w:rFonts w:asciiTheme="minorHAnsi" w:eastAsia="Times New Roman" w:hAnsiTheme="minorHAnsi" w:cstheme="minorHAnsi"/>
          <w:iCs/>
          <w:lang w:eastAsia="ar-SA"/>
        </w:rPr>
        <w:t>u</w:t>
      </w:r>
      <w:r w:rsidRPr="004A5EE9">
        <w:rPr>
          <w:rFonts w:asciiTheme="minorHAnsi" w:eastAsia="Times New Roman" w:hAnsiTheme="minorHAnsi" w:cstheme="minorHAnsi"/>
          <w:iCs/>
          <w:lang w:eastAsia="ar-SA"/>
        </w:rPr>
        <w:t>d</w:t>
      </w:r>
      <w:r w:rsidR="00A17734" w:rsidRPr="004A5EE9">
        <w:rPr>
          <w:rFonts w:asciiTheme="minorHAnsi" w:eastAsia="Times New Roman" w:hAnsiTheme="minorHAnsi" w:cstheme="minorHAnsi"/>
          <w:iCs/>
          <w:lang w:eastAsia="ar-SA"/>
        </w:rPr>
        <w:t>zielono użytkownikom szkolenia</w:t>
      </w:r>
      <w:r w:rsidRPr="004A5EE9">
        <w:rPr>
          <w:rFonts w:asciiTheme="minorHAnsi" w:eastAsia="Times New Roman" w:hAnsiTheme="minorHAnsi" w:cstheme="minorHAnsi"/>
          <w:iCs/>
          <w:lang w:eastAsia="ar-SA"/>
        </w:rPr>
        <w:t xml:space="preserve"> w zakresie</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obsługi i użytkowania</w:t>
      </w:r>
      <w:r w:rsidR="00F007D6" w:rsidRPr="004A5EE9">
        <w:rPr>
          <w:rFonts w:asciiTheme="minorHAnsi" w:eastAsia="Times New Roman" w:hAnsiTheme="minorHAnsi" w:cstheme="minorHAnsi"/>
          <w:iCs/>
          <w:lang w:eastAsia="ar-SA"/>
        </w:rPr>
        <w:t xml:space="preserve"> </w:t>
      </w:r>
      <w:r w:rsidR="00B33256">
        <w:rPr>
          <w:rFonts w:asciiTheme="minorHAnsi" w:eastAsia="Times New Roman" w:hAnsiTheme="minorHAnsi" w:cstheme="minorHAnsi"/>
          <w:lang w:eastAsia="ar-SA"/>
        </w:rPr>
        <w:t>videokolonoskopu</w:t>
      </w:r>
      <w:r w:rsidR="00025DD9" w:rsidRPr="004A5EE9">
        <w:rPr>
          <w:rFonts w:asciiTheme="minorHAnsi" w:eastAsia="Times New Roman" w:hAnsiTheme="minorHAnsi" w:cstheme="minorHAnsi"/>
          <w:iCs/>
          <w:lang w:eastAsia="ar-SA"/>
        </w:rPr>
        <w:t>.</w:t>
      </w:r>
    </w:p>
    <w:p w14:paraId="3421E83C"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077"/>
        <w:gridCol w:w="3070"/>
      </w:tblGrid>
      <w:tr w:rsidR="00F13AFA" w:rsidRPr="004A5EE9" w14:paraId="3C955C87" w14:textId="77777777" w:rsidTr="00F13AFA">
        <w:trPr>
          <w:trHeight w:val="385"/>
        </w:trPr>
        <w:tc>
          <w:tcPr>
            <w:tcW w:w="8714" w:type="dxa"/>
            <w:gridSpan w:val="3"/>
            <w:vAlign w:val="center"/>
          </w:tcPr>
          <w:p w14:paraId="13D71034" w14:textId="77777777" w:rsidR="00F13AFA" w:rsidRPr="004A5EE9" w:rsidRDefault="00A17734"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Osoby objęte szkoleniem</w:t>
            </w:r>
            <w:r w:rsidR="00F13AFA" w:rsidRPr="004A5EE9">
              <w:rPr>
                <w:rFonts w:asciiTheme="minorHAnsi" w:eastAsia="Times New Roman" w:hAnsiTheme="minorHAnsi" w:cstheme="minorHAnsi"/>
                <w:b/>
                <w:bCs/>
                <w:iCs/>
                <w:lang w:eastAsia="ar-SA"/>
              </w:rPr>
              <w:t>:</w:t>
            </w:r>
          </w:p>
        </w:tc>
      </w:tr>
      <w:tr w:rsidR="00F13AFA" w:rsidRPr="004A5EE9" w14:paraId="58401C2E" w14:textId="77777777" w:rsidTr="00F13AFA">
        <w:trPr>
          <w:trHeight w:val="385"/>
        </w:trPr>
        <w:tc>
          <w:tcPr>
            <w:tcW w:w="567" w:type="dxa"/>
            <w:vAlign w:val="center"/>
          </w:tcPr>
          <w:p w14:paraId="490B8561" w14:textId="77777777" w:rsidR="00F13AFA" w:rsidRPr="004A5EE9" w:rsidRDefault="00F13AFA"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l.p.</w:t>
            </w:r>
          </w:p>
        </w:tc>
        <w:tc>
          <w:tcPr>
            <w:tcW w:w="5077" w:type="dxa"/>
            <w:vAlign w:val="center"/>
          </w:tcPr>
          <w:p w14:paraId="5A08A803" w14:textId="77777777" w:rsidR="00F13AFA" w:rsidRPr="004A5EE9" w:rsidRDefault="00A55595"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I</w:t>
            </w:r>
            <w:r w:rsidR="00F13AFA" w:rsidRPr="004A5EE9">
              <w:rPr>
                <w:rFonts w:asciiTheme="minorHAnsi" w:eastAsia="Times New Roman" w:hAnsiTheme="minorHAnsi" w:cstheme="minorHAnsi"/>
                <w:b/>
                <w:bCs/>
                <w:iCs/>
                <w:lang w:eastAsia="ar-SA"/>
              </w:rPr>
              <w:t>mię,  nazwisko</w:t>
            </w:r>
          </w:p>
        </w:tc>
        <w:tc>
          <w:tcPr>
            <w:tcW w:w="3070" w:type="dxa"/>
            <w:vAlign w:val="center"/>
          </w:tcPr>
          <w:p w14:paraId="192269C3" w14:textId="77777777" w:rsidR="00F13AFA" w:rsidRPr="004A5EE9" w:rsidRDefault="00A55595"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P</w:t>
            </w:r>
            <w:r w:rsidR="00F13AFA" w:rsidRPr="004A5EE9">
              <w:rPr>
                <w:rFonts w:asciiTheme="minorHAnsi" w:eastAsia="Times New Roman" w:hAnsiTheme="minorHAnsi" w:cstheme="minorHAnsi"/>
                <w:b/>
                <w:bCs/>
                <w:iCs/>
                <w:lang w:eastAsia="ar-SA"/>
              </w:rPr>
              <w:t>odpis</w:t>
            </w:r>
          </w:p>
        </w:tc>
      </w:tr>
      <w:tr w:rsidR="00F13AFA" w:rsidRPr="004A5EE9" w14:paraId="1F540555" w14:textId="77777777" w:rsidTr="00F13AFA">
        <w:trPr>
          <w:trHeight w:val="454"/>
        </w:trPr>
        <w:tc>
          <w:tcPr>
            <w:tcW w:w="567" w:type="dxa"/>
            <w:vAlign w:val="center"/>
          </w:tcPr>
          <w:p w14:paraId="2E85EF59"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1.</w:t>
            </w:r>
          </w:p>
        </w:tc>
        <w:tc>
          <w:tcPr>
            <w:tcW w:w="5077" w:type="dxa"/>
            <w:vAlign w:val="center"/>
          </w:tcPr>
          <w:p w14:paraId="633BEC9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0CF14796"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r w:rsidR="00F13AFA" w:rsidRPr="004A5EE9" w14:paraId="1DBEE8CB" w14:textId="77777777" w:rsidTr="00F13AFA">
        <w:trPr>
          <w:trHeight w:val="454"/>
        </w:trPr>
        <w:tc>
          <w:tcPr>
            <w:tcW w:w="567" w:type="dxa"/>
            <w:vAlign w:val="center"/>
          </w:tcPr>
          <w:p w14:paraId="755D5E6D"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2.</w:t>
            </w:r>
          </w:p>
        </w:tc>
        <w:tc>
          <w:tcPr>
            <w:tcW w:w="5077" w:type="dxa"/>
            <w:vAlign w:val="center"/>
          </w:tcPr>
          <w:p w14:paraId="19FC5F8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01EA8A0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r w:rsidR="00F13AFA" w:rsidRPr="004A5EE9" w14:paraId="15413749" w14:textId="77777777" w:rsidTr="00F13AFA">
        <w:trPr>
          <w:trHeight w:val="454"/>
        </w:trPr>
        <w:tc>
          <w:tcPr>
            <w:tcW w:w="567" w:type="dxa"/>
            <w:vAlign w:val="center"/>
          </w:tcPr>
          <w:p w14:paraId="3FF585F2"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3.</w:t>
            </w:r>
          </w:p>
        </w:tc>
        <w:tc>
          <w:tcPr>
            <w:tcW w:w="5077" w:type="dxa"/>
            <w:vAlign w:val="center"/>
          </w:tcPr>
          <w:p w14:paraId="4920695C"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7B76BD18"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bl>
    <w:p w14:paraId="01F29ED9"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p w14:paraId="53C4AE91" w14:textId="77777777" w:rsidR="00510ABC" w:rsidRPr="004A5EE9" w:rsidRDefault="00A17734"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Szkolenie</w:t>
      </w:r>
      <w:r w:rsidR="00F13AFA" w:rsidRPr="004A5EE9">
        <w:rPr>
          <w:rFonts w:asciiTheme="minorHAnsi" w:eastAsia="Times New Roman" w:hAnsiTheme="minorHAnsi" w:cstheme="minorHAnsi"/>
          <w:iCs/>
          <w:lang w:eastAsia="ar-SA"/>
        </w:rPr>
        <w:t xml:space="preserve"> przeprowadzon</w:t>
      </w:r>
      <w:r w:rsidRPr="004A5EE9">
        <w:rPr>
          <w:rFonts w:asciiTheme="minorHAnsi" w:eastAsia="Times New Roman" w:hAnsiTheme="minorHAnsi" w:cstheme="minorHAnsi"/>
          <w:iCs/>
          <w:lang w:eastAsia="ar-SA"/>
        </w:rPr>
        <w:t>e</w:t>
      </w:r>
      <w:r w:rsidR="00F13AFA" w:rsidRPr="004A5EE9">
        <w:rPr>
          <w:rFonts w:asciiTheme="minorHAnsi" w:eastAsia="Times New Roman" w:hAnsiTheme="minorHAnsi" w:cstheme="minorHAnsi"/>
          <w:iCs/>
          <w:lang w:eastAsia="ar-SA"/>
        </w:rPr>
        <w:t xml:space="preserve"> został</w:t>
      </w:r>
      <w:r w:rsidRPr="004A5EE9">
        <w:rPr>
          <w:rFonts w:asciiTheme="minorHAnsi" w:eastAsia="Times New Roman" w:hAnsiTheme="minorHAnsi" w:cstheme="minorHAnsi"/>
          <w:iCs/>
          <w:lang w:eastAsia="ar-SA"/>
        </w:rPr>
        <w:t>o</w:t>
      </w:r>
      <w:r w:rsidR="00F13AFA" w:rsidRPr="004A5EE9">
        <w:rPr>
          <w:rFonts w:asciiTheme="minorHAnsi" w:eastAsia="Times New Roman" w:hAnsiTheme="minorHAnsi" w:cstheme="minorHAnsi"/>
          <w:iCs/>
          <w:lang w:eastAsia="ar-SA"/>
        </w:rPr>
        <w:t xml:space="preserve"> przez przedstawiciela firmy:</w:t>
      </w:r>
    </w:p>
    <w:p w14:paraId="3B69D24F" w14:textId="77777777" w:rsidR="00F007D6"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ab/>
      </w:r>
    </w:p>
    <w:p w14:paraId="65B6052D"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nazwa:  ...........................................................................................</w:t>
      </w:r>
    </w:p>
    <w:p w14:paraId="12F17F72"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adres:    ..........................................................................................</w:t>
      </w:r>
    </w:p>
    <w:p w14:paraId="55B2E1B3"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kontakt:  .........................................................................................</w:t>
      </w:r>
    </w:p>
    <w:p w14:paraId="4A896D17"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p w14:paraId="152AD5C3" w14:textId="1F42240D" w:rsidR="00F13AFA" w:rsidRPr="004A5EE9" w:rsidRDefault="00A17734"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Przeprowadzone szkolenie</w:t>
      </w:r>
      <w:r w:rsidR="00F13AFA" w:rsidRPr="004A5EE9">
        <w:rPr>
          <w:rFonts w:asciiTheme="minorHAnsi" w:eastAsia="Times New Roman" w:hAnsiTheme="minorHAnsi" w:cstheme="minorHAnsi"/>
          <w:iCs/>
          <w:lang w:eastAsia="ar-SA"/>
        </w:rPr>
        <w:t xml:space="preserve"> pozwoli na prawidłową i bezpieczną eksploatację </w:t>
      </w:r>
      <w:r w:rsidR="00B33256">
        <w:rPr>
          <w:rFonts w:asciiTheme="minorHAnsi" w:eastAsia="Times New Roman" w:hAnsiTheme="minorHAnsi" w:cstheme="minorHAnsi"/>
          <w:lang w:eastAsia="ar-SA"/>
        </w:rPr>
        <w:t>videokolonoskopu</w:t>
      </w:r>
      <w:r w:rsidR="00B33256" w:rsidRPr="004A5EE9">
        <w:rPr>
          <w:rFonts w:asciiTheme="minorHAnsi" w:eastAsia="Times New Roman" w:hAnsiTheme="minorHAnsi" w:cstheme="minorHAnsi"/>
          <w:iCs/>
          <w:lang w:eastAsia="ar-SA"/>
        </w:rPr>
        <w:t xml:space="preserve"> </w:t>
      </w:r>
      <w:r w:rsidR="00B33256">
        <w:rPr>
          <w:rFonts w:asciiTheme="minorHAnsi" w:eastAsia="Times New Roman" w:hAnsiTheme="minorHAnsi" w:cstheme="minorHAnsi"/>
          <w:iCs/>
          <w:lang w:eastAsia="ar-SA"/>
        </w:rPr>
        <w:t xml:space="preserve"> </w:t>
      </w:r>
      <w:r w:rsidR="00F13AFA" w:rsidRPr="004A5EE9">
        <w:rPr>
          <w:rFonts w:asciiTheme="minorHAnsi" w:eastAsia="Times New Roman" w:hAnsiTheme="minorHAnsi" w:cstheme="minorHAnsi"/>
          <w:iCs/>
          <w:lang w:eastAsia="ar-SA"/>
        </w:rPr>
        <w:t>przez użytkowników.</w:t>
      </w:r>
    </w:p>
    <w:p w14:paraId="27575B7B" w14:textId="77777777" w:rsidR="00510ABC" w:rsidRPr="004A5EE9" w:rsidRDefault="00510ABC" w:rsidP="00F13AFA">
      <w:pPr>
        <w:suppressAutoHyphens/>
        <w:spacing w:after="0" w:line="240" w:lineRule="auto"/>
        <w:rPr>
          <w:rFonts w:asciiTheme="minorHAnsi" w:eastAsia="Times New Roman" w:hAnsiTheme="minorHAnsi" w:cstheme="minorHAnsi"/>
          <w:iCs/>
          <w:lang w:eastAsia="ar-S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077"/>
        <w:gridCol w:w="3070"/>
      </w:tblGrid>
      <w:tr w:rsidR="00F13AFA" w:rsidRPr="004A5EE9" w14:paraId="5BE03BCE" w14:textId="77777777" w:rsidTr="00F13AFA">
        <w:trPr>
          <w:trHeight w:val="385"/>
        </w:trPr>
        <w:tc>
          <w:tcPr>
            <w:tcW w:w="8714" w:type="dxa"/>
            <w:gridSpan w:val="3"/>
            <w:vAlign w:val="center"/>
          </w:tcPr>
          <w:p w14:paraId="5D5D35A7" w14:textId="77777777" w:rsidR="00F13AFA" w:rsidRPr="004A5EE9" w:rsidRDefault="00A17734"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Osoby prowadzące szkolenie</w:t>
            </w:r>
            <w:r w:rsidR="00F13AFA" w:rsidRPr="004A5EE9">
              <w:rPr>
                <w:rFonts w:asciiTheme="minorHAnsi" w:eastAsia="Times New Roman" w:hAnsiTheme="minorHAnsi" w:cstheme="minorHAnsi"/>
                <w:b/>
                <w:bCs/>
                <w:iCs/>
                <w:lang w:eastAsia="ar-SA"/>
              </w:rPr>
              <w:t>:</w:t>
            </w:r>
          </w:p>
        </w:tc>
      </w:tr>
      <w:tr w:rsidR="00F13AFA" w:rsidRPr="004A5EE9" w14:paraId="0792425A" w14:textId="77777777" w:rsidTr="00F13AFA">
        <w:trPr>
          <w:trHeight w:val="385"/>
        </w:trPr>
        <w:tc>
          <w:tcPr>
            <w:tcW w:w="567" w:type="dxa"/>
            <w:vAlign w:val="center"/>
          </w:tcPr>
          <w:p w14:paraId="44633C81" w14:textId="77777777" w:rsidR="00F13AFA" w:rsidRPr="004A5EE9" w:rsidRDefault="00F13AFA"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l.p.</w:t>
            </w:r>
          </w:p>
        </w:tc>
        <w:tc>
          <w:tcPr>
            <w:tcW w:w="5077" w:type="dxa"/>
            <w:vAlign w:val="center"/>
          </w:tcPr>
          <w:p w14:paraId="2E150591" w14:textId="77777777" w:rsidR="00F13AFA" w:rsidRPr="004A5EE9" w:rsidRDefault="00A55595"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I</w:t>
            </w:r>
            <w:r w:rsidR="00F13AFA" w:rsidRPr="004A5EE9">
              <w:rPr>
                <w:rFonts w:asciiTheme="minorHAnsi" w:eastAsia="Times New Roman" w:hAnsiTheme="minorHAnsi" w:cstheme="minorHAnsi"/>
                <w:b/>
                <w:bCs/>
                <w:iCs/>
                <w:lang w:eastAsia="ar-SA"/>
              </w:rPr>
              <w:t>mię,  nazwisko</w:t>
            </w:r>
          </w:p>
        </w:tc>
        <w:tc>
          <w:tcPr>
            <w:tcW w:w="3070" w:type="dxa"/>
            <w:vAlign w:val="center"/>
          </w:tcPr>
          <w:p w14:paraId="77836A4F" w14:textId="77777777" w:rsidR="00F13AFA" w:rsidRPr="004A5EE9" w:rsidRDefault="00A55595"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P</w:t>
            </w:r>
            <w:r w:rsidR="00F13AFA" w:rsidRPr="004A5EE9">
              <w:rPr>
                <w:rFonts w:asciiTheme="minorHAnsi" w:eastAsia="Times New Roman" w:hAnsiTheme="minorHAnsi" w:cstheme="minorHAnsi"/>
                <w:b/>
                <w:bCs/>
                <w:iCs/>
                <w:lang w:eastAsia="ar-SA"/>
              </w:rPr>
              <w:t>odpis</w:t>
            </w:r>
          </w:p>
        </w:tc>
      </w:tr>
      <w:tr w:rsidR="00F13AFA" w:rsidRPr="004A5EE9" w14:paraId="246F3AA1" w14:textId="77777777" w:rsidTr="00F13AFA">
        <w:trPr>
          <w:trHeight w:hRule="exact" w:val="454"/>
        </w:trPr>
        <w:tc>
          <w:tcPr>
            <w:tcW w:w="567" w:type="dxa"/>
            <w:vAlign w:val="center"/>
          </w:tcPr>
          <w:p w14:paraId="11082EAC"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1.</w:t>
            </w:r>
          </w:p>
        </w:tc>
        <w:tc>
          <w:tcPr>
            <w:tcW w:w="5077" w:type="dxa"/>
            <w:vAlign w:val="center"/>
          </w:tcPr>
          <w:p w14:paraId="01F323E7"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67B4F6DC"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F13AFA" w:rsidRPr="004A5EE9" w14:paraId="72CFECA6" w14:textId="77777777" w:rsidTr="00F13AFA">
        <w:trPr>
          <w:trHeight w:hRule="exact" w:val="454"/>
        </w:trPr>
        <w:tc>
          <w:tcPr>
            <w:tcW w:w="567" w:type="dxa"/>
            <w:vAlign w:val="center"/>
          </w:tcPr>
          <w:p w14:paraId="5A2901C3"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2.</w:t>
            </w:r>
          </w:p>
        </w:tc>
        <w:tc>
          <w:tcPr>
            <w:tcW w:w="5077" w:type="dxa"/>
            <w:vAlign w:val="center"/>
          </w:tcPr>
          <w:p w14:paraId="7235766B"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080CEC3F"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F13AFA" w:rsidRPr="004A5EE9" w14:paraId="0D06B1EC" w14:textId="77777777" w:rsidTr="00F13AFA">
        <w:trPr>
          <w:trHeight w:hRule="exact" w:val="454"/>
        </w:trPr>
        <w:tc>
          <w:tcPr>
            <w:tcW w:w="567" w:type="dxa"/>
            <w:vAlign w:val="center"/>
          </w:tcPr>
          <w:p w14:paraId="2DB68C40"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3.</w:t>
            </w:r>
          </w:p>
        </w:tc>
        <w:tc>
          <w:tcPr>
            <w:tcW w:w="5077" w:type="dxa"/>
            <w:vAlign w:val="center"/>
          </w:tcPr>
          <w:p w14:paraId="4F2F351D"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61156669"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510ABC" w:rsidRPr="004A5EE9" w14:paraId="5D170E10" w14:textId="77777777" w:rsidTr="00510ABC">
        <w:trPr>
          <w:trHeight w:hRule="exact" w:val="454"/>
        </w:trPr>
        <w:tc>
          <w:tcPr>
            <w:tcW w:w="567" w:type="dxa"/>
            <w:tcBorders>
              <w:top w:val="single" w:sz="4" w:space="0" w:color="auto"/>
              <w:left w:val="single" w:sz="4" w:space="0" w:color="auto"/>
              <w:bottom w:val="single" w:sz="4" w:space="0" w:color="auto"/>
              <w:right w:val="single" w:sz="4" w:space="0" w:color="auto"/>
            </w:tcBorders>
            <w:vAlign w:val="center"/>
          </w:tcPr>
          <w:p w14:paraId="54E4742A"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4.</w:t>
            </w:r>
          </w:p>
        </w:tc>
        <w:tc>
          <w:tcPr>
            <w:tcW w:w="5077" w:type="dxa"/>
            <w:tcBorders>
              <w:top w:val="single" w:sz="4" w:space="0" w:color="auto"/>
              <w:left w:val="single" w:sz="4" w:space="0" w:color="auto"/>
              <w:bottom w:val="single" w:sz="4" w:space="0" w:color="auto"/>
              <w:right w:val="single" w:sz="4" w:space="0" w:color="auto"/>
            </w:tcBorders>
            <w:vAlign w:val="center"/>
          </w:tcPr>
          <w:p w14:paraId="5B494965"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c>
          <w:tcPr>
            <w:tcW w:w="3070" w:type="dxa"/>
            <w:tcBorders>
              <w:top w:val="single" w:sz="4" w:space="0" w:color="auto"/>
              <w:left w:val="single" w:sz="4" w:space="0" w:color="auto"/>
              <w:bottom w:val="single" w:sz="4" w:space="0" w:color="auto"/>
              <w:right w:val="single" w:sz="4" w:space="0" w:color="auto"/>
            </w:tcBorders>
            <w:vAlign w:val="center"/>
          </w:tcPr>
          <w:p w14:paraId="2591953D"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r>
      <w:tr w:rsidR="00510ABC" w:rsidRPr="004A5EE9" w14:paraId="73AF7C4D" w14:textId="77777777" w:rsidTr="00510ABC">
        <w:trPr>
          <w:trHeight w:hRule="exact" w:val="454"/>
        </w:trPr>
        <w:tc>
          <w:tcPr>
            <w:tcW w:w="567" w:type="dxa"/>
            <w:tcBorders>
              <w:top w:val="single" w:sz="4" w:space="0" w:color="auto"/>
              <w:left w:val="single" w:sz="4" w:space="0" w:color="auto"/>
              <w:bottom w:val="single" w:sz="4" w:space="0" w:color="auto"/>
              <w:right w:val="single" w:sz="4" w:space="0" w:color="auto"/>
            </w:tcBorders>
            <w:vAlign w:val="center"/>
          </w:tcPr>
          <w:p w14:paraId="588371E6"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5.</w:t>
            </w:r>
          </w:p>
        </w:tc>
        <w:tc>
          <w:tcPr>
            <w:tcW w:w="5077" w:type="dxa"/>
            <w:tcBorders>
              <w:top w:val="single" w:sz="4" w:space="0" w:color="auto"/>
              <w:left w:val="single" w:sz="4" w:space="0" w:color="auto"/>
              <w:bottom w:val="single" w:sz="4" w:space="0" w:color="auto"/>
              <w:right w:val="single" w:sz="4" w:space="0" w:color="auto"/>
            </w:tcBorders>
            <w:vAlign w:val="center"/>
          </w:tcPr>
          <w:p w14:paraId="45B56895"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c>
          <w:tcPr>
            <w:tcW w:w="3070" w:type="dxa"/>
            <w:tcBorders>
              <w:top w:val="single" w:sz="4" w:space="0" w:color="auto"/>
              <w:left w:val="single" w:sz="4" w:space="0" w:color="auto"/>
              <w:bottom w:val="single" w:sz="4" w:space="0" w:color="auto"/>
              <w:right w:val="single" w:sz="4" w:space="0" w:color="auto"/>
            </w:tcBorders>
            <w:vAlign w:val="center"/>
          </w:tcPr>
          <w:p w14:paraId="5B7A08C6"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r>
    </w:tbl>
    <w:p w14:paraId="2E409727"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p w14:paraId="7EF36C56" w14:textId="77777777" w:rsidR="00F60DA2" w:rsidRPr="004A5EE9" w:rsidRDefault="00F13AFA" w:rsidP="00F60DA2">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Protokół sporządzono </w:t>
      </w:r>
      <w:r w:rsidR="00F007D6" w:rsidRPr="004A5EE9">
        <w:rPr>
          <w:rFonts w:asciiTheme="minorHAnsi" w:eastAsia="Times New Roman" w:hAnsiTheme="minorHAnsi" w:cstheme="minorHAnsi"/>
          <w:lang w:eastAsia="ar-SA"/>
        </w:rPr>
        <w:t>w dwóch jednobrzmiących egzemplarzach, po jednym dla stron</w:t>
      </w:r>
    </w:p>
    <w:p w14:paraId="5B900FC8" w14:textId="77777777" w:rsidR="00B537A3" w:rsidRPr="004A5EE9" w:rsidRDefault="00E031E6" w:rsidP="00E031E6">
      <w:pPr>
        <w:spacing w:after="0"/>
        <w:jc w:val="right"/>
        <w:rPr>
          <w:rFonts w:asciiTheme="minorHAnsi" w:hAnsiTheme="minorHAnsi" w:cstheme="minorHAnsi"/>
        </w:rPr>
      </w:pPr>
      <w:r w:rsidRPr="004A5EE9">
        <w:rPr>
          <w:rFonts w:asciiTheme="minorHAnsi" w:hAnsiTheme="minorHAnsi" w:cstheme="minorHAnsi"/>
        </w:rPr>
        <w:t xml:space="preserve"> </w:t>
      </w:r>
    </w:p>
    <w:p w14:paraId="40BA6544" w14:textId="77777777" w:rsidR="00B537A3" w:rsidRPr="004A5EE9" w:rsidRDefault="00B537A3" w:rsidP="00F60DA2">
      <w:pPr>
        <w:suppressAutoHyphens/>
        <w:spacing w:after="0" w:line="240" w:lineRule="auto"/>
        <w:rPr>
          <w:rFonts w:asciiTheme="minorHAnsi" w:eastAsia="Times New Roman" w:hAnsiTheme="minorHAnsi" w:cstheme="minorHAnsi"/>
          <w:iCs/>
          <w:lang w:eastAsia="ar-SA"/>
        </w:rPr>
      </w:pPr>
    </w:p>
    <w:sectPr w:rsidR="00B537A3" w:rsidRPr="004A5EE9" w:rsidSect="00137DF3">
      <w:footerReference w:type="default" r:id="rId8"/>
      <w:pgSz w:w="11906" w:h="16838"/>
      <w:pgMar w:top="1135" w:right="1133"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684A2" w14:textId="77777777" w:rsidR="00E8640A" w:rsidRDefault="00E8640A" w:rsidP="000908DE">
      <w:pPr>
        <w:spacing w:after="0" w:line="240" w:lineRule="auto"/>
      </w:pPr>
      <w:r>
        <w:separator/>
      </w:r>
    </w:p>
  </w:endnote>
  <w:endnote w:type="continuationSeparator" w:id="0">
    <w:p w14:paraId="353508E4" w14:textId="77777777" w:rsidR="00E8640A" w:rsidRDefault="00E8640A" w:rsidP="0009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E9F07" w14:textId="77777777" w:rsidR="007D3096" w:rsidRDefault="007D3096">
    <w:pPr>
      <w:pStyle w:val="Stopka"/>
      <w:jc w:val="right"/>
    </w:pPr>
    <w:r>
      <w:fldChar w:fldCharType="begin"/>
    </w:r>
    <w:r>
      <w:instrText>PAGE   \* MERGEFORMAT</w:instrText>
    </w:r>
    <w:r>
      <w:fldChar w:fldCharType="separate"/>
    </w:r>
    <w:r>
      <w:rPr>
        <w:lang w:val="pl-PL"/>
      </w:rPr>
      <w:t>2</w:t>
    </w:r>
    <w:r>
      <w:fldChar w:fldCharType="end"/>
    </w:r>
  </w:p>
  <w:p w14:paraId="24077DA0" w14:textId="77777777" w:rsidR="00137DF3" w:rsidRPr="003305A5" w:rsidRDefault="00137DF3" w:rsidP="00137DF3">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FB3B9" w14:textId="77777777" w:rsidR="00E8640A" w:rsidRDefault="00E8640A" w:rsidP="000908DE">
      <w:pPr>
        <w:spacing w:after="0" w:line="240" w:lineRule="auto"/>
      </w:pPr>
      <w:r>
        <w:separator/>
      </w:r>
    </w:p>
  </w:footnote>
  <w:footnote w:type="continuationSeparator" w:id="0">
    <w:p w14:paraId="2C6ADEB8" w14:textId="77777777" w:rsidR="00E8640A" w:rsidRDefault="00E8640A" w:rsidP="00090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792" w:hanging="432"/>
      </w:pPr>
      <w:rPr>
        <w:b w:val="0"/>
        <w:i w:val="0"/>
      </w:rPr>
    </w:lvl>
    <w:lvl w:ilvl="2">
      <w:start w:val="1"/>
      <w:numFmt w:val="bullet"/>
      <w:lvlText w:val=""/>
      <w:lvlJc w:val="left"/>
      <w:pPr>
        <w:tabs>
          <w:tab w:val="num" w:pos="0"/>
        </w:tabs>
        <w:ind w:left="1224" w:hanging="504"/>
      </w:pPr>
      <w:rPr>
        <w:rFonts w:ascii="Symbol" w:hAnsi="Symbol" w:cs="Symbol" w:hint="default"/>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5"/>
    <w:multiLevelType w:val="singleLevel"/>
    <w:tmpl w:val="00000005"/>
    <w:name w:val="WW8Num10"/>
    <w:lvl w:ilvl="0">
      <w:start w:val="1"/>
      <w:numFmt w:val="bullet"/>
      <w:lvlText w:val=""/>
      <w:lvlJc w:val="left"/>
      <w:pPr>
        <w:tabs>
          <w:tab w:val="num" w:pos="0"/>
        </w:tabs>
        <w:ind w:left="1069" w:hanging="360"/>
      </w:pPr>
      <w:rPr>
        <w:rFonts w:ascii="Symbol" w:hAnsi="Symbol" w:cs="Symbol" w:hint="default"/>
        <w:sz w:val="20"/>
        <w:szCs w:val="20"/>
      </w:rPr>
    </w:lvl>
  </w:abstractNum>
  <w:abstractNum w:abstractNumId="2" w15:restartNumberingAfterBreak="0">
    <w:nsid w:val="00000006"/>
    <w:multiLevelType w:val="multilevel"/>
    <w:tmpl w:val="00000006"/>
    <w:name w:val="WW8Num11"/>
    <w:lvl w:ilvl="0">
      <w:start w:val="4"/>
      <w:numFmt w:val="decimal"/>
      <w:lvlText w:val="%1."/>
      <w:lvlJc w:val="left"/>
      <w:pPr>
        <w:tabs>
          <w:tab w:val="num" w:pos="390"/>
        </w:tabs>
        <w:ind w:left="390" w:hanging="390"/>
      </w:pPr>
      <w:rPr>
        <w:rFonts w:ascii="Arial" w:hAnsi="Arial" w:cs="Arial" w:hint="default"/>
        <w:b/>
        <w:sz w:val="20"/>
        <w:szCs w:val="20"/>
      </w:rPr>
    </w:lvl>
    <w:lvl w:ilvl="1">
      <w:start w:val="1"/>
      <w:numFmt w:val="lowerLetter"/>
      <w:lvlText w:val="%2)"/>
      <w:lvlJc w:val="left"/>
      <w:pPr>
        <w:tabs>
          <w:tab w:val="num" w:pos="720"/>
        </w:tabs>
        <w:ind w:left="720" w:hanging="720"/>
      </w:pPr>
      <w:rPr>
        <w:rFonts w:ascii="Arial" w:hAnsi="Arial" w:cs="Arial" w:hint="default"/>
        <w:b/>
        <w:i w:val="0"/>
        <w:sz w:val="20"/>
        <w:szCs w:val="20"/>
      </w:rPr>
    </w:lvl>
    <w:lvl w:ilvl="2">
      <w:start w:val="1"/>
      <w:numFmt w:val="bullet"/>
      <w:lvlText w:val=""/>
      <w:lvlJc w:val="left"/>
      <w:pPr>
        <w:tabs>
          <w:tab w:val="num" w:pos="709"/>
        </w:tabs>
        <w:ind w:left="720" w:hanging="720"/>
      </w:pPr>
      <w:rPr>
        <w:rFonts w:ascii="Symbol" w:hAnsi="Symbol" w:cs="Symbol"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0000007"/>
    <w:multiLevelType w:val="singleLevel"/>
    <w:tmpl w:val="00000007"/>
    <w:name w:val="WW8Num12"/>
    <w:lvl w:ilvl="0">
      <w:start w:val="1"/>
      <w:numFmt w:val="bullet"/>
      <w:lvlText w:val=""/>
      <w:lvlJc w:val="left"/>
      <w:pPr>
        <w:tabs>
          <w:tab w:val="num" w:pos="0"/>
        </w:tabs>
        <w:ind w:left="2237" w:hanging="360"/>
      </w:pPr>
      <w:rPr>
        <w:rFonts w:ascii="Symbol" w:hAnsi="Symbol" w:cs="Symbol" w:hint="default"/>
        <w:sz w:val="20"/>
        <w:szCs w:val="20"/>
      </w:rPr>
    </w:lvl>
  </w:abstractNum>
  <w:abstractNum w:abstractNumId="4" w15:restartNumberingAfterBreak="0">
    <w:nsid w:val="0000000B"/>
    <w:multiLevelType w:val="multilevel"/>
    <w:tmpl w:val="0000000B"/>
    <w:name w:val="WW8Num17"/>
    <w:lvl w:ilvl="0">
      <w:start w:val="1"/>
      <w:numFmt w:val="lowerLetter"/>
      <w:lvlText w:val="%1)"/>
      <w:lvlJc w:val="left"/>
      <w:pPr>
        <w:tabs>
          <w:tab w:val="num" w:pos="0"/>
        </w:tabs>
        <w:ind w:left="720" w:hanging="360"/>
      </w:pPr>
      <w:rPr>
        <w:b/>
      </w:rPr>
    </w:lvl>
    <w:lvl w:ilvl="1">
      <w:start w:val="1"/>
      <w:numFmt w:val="bullet"/>
      <w:lvlText w:val=""/>
      <w:lvlJc w:val="left"/>
      <w:pPr>
        <w:tabs>
          <w:tab w:val="num" w:pos="0"/>
        </w:tabs>
        <w:ind w:left="1440" w:hanging="360"/>
      </w:pPr>
      <w:rPr>
        <w:rFonts w:ascii="Symbol" w:hAnsi="Symbol" w:cs="Symbol" w:hint="default"/>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1E262E4"/>
    <w:multiLevelType w:val="hybridMultilevel"/>
    <w:tmpl w:val="CECAD9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C20037"/>
    <w:multiLevelType w:val="hybridMultilevel"/>
    <w:tmpl w:val="C8A62A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2E234C1"/>
    <w:multiLevelType w:val="hybridMultilevel"/>
    <w:tmpl w:val="0A025802"/>
    <w:lvl w:ilvl="0" w:tplc="DE8A08C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06523AE2"/>
    <w:multiLevelType w:val="hybridMultilevel"/>
    <w:tmpl w:val="4CB4EE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714491B"/>
    <w:multiLevelType w:val="hybridMultilevel"/>
    <w:tmpl w:val="9DFA0A9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19A6407"/>
    <w:multiLevelType w:val="multilevel"/>
    <w:tmpl w:val="463CF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4385B65"/>
    <w:multiLevelType w:val="hybridMultilevel"/>
    <w:tmpl w:val="800EFB16"/>
    <w:lvl w:ilvl="0" w:tplc="8AE29104">
      <w:start w:val="1"/>
      <w:numFmt w:val="decimal"/>
      <w:lvlText w:val="%1."/>
      <w:lvlJc w:val="left"/>
      <w:pPr>
        <w:ind w:left="720" w:hanging="360"/>
      </w:pPr>
      <w:rPr>
        <w:sz w:val="24"/>
        <w:szCs w:val="24"/>
      </w:rPr>
    </w:lvl>
    <w:lvl w:ilvl="1" w:tplc="471C5948">
      <w:start w:val="1"/>
      <w:numFmt w:val="decimal"/>
      <w:lvlText w:val="%2."/>
      <w:lvlJc w:val="left"/>
      <w:pPr>
        <w:ind w:left="1440" w:hanging="360"/>
      </w:pPr>
      <w:rPr>
        <w:sz w:val="20"/>
        <w:szCs w:val="20"/>
      </w:rPr>
    </w:lvl>
    <w:lvl w:ilvl="2" w:tplc="C74E8F82">
      <w:start w:val="1"/>
      <w:numFmt w:val="decimal"/>
      <w:lvlText w:val="%3)"/>
      <w:lvlJc w:val="left"/>
      <w:pPr>
        <w:ind w:left="2430" w:hanging="45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3F2352"/>
    <w:multiLevelType w:val="hybridMultilevel"/>
    <w:tmpl w:val="7E448D4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2F1CC5"/>
    <w:multiLevelType w:val="hybridMultilevel"/>
    <w:tmpl w:val="B16E68A8"/>
    <w:lvl w:ilvl="0" w:tplc="5B149940">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E3D4226"/>
    <w:multiLevelType w:val="singleLevel"/>
    <w:tmpl w:val="C37E4D36"/>
    <w:lvl w:ilvl="0">
      <w:start w:val="1"/>
      <w:numFmt w:val="decimal"/>
      <w:lvlText w:val="%1)"/>
      <w:lvlJc w:val="left"/>
      <w:pPr>
        <w:tabs>
          <w:tab w:val="num" w:pos="720"/>
        </w:tabs>
        <w:ind w:left="720" w:hanging="360"/>
      </w:pPr>
      <w:rPr>
        <w:rFonts w:hint="default"/>
      </w:rPr>
    </w:lvl>
  </w:abstractNum>
  <w:abstractNum w:abstractNumId="15" w15:restartNumberingAfterBreak="0">
    <w:nsid w:val="212E0B26"/>
    <w:multiLevelType w:val="multilevel"/>
    <w:tmpl w:val="DACA34B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31770E7"/>
    <w:multiLevelType w:val="multilevel"/>
    <w:tmpl w:val="56A0A776"/>
    <w:lvl w:ilvl="0">
      <w:start w:val="1"/>
      <w:numFmt w:val="decimal"/>
      <w:lvlText w:val="%1."/>
      <w:lvlJc w:val="left"/>
      <w:pPr>
        <w:ind w:left="720" w:hanging="360"/>
      </w:pPr>
      <w:rPr>
        <w:sz w:val="24"/>
        <w:szCs w:val="24"/>
      </w:rPr>
    </w:lvl>
    <w:lvl w:ilvl="1">
      <w:start w:val="1"/>
      <w:numFmt w:val="decimal"/>
      <w:lvlText w:val="%2."/>
      <w:lvlJc w:val="left"/>
      <w:pPr>
        <w:ind w:left="1440" w:hanging="360"/>
      </w:pPr>
      <w:rPr>
        <w:sz w:val="24"/>
        <w:szCs w:val="24"/>
      </w:rPr>
    </w:lvl>
    <w:lvl w:ilvl="2">
      <w:start w:val="1"/>
      <w:numFmt w:val="decimal"/>
      <w:lvlText w:val="%3)"/>
      <w:lvlJc w:val="left"/>
      <w:pPr>
        <w:ind w:left="2430" w:hanging="45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293C0CA6"/>
    <w:multiLevelType w:val="multilevel"/>
    <w:tmpl w:val="EDAA5AA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AF06E64"/>
    <w:multiLevelType w:val="hybridMultilevel"/>
    <w:tmpl w:val="6ABAE6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0E21BC7"/>
    <w:multiLevelType w:val="hybridMultilevel"/>
    <w:tmpl w:val="B636E4E2"/>
    <w:lvl w:ilvl="0" w:tplc="0415000F">
      <w:start w:val="1"/>
      <w:numFmt w:val="decimal"/>
      <w:lvlText w:val="%1."/>
      <w:lvlJc w:val="left"/>
      <w:pPr>
        <w:tabs>
          <w:tab w:val="num" w:pos="360"/>
        </w:tabs>
        <w:ind w:left="360" w:hanging="360"/>
      </w:pPr>
    </w:lvl>
    <w:lvl w:ilvl="1" w:tplc="C37E4D36">
      <w:start w:val="1"/>
      <w:numFmt w:val="decimal"/>
      <w:lvlText w:val="%2)"/>
      <w:lvlJc w:val="left"/>
      <w:pPr>
        <w:tabs>
          <w:tab w:val="num" w:pos="720"/>
        </w:tabs>
        <w:ind w:left="720"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31FC3F9E"/>
    <w:multiLevelType w:val="hybridMultilevel"/>
    <w:tmpl w:val="A4B8DA76"/>
    <w:lvl w:ilvl="0" w:tplc="04150001">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04150001">
      <w:start w:val="1"/>
      <w:numFmt w:val="bullet"/>
      <w:lvlText w:val=""/>
      <w:lvlJc w:val="left"/>
      <w:pPr>
        <w:ind w:left="2508" w:hanging="180"/>
      </w:pPr>
      <w:rPr>
        <w:rFonts w:ascii="Symbol" w:hAnsi="Symbol" w:hint="default"/>
      </w:r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EF61EB6"/>
    <w:multiLevelType w:val="hybridMultilevel"/>
    <w:tmpl w:val="A7783C2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800"/>
        </w:tabs>
        <w:ind w:left="1800" w:hanging="180"/>
      </w:pPr>
    </w:lvl>
    <w:lvl w:ilvl="3" w:tplc="00000003">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2" w15:restartNumberingAfterBreak="0">
    <w:nsid w:val="3F2B10E3"/>
    <w:multiLevelType w:val="hybridMultilevel"/>
    <w:tmpl w:val="C6903E38"/>
    <w:lvl w:ilvl="0" w:tplc="57F01F3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13A11DE"/>
    <w:multiLevelType w:val="hybridMultilevel"/>
    <w:tmpl w:val="B5CA92F8"/>
    <w:lvl w:ilvl="0" w:tplc="8C669BD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2F90BFD"/>
    <w:multiLevelType w:val="hybridMultilevel"/>
    <w:tmpl w:val="564C21A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938"/>
        </w:tabs>
        <w:ind w:left="938" w:hanging="360"/>
      </w:pPr>
    </w:lvl>
    <w:lvl w:ilvl="2" w:tplc="0415001B">
      <w:start w:val="1"/>
      <w:numFmt w:val="lowerRoman"/>
      <w:lvlText w:val="%3."/>
      <w:lvlJc w:val="right"/>
      <w:pPr>
        <w:tabs>
          <w:tab w:val="num" w:pos="1658"/>
        </w:tabs>
        <w:ind w:left="1658" w:hanging="180"/>
      </w:pPr>
    </w:lvl>
    <w:lvl w:ilvl="3" w:tplc="0415000F">
      <w:start w:val="1"/>
      <w:numFmt w:val="decimal"/>
      <w:lvlText w:val="%4."/>
      <w:lvlJc w:val="left"/>
      <w:pPr>
        <w:tabs>
          <w:tab w:val="num" w:pos="2378"/>
        </w:tabs>
        <w:ind w:left="2378" w:hanging="360"/>
      </w:pPr>
    </w:lvl>
    <w:lvl w:ilvl="4" w:tplc="04150019">
      <w:start w:val="1"/>
      <w:numFmt w:val="lowerLetter"/>
      <w:lvlText w:val="%5."/>
      <w:lvlJc w:val="left"/>
      <w:pPr>
        <w:tabs>
          <w:tab w:val="num" w:pos="3098"/>
        </w:tabs>
        <w:ind w:left="3098" w:hanging="360"/>
      </w:pPr>
    </w:lvl>
    <w:lvl w:ilvl="5" w:tplc="0415001B">
      <w:start w:val="1"/>
      <w:numFmt w:val="lowerRoman"/>
      <w:lvlText w:val="%6."/>
      <w:lvlJc w:val="right"/>
      <w:pPr>
        <w:tabs>
          <w:tab w:val="num" w:pos="3818"/>
        </w:tabs>
        <w:ind w:left="3818" w:hanging="180"/>
      </w:pPr>
    </w:lvl>
    <w:lvl w:ilvl="6" w:tplc="0415000F">
      <w:start w:val="1"/>
      <w:numFmt w:val="decimal"/>
      <w:lvlText w:val="%7."/>
      <w:lvlJc w:val="left"/>
      <w:pPr>
        <w:tabs>
          <w:tab w:val="num" w:pos="4538"/>
        </w:tabs>
        <w:ind w:left="4538" w:hanging="360"/>
      </w:pPr>
    </w:lvl>
    <w:lvl w:ilvl="7" w:tplc="04150019">
      <w:start w:val="1"/>
      <w:numFmt w:val="lowerLetter"/>
      <w:lvlText w:val="%8."/>
      <w:lvlJc w:val="left"/>
      <w:pPr>
        <w:tabs>
          <w:tab w:val="num" w:pos="5258"/>
        </w:tabs>
        <w:ind w:left="5258" w:hanging="360"/>
      </w:pPr>
    </w:lvl>
    <w:lvl w:ilvl="8" w:tplc="0415001B">
      <w:start w:val="1"/>
      <w:numFmt w:val="lowerRoman"/>
      <w:lvlText w:val="%9."/>
      <w:lvlJc w:val="right"/>
      <w:pPr>
        <w:tabs>
          <w:tab w:val="num" w:pos="5978"/>
        </w:tabs>
        <w:ind w:left="5978" w:hanging="180"/>
      </w:pPr>
    </w:lvl>
  </w:abstractNum>
  <w:abstractNum w:abstractNumId="25" w15:restartNumberingAfterBreak="0">
    <w:nsid w:val="43DF097B"/>
    <w:multiLevelType w:val="singleLevel"/>
    <w:tmpl w:val="A41C5614"/>
    <w:lvl w:ilvl="0">
      <w:numFmt w:val="bullet"/>
      <w:lvlText w:val="-"/>
      <w:lvlJc w:val="left"/>
      <w:pPr>
        <w:tabs>
          <w:tab w:val="num" w:pos="1770"/>
        </w:tabs>
        <w:ind w:left="1770" w:hanging="360"/>
      </w:pPr>
      <w:rPr>
        <w:rFonts w:ascii="Times New Roman" w:hAnsi="Times New Roman" w:hint="default"/>
      </w:rPr>
    </w:lvl>
  </w:abstractNum>
  <w:abstractNum w:abstractNumId="26" w15:restartNumberingAfterBreak="0">
    <w:nsid w:val="44176F60"/>
    <w:multiLevelType w:val="hybridMultilevel"/>
    <w:tmpl w:val="FA46DAB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27" w15:restartNumberingAfterBreak="0">
    <w:nsid w:val="44401DD9"/>
    <w:multiLevelType w:val="hybridMultilevel"/>
    <w:tmpl w:val="20DC2068"/>
    <w:lvl w:ilvl="0" w:tplc="04150011">
      <w:start w:val="1"/>
      <w:numFmt w:val="decimal"/>
      <w:lvlText w:val="%1)"/>
      <w:lvlJc w:val="left"/>
      <w:pPr>
        <w:ind w:left="1425" w:hanging="360"/>
      </w:p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28" w15:restartNumberingAfterBreak="0">
    <w:nsid w:val="447B7788"/>
    <w:multiLevelType w:val="hybridMultilevel"/>
    <w:tmpl w:val="F94EBF02"/>
    <w:lvl w:ilvl="0" w:tplc="00000003">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B8035C3"/>
    <w:multiLevelType w:val="hybridMultilevel"/>
    <w:tmpl w:val="78B2ADF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203878"/>
    <w:multiLevelType w:val="hybridMultilevel"/>
    <w:tmpl w:val="EDDC9E94"/>
    <w:lvl w:ilvl="0" w:tplc="2D5A3628">
      <w:start w:val="1"/>
      <w:numFmt w:val="decimal"/>
      <w:lvlText w:val="%1."/>
      <w:lvlJc w:val="left"/>
      <w:pPr>
        <w:tabs>
          <w:tab w:val="num" w:pos="360"/>
        </w:tabs>
        <w:ind w:left="360" w:hanging="360"/>
      </w:pPr>
      <w:rPr>
        <w:b w:val="0"/>
        <w:i w:val="0"/>
      </w:rPr>
    </w:lvl>
    <w:lvl w:ilvl="1" w:tplc="0415001B">
      <w:start w:val="1"/>
      <w:numFmt w:val="lowerRoman"/>
      <w:lvlText w:val="%2."/>
      <w:lvlJc w:val="right"/>
      <w:pPr>
        <w:tabs>
          <w:tab w:val="num" w:pos="1260"/>
        </w:tabs>
        <w:ind w:left="1260" w:hanging="180"/>
      </w:pPr>
      <w:rPr>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4DA150B0"/>
    <w:multiLevelType w:val="multilevel"/>
    <w:tmpl w:val="5EE62622"/>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13525F2"/>
    <w:multiLevelType w:val="hybridMultilevel"/>
    <w:tmpl w:val="8630556A"/>
    <w:lvl w:ilvl="0" w:tplc="16E0CC84">
      <w:start w:val="1"/>
      <w:numFmt w:val="lowerLetter"/>
      <w:lvlText w:val="%1."/>
      <w:lvlJc w:val="left"/>
      <w:pPr>
        <w:ind w:left="786" w:hanging="360"/>
      </w:pPr>
      <w:rPr>
        <w:rFonts w:ascii="Tahoma" w:hAnsi="Tahoma" w:cs="Tahoma" w:hint="default"/>
        <w:b w:val="0"/>
        <w:i w:val="0"/>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61B225C"/>
    <w:multiLevelType w:val="hybridMultilevel"/>
    <w:tmpl w:val="B7081C7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695333"/>
    <w:multiLevelType w:val="hybridMultilevel"/>
    <w:tmpl w:val="0CCE8A6E"/>
    <w:lvl w:ilvl="0" w:tplc="C37E4D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8D2134"/>
    <w:multiLevelType w:val="hybridMultilevel"/>
    <w:tmpl w:val="E4D45714"/>
    <w:lvl w:ilvl="0" w:tplc="8E7EFDD6">
      <w:start w:val="1"/>
      <w:numFmt w:val="lowerLetter"/>
      <w:lvlText w:val="%1."/>
      <w:lvlJc w:val="left"/>
      <w:pPr>
        <w:ind w:left="786" w:hanging="360"/>
      </w:pPr>
      <w:rPr>
        <w:rFonts w:ascii="Times New Roman" w:hAnsi="Times New Roman" w:hint="default"/>
        <w:b w:val="0"/>
        <w:i w:val="0"/>
        <w:sz w:val="22"/>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6" w15:restartNumberingAfterBreak="0">
    <w:nsid w:val="5FBF7477"/>
    <w:multiLevelType w:val="multilevel"/>
    <w:tmpl w:val="81900870"/>
    <w:lvl w:ilvl="0">
      <w:start w:val="1"/>
      <w:numFmt w:val="lowerLetter"/>
      <w:lvlText w:val="%1)"/>
      <w:lvlJc w:val="left"/>
      <w:pPr>
        <w:ind w:left="1068" w:hanging="360"/>
      </w:pPr>
      <w:rPr>
        <w:sz w:val="24"/>
        <w:szCs w:val="24"/>
      </w:rPr>
    </w:lvl>
    <w:lvl w:ilvl="1">
      <w:start w:val="1"/>
      <w:numFmt w:val="decimal"/>
      <w:lvlText w:val="%2."/>
      <w:lvlJc w:val="left"/>
      <w:pPr>
        <w:ind w:left="1788" w:hanging="360"/>
      </w:pPr>
      <w:rPr>
        <w:sz w:val="24"/>
        <w:szCs w:val="24"/>
      </w:rPr>
    </w:lvl>
    <w:lvl w:ilvl="2">
      <w:start w:val="1"/>
      <w:numFmt w:val="decimal"/>
      <w:lvlText w:val="%3)"/>
      <w:lvlJc w:val="left"/>
      <w:pPr>
        <w:ind w:left="2778" w:hanging="450"/>
      </w:pPr>
      <w:rPr>
        <w:rFonts w:hint="default"/>
      </w:r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37" w15:restartNumberingAfterBreak="0">
    <w:nsid w:val="602E2286"/>
    <w:multiLevelType w:val="hybridMultilevel"/>
    <w:tmpl w:val="4378D90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1177E16"/>
    <w:multiLevelType w:val="hybridMultilevel"/>
    <w:tmpl w:val="BED20ED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BB3837"/>
    <w:multiLevelType w:val="hybridMultilevel"/>
    <w:tmpl w:val="B9A43B14"/>
    <w:lvl w:ilvl="0" w:tplc="04150011">
      <w:start w:val="1"/>
      <w:numFmt w:val="decimal"/>
      <w:lvlText w:val="%1)"/>
      <w:lvlJc w:val="left"/>
      <w:pPr>
        <w:tabs>
          <w:tab w:val="num" w:pos="678"/>
        </w:tabs>
        <w:ind w:left="678" w:hanging="360"/>
      </w:pPr>
      <w:rPr>
        <w:rFonts w:hint="default"/>
      </w:rPr>
    </w:lvl>
    <w:lvl w:ilvl="1" w:tplc="04150019" w:tentative="1">
      <w:start w:val="1"/>
      <w:numFmt w:val="lowerLetter"/>
      <w:lvlText w:val="%2."/>
      <w:lvlJc w:val="left"/>
      <w:pPr>
        <w:tabs>
          <w:tab w:val="num" w:pos="678"/>
        </w:tabs>
        <w:ind w:left="678" w:hanging="360"/>
      </w:pPr>
    </w:lvl>
    <w:lvl w:ilvl="2" w:tplc="0415001B" w:tentative="1">
      <w:start w:val="1"/>
      <w:numFmt w:val="lowerRoman"/>
      <w:lvlText w:val="%3."/>
      <w:lvlJc w:val="right"/>
      <w:pPr>
        <w:tabs>
          <w:tab w:val="num" w:pos="1398"/>
        </w:tabs>
        <w:ind w:left="1398" w:hanging="180"/>
      </w:pPr>
    </w:lvl>
    <w:lvl w:ilvl="3" w:tplc="0415000F" w:tentative="1">
      <w:start w:val="1"/>
      <w:numFmt w:val="decimal"/>
      <w:lvlText w:val="%4."/>
      <w:lvlJc w:val="left"/>
      <w:pPr>
        <w:tabs>
          <w:tab w:val="num" w:pos="2118"/>
        </w:tabs>
        <w:ind w:left="2118" w:hanging="360"/>
      </w:pPr>
    </w:lvl>
    <w:lvl w:ilvl="4" w:tplc="04150019" w:tentative="1">
      <w:start w:val="1"/>
      <w:numFmt w:val="lowerLetter"/>
      <w:lvlText w:val="%5."/>
      <w:lvlJc w:val="left"/>
      <w:pPr>
        <w:tabs>
          <w:tab w:val="num" w:pos="2838"/>
        </w:tabs>
        <w:ind w:left="2838" w:hanging="360"/>
      </w:pPr>
    </w:lvl>
    <w:lvl w:ilvl="5" w:tplc="0415001B" w:tentative="1">
      <w:start w:val="1"/>
      <w:numFmt w:val="lowerRoman"/>
      <w:lvlText w:val="%6."/>
      <w:lvlJc w:val="right"/>
      <w:pPr>
        <w:tabs>
          <w:tab w:val="num" w:pos="3558"/>
        </w:tabs>
        <w:ind w:left="3558" w:hanging="180"/>
      </w:pPr>
    </w:lvl>
    <w:lvl w:ilvl="6" w:tplc="0415000F" w:tentative="1">
      <w:start w:val="1"/>
      <w:numFmt w:val="decimal"/>
      <w:lvlText w:val="%7."/>
      <w:lvlJc w:val="left"/>
      <w:pPr>
        <w:tabs>
          <w:tab w:val="num" w:pos="4278"/>
        </w:tabs>
        <w:ind w:left="4278" w:hanging="360"/>
      </w:pPr>
    </w:lvl>
    <w:lvl w:ilvl="7" w:tplc="04150019" w:tentative="1">
      <w:start w:val="1"/>
      <w:numFmt w:val="lowerLetter"/>
      <w:lvlText w:val="%8."/>
      <w:lvlJc w:val="left"/>
      <w:pPr>
        <w:tabs>
          <w:tab w:val="num" w:pos="4998"/>
        </w:tabs>
        <w:ind w:left="4998" w:hanging="360"/>
      </w:pPr>
    </w:lvl>
    <w:lvl w:ilvl="8" w:tplc="0415001B" w:tentative="1">
      <w:start w:val="1"/>
      <w:numFmt w:val="lowerRoman"/>
      <w:lvlText w:val="%9."/>
      <w:lvlJc w:val="right"/>
      <w:pPr>
        <w:tabs>
          <w:tab w:val="num" w:pos="5718"/>
        </w:tabs>
        <w:ind w:left="5718" w:hanging="180"/>
      </w:pPr>
    </w:lvl>
  </w:abstractNum>
  <w:abstractNum w:abstractNumId="40" w15:restartNumberingAfterBreak="0">
    <w:nsid w:val="676E46B9"/>
    <w:multiLevelType w:val="hybridMultilevel"/>
    <w:tmpl w:val="CEDA120C"/>
    <w:lvl w:ilvl="0" w:tplc="12CEDDB0">
      <w:start w:val="1"/>
      <w:numFmt w:val="bullet"/>
      <w:lvlText w:val="-"/>
      <w:lvlJc w:val="left"/>
      <w:pPr>
        <w:ind w:left="1080" w:hanging="360"/>
      </w:pPr>
      <w:rPr>
        <w:rFonts w:ascii="Arial" w:hAnsi="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6C1B19B7"/>
    <w:multiLevelType w:val="hybridMultilevel"/>
    <w:tmpl w:val="63CAC8C8"/>
    <w:lvl w:ilvl="0" w:tplc="04150001">
      <w:start w:val="1"/>
      <w:numFmt w:val="bullet"/>
      <w:lvlText w:val=""/>
      <w:lvlJc w:val="left"/>
      <w:pPr>
        <w:ind w:left="1258" w:hanging="360"/>
      </w:pPr>
      <w:rPr>
        <w:rFonts w:ascii="Symbol" w:hAnsi="Symbol" w:hint="default"/>
      </w:rPr>
    </w:lvl>
    <w:lvl w:ilvl="1" w:tplc="04150003" w:tentative="1">
      <w:start w:val="1"/>
      <w:numFmt w:val="bullet"/>
      <w:lvlText w:val="o"/>
      <w:lvlJc w:val="left"/>
      <w:pPr>
        <w:ind w:left="1978" w:hanging="360"/>
      </w:pPr>
      <w:rPr>
        <w:rFonts w:ascii="Courier New" w:hAnsi="Courier New" w:cs="Courier New" w:hint="default"/>
      </w:rPr>
    </w:lvl>
    <w:lvl w:ilvl="2" w:tplc="04150005" w:tentative="1">
      <w:start w:val="1"/>
      <w:numFmt w:val="bullet"/>
      <w:lvlText w:val=""/>
      <w:lvlJc w:val="left"/>
      <w:pPr>
        <w:ind w:left="2698" w:hanging="360"/>
      </w:pPr>
      <w:rPr>
        <w:rFonts w:ascii="Wingdings" w:hAnsi="Wingdings" w:hint="default"/>
      </w:rPr>
    </w:lvl>
    <w:lvl w:ilvl="3" w:tplc="04150001" w:tentative="1">
      <w:start w:val="1"/>
      <w:numFmt w:val="bullet"/>
      <w:lvlText w:val=""/>
      <w:lvlJc w:val="left"/>
      <w:pPr>
        <w:ind w:left="3418" w:hanging="360"/>
      </w:pPr>
      <w:rPr>
        <w:rFonts w:ascii="Symbol" w:hAnsi="Symbol" w:hint="default"/>
      </w:rPr>
    </w:lvl>
    <w:lvl w:ilvl="4" w:tplc="04150003" w:tentative="1">
      <w:start w:val="1"/>
      <w:numFmt w:val="bullet"/>
      <w:lvlText w:val="o"/>
      <w:lvlJc w:val="left"/>
      <w:pPr>
        <w:ind w:left="4138" w:hanging="360"/>
      </w:pPr>
      <w:rPr>
        <w:rFonts w:ascii="Courier New" w:hAnsi="Courier New" w:cs="Courier New" w:hint="default"/>
      </w:rPr>
    </w:lvl>
    <w:lvl w:ilvl="5" w:tplc="04150005" w:tentative="1">
      <w:start w:val="1"/>
      <w:numFmt w:val="bullet"/>
      <w:lvlText w:val=""/>
      <w:lvlJc w:val="left"/>
      <w:pPr>
        <w:ind w:left="4858" w:hanging="360"/>
      </w:pPr>
      <w:rPr>
        <w:rFonts w:ascii="Wingdings" w:hAnsi="Wingdings" w:hint="default"/>
      </w:rPr>
    </w:lvl>
    <w:lvl w:ilvl="6" w:tplc="04150001" w:tentative="1">
      <w:start w:val="1"/>
      <w:numFmt w:val="bullet"/>
      <w:lvlText w:val=""/>
      <w:lvlJc w:val="left"/>
      <w:pPr>
        <w:ind w:left="5578" w:hanging="360"/>
      </w:pPr>
      <w:rPr>
        <w:rFonts w:ascii="Symbol" w:hAnsi="Symbol" w:hint="default"/>
      </w:rPr>
    </w:lvl>
    <w:lvl w:ilvl="7" w:tplc="04150003" w:tentative="1">
      <w:start w:val="1"/>
      <w:numFmt w:val="bullet"/>
      <w:lvlText w:val="o"/>
      <w:lvlJc w:val="left"/>
      <w:pPr>
        <w:ind w:left="6298" w:hanging="360"/>
      </w:pPr>
      <w:rPr>
        <w:rFonts w:ascii="Courier New" w:hAnsi="Courier New" w:cs="Courier New" w:hint="default"/>
      </w:rPr>
    </w:lvl>
    <w:lvl w:ilvl="8" w:tplc="04150005" w:tentative="1">
      <w:start w:val="1"/>
      <w:numFmt w:val="bullet"/>
      <w:lvlText w:val=""/>
      <w:lvlJc w:val="left"/>
      <w:pPr>
        <w:ind w:left="7018" w:hanging="360"/>
      </w:pPr>
      <w:rPr>
        <w:rFonts w:ascii="Wingdings" w:hAnsi="Wingdings" w:hint="default"/>
      </w:rPr>
    </w:lvl>
  </w:abstractNum>
  <w:abstractNum w:abstractNumId="42" w15:restartNumberingAfterBreak="0">
    <w:nsid w:val="6D8F5DE6"/>
    <w:multiLevelType w:val="hybridMultilevel"/>
    <w:tmpl w:val="FC64163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F405BC"/>
    <w:multiLevelType w:val="hybridMultilevel"/>
    <w:tmpl w:val="9C7A7058"/>
    <w:lvl w:ilvl="0" w:tplc="4006B36C">
      <w:start w:val="1"/>
      <w:numFmt w:val="decimal"/>
      <w:lvlText w:val="%1."/>
      <w:lvlJc w:val="left"/>
      <w:pPr>
        <w:ind w:left="720" w:hanging="360"/>
      </w:pPr>
      <w:rPr>
        <w:sz w:val="20"/>
        <w:szCs w:val="20"/>
      </w:rPr>
    </w:lvl>
    <w:lvl w:ilvl="1" w:tplc="96002362">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8B207C"/>
    <w:multiLevelType w:val="hybridMultilevel"/>
    <w:tmpl w:val="9C6AFB0E"/>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720"/>
        </w:tabs>
        <w:ind w:left="72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5" w15:restartNumberingAfterBreak="0">
    <w:nsid w:val="75591650"/>
    <w:multiLevelType w:val="multilevel"/>
    <w:tmpl w:val="7166F3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80C2569"/>
    <w:multiLevelType w:val="hybridMultilevel"/>
    <w:tmpl w:val="3E6C2934"/>
    <w:lvl w:ilvl="0" w:tplc="9DDCA76A">
      <w:start w:val="1"/>
      <w:numFmt w:val="decimal"/>
      <w:lvlText w:val="%1."/>
      <w:lvlJc w:val="left"/>
      <w:pPr>
        <w:ind w:left="360"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7" w15:restartNumberingAfterBreak="0">
    <w:nsid w:val="7C756BE6"/>
    <w:multiLevelType w:val="hybridMultilevel"/>
    <w:tmpl w:val="335EFA4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9108888">
    <w:abstractNumId w:val="44"/>
  </w:num>
  <w:num w:numId="2" w16cid:durableId="1178277971">
    <w:abstractNumId w:val="25"/>
  </w:num>
  <w:num w:numId="3" w16cid:durableId="1856190959">
    <w:abstractNumId w:val="24"/>
  </w:num>
  <w:num w:numId="4" w16cid:durableId="13311309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0601421">
    <w:abstractNumId w:val="9"/>
  </w:num>
  <w:num w:numId="6" w16cid:durableId="13398473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7103661">
    <w:abstractNumId w:val="18"/>
  </w:num>
  <w:num w:numId="8" w16cid:durableId="146672416">
    <w:abstractNumId w:val="8"/>
  </w:num>
  <w:num w:numId="9" w16cid:durableId="2061707049">
    <w:abstractNumId w:val="6"/>
  </w:num>
  <w:num w:numId="10" w16cid:durableId="77791391">
    <w:abstractNumId w:val="22"/>
  </w:num>
  <w:num w:numId="11" w16cid:durableId="223684888">
    <w:abstractNumId w:val="39"/>
  </w:num>
  <w:num w:numId="12" w16cid:durableId="624236742">
    <w:abstractNumId w:val="28"/>
  </w:num>
  <w:num w:numId="13" w16cid:durableId="543055511">
    <w:abstractNumId w:val="21"/>
  </w:num>
  <w:num w:numId="14" w16cid:durableId="293678606">
    <w:abstractNumId w:val="14"/>
  </w:num>
  <w:num w:numId="15" w16cid:durableId="374157264">
    <w:abstractNumId w:val="45"/>
  </w:num>
  <w:num w:numId="16" w16cid:durableId="1782989796">
    <w:abstractNumId w:val="15"/>
  </w:num>
  <w:num w:numId="17" w16cid:durableId="889731610">
    <w:abstractNumId w:val="11"/>
  </w:num>
  <w:num w:numId="18" w16cid:durableId="852575149">
    <w:abstractNumId w:val="35"/>
  </w:num>
  <w:num w:numId="19" w16cid:durableId="388385304">
    <w:abstractNumId w:val="32"/>
  </w:num>
  <w:num w:numId="20" w16cid:durableId="1163086879">
    <w:abstractNumId w:val="13"/>
  </w:num>
  <w:num w:numId="21" w16cid:durableId="327943496">
    <w:abstractNumId w:val="16"/>
  </w:num>
  <w:num w:numId="22" w16cid:durableId="1335690866">
    <w:abstractNumId w:val="41"/>
  </w:num>
  <w:num w:numId="23" w16cid:durableId="1757700803">
    <w:abstractNumId w:val="36"/>
  </w:num>
  <w:num w:numId="24" w16cid:durableId="468790115">
    <w:abstractNumId w:val="34"/>
  </w:num>
  <w:num w:numId="25" w16cid:durableId="586618667">
    <w:abstractNumId w:val="43"/>
  </w:num>
  <w:num w:numId="26" w16cid:durableId="202404130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37775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2586671">
    <w:abstractNumId w:val="31"/>
  </w:num>
  <w:num w:numId="29" w16cid:durableId="2049067669">
    <w:abstractNumId w:val="19"/>
  </w:num>
  <w:num w:numId="30" w16cid:durableId="1858961241">
    <w:abstractNumId w:val="0"/>
  </w:num>
  <w:num w:numId="31" w16cid:durableId="1608852246">
    <w:abstractNumId w:val="1"/>
  </w:num>
  <w:num w:numId="32" w16cid:durableId="867722236">
    <w:abstractNumId w:val="2"/>
  </w:num>
  <w:num w:numId="33" w16cid:durableId="299697196">
    <w:abstractNumId w:val="3"/>
  </w:num>
  <w:num w:numId="34" w16cid:durableId="1291787709">
    <w:abstractNumId w:val="4"/>
  </w:num>
  <w:num w:numId="35" w16cid:durableId="71631925">
    <w:abstractNumId w:val="37"/>
  </w:num>
  <w:num w:numId="36" w16cid:durableId="136579931">
    <w:abstractNumId w:val="20"/>
  </w:num>
  <w:num w:numId="37" w16cid:durableId="1222400507">
    <w:abstractNumId w:val="12"/>
  </w:num>
  <w:num w:numId="38" w16cid:durableId="736127353">
    <w:abstractNumId w:val="47"/>
  </w:num>
  <w:num w:numId="39" w16cid:durableId="577131903">
    <w:abstractNumId w:val="42"/>
  </w:num>
  <w:num w:numId="40" w16cid:durableId="796601413">
    <w:abstractNumId w:val="33"/>
  </w:num>
  <w:num w:numId="41" w16cid:durableId="557668891">
    <w:abstractNumId w:val="38"/>
  </w:num>
  <w:num w:numId="42" w16cid:durableId="335765975">
    <w:abstractNumId w:val="29"/>
  </w:num>
  <w:num w:numId="43" w16cid:durableId="1097599155">
    <w:abstractNumId w:val="40"/>
  </w:num>
  <w:num w:numId="44" w16cid:durableId="1914925382">
    <w:abstractNumId w:val="7"/>
  </w:num>
  <w:num w:numId="45" w16cid:durableId="1507864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54031303">
    <w:abstractNumId w:val="17"/>
  </w:num>
  <w:num w:numId="47" w16cid:durableId="450176436">
    <w:abstractNumId w:val="5"/>
  </w:num>
  <w:num w:numId="48" w16cid:durableId="665397573">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40"/>
    <w:rsid w:val="000022A1"/>
    <w:rsid w:val="0000260F"/>
    <w:rsid w:val="00005AA3"/>
    <w:rsid w:val="00005C5F"/>
    <w:rsid w:val="00005C89"/>
    <w:rsid w:val="00015BD1"/>
    <w:rsid w:val="00025DD9"/>
    <w:rsid w:val="00026069"/>
    <w:rsid w:val="00034829"/>
    <w:rsid w:val="0004473F"/>
    <w:rsid w:val="00050BB2"/>
    <w:rsid w:val="000517D1"/>
    <w:rsid w:val="0005563C"/>
    <w:rsid w:val="00056F59"/>
    <w:rsid w:val="0005747B"/>
    <w:rsid w:val="0005783E"/>
    <w:rsid w:val="00062722"/>
    <w:rsid w:val="000640A3"/>
    <w:rsid w:val="0006793C"/>
    <w:rsid w:val="00071896"/>
    <w:rsid w:val="00072424"/>
    <w:rsid w:val="00077FF1"/>
    <w:rsid w:val="000906BB"/>
    <w:rsid w:val="000908DE"/>
    <w:rsid w:val="00091021"/>
    <w:rsid w:val="00091DB5"/>
    <w:rsid w:val="000923A1"/>
    <w:rsid w:val="00094A6E"/>
    <w:rsid w:val="00096C72"/>
    <w:rsid w:val="000A0522"/>
    <w:rsid w:val="000A52DE"/>
    <w:rsid w:val="000B2A68"/>
    <w:rsid w:val="000C32AF"/>
    <w:rsid w:val="000C67F4"/>
    <w:rsid w:val="000D1544"/>
    <w:rsid w:val="000D3758"/>
    <w:rsid w:val="000E4798"/>
    <w:rsid w:val="000E61AB"/>
    <w:rsid w:val="000F507C"/>
    <w:rsid w:val="000F68AB"/>
    <w:rsid w:val="0010107D"/>
    <w:rsid w:val="00104469"/>
    <w:rsid w:val="00110DFD"/>
    <w:rsid w:val="00111DCF"/>
    <w:rsid w:val="00114D30"/>
    <w:rsid w:val="00117BE1"/>
    <w:rsid w:val="00120CC1"/>
    <w:rsid w:val="00135240"/>
    <w:rsid w:val="00136509"/>
    <w:rsid w:val="00137DF3"/>
    <w:rsid w:val="00142DC2"/>
    <w:rsid w:val="00146EAB"/>
    <w:rsid w:val="00152FE8"/>
    <w:rsid w:val="00153282"/>
    <w:rsid w:val="00177588"/>
    <w:rsid w:val="00177610"/>
    <w:rsid w:val="0018091C"/>
    <w:rsid w:val="00182A5D"/>
    <w:rsid w:val="001873CE"/>
    <w:rsid w:val="00191108"/>
    <w:rsid w:val="00193521"/>
    <w:rsid w:val="00193E53"/>
    <w:rsid w:val="00195423"/>
    <w:rsid w:val="001A0440"/>
    <w:rsid w:val="001A7388"/>
    <w:rsid w:val="001B2135"/>
    <w:rsid w:val="001B7FAA"/>
    <w:rsid w:val="001C304B"/>
    <w:rsid w:val="001C4263"/>
    <w:rsid w:val="001D6F74"/>
    <w:rsid w:val="001E5893"/>
    <w:rsid w:val="001E7321"/>
    <w:rsid w:val="001F0CD1"/>
    <w:rsid w:val="001F2BBF"/>
    <w:rsid w:val="002022E9"/>
    <w:rsid w:val="00207B4A"/>
    <w:rsid w:val="00212D72"/>
    <w:rsid w:val="00216B6B"/>
    <w:rsid w:val="00220AC9"/>
    <w:rsid w:val="00223643"/>
    <w:rsid w:val="00224A81"/>
    <w:rsid w:val="00226F11"/>
    <w:rsid w:val="00227E01"/>
    <w:rsid w:val="002305D1"/>
    <w:rsid w:val="002329B0"/>
    <w:rsid w:val="002331D9"/>
    <w:rsid w:val="00236865"/>
    <w:rsid w:val="002547BC"/>
    <w:rsid w:val="002566BB"/>
    <w:rsid w:val="00256C6E"/>
    <w:rsid w:val="00263CDA"/>
    <w:rsid w:val="00264C8F"/>
    <w:rsid w:val="002655F4"/>
    <w:rsid w:val="0027241A"/>
    <w:rsid w:val="00273E80"/>
    <w:rsid w:val="0028581D"/>
    <w:rsid w:val="00285A40"/>
    <w:rsid w:val="002B6D32"/>
    <w:rsid w:val="002C5BA6"/>
    <w:rsid w:val="002C5F54"/>
    <w:rsid w:val="002D511E"/>
    <w:rsid w:val="002D58CA"/>
    <w:rsid w:val="002E0A99"/>
    <w:rsid w:val="002E2DEF"/>
    <w:rsid w:val="002E6802"/>
    <w:rsid w:val="002F1656"/>
    <w:rsid w:val="0030021E"/>
    <w:rsid w:val="00301A47"/>
    <w:rsid w:val="00316460"/>
    <w:rsid w:val="00316C14"/>
    <w:rsid w:val="00317837"/>
    <w:rsid w:val="003218D5"/>
    <w:rsid w:val="00326737"/>
    <w:rsid w:val="00330C5E"/>
    <w:rsid w:val="00331158"/>
    <w:rsid w:val="003437CF"/>
    <w:rsid w:val="00345F0E"/>
    <w:rsid w:val="00346625"/>
    <w:rsid w:val="0035358E"/>
    <w:rsid w:val="00353ED3"/>
    <w:rsid w:val="003545E2"/>
    <w:rsid w:val="0036144C"/>
    <w:rsid w:val="00361794"/>
    <w:rsid w:val="00362537"/>
    <w:rsid w:val="003631DD"/>
    <w:rsid w:val="00363D12"/>
    <w:rsid w:val="00364320"/>
    <w:rsid w:val="00370DD9"/>
    <w:rsid w:val="00371B54"/>
    <w:rsid w:val="0037490C"/>
    <w:rsid w:val="00380B6D"/>
    <w:rsid w:val="00384F66"/>
    <w:rsid w:val="0038660A"/>
    <w:rsid w:val="00387CDE"/>
    <w:rsid w:val="003952D2"/>
    <w:rsid w:val="003A172F"/>
    <w:rsid w:val="003A38C6"/>
    <w:rsid w:val="003A4F9F"/>
    <w:rsid w:val="003A553A"/>
    <w:rsid w:val="003B0887"/>
    <w:rsid w:val="003B14C9"/>
    <w:rsid w:val="003B2AA6"/>
    <w:rsid w:val="003C2310"/>
    <w:rsid w:val="003C6A34"/>
    <w:rsid w:val="003D0A3A"/>
    <w:rsid w:val="003D354D"/>
    <w:rsid w:val="003D5912"/>
    <w:rsid w:val="003D6129"/>
    <w:rsid w:val="003D75DC"/>
    <w:rsid w:val="003E1523"/>
    <w:rsid w:val="003E46DF"/>
    <w:rsid w:val="003E636D"/>
    <w:rsid w:val="003F1A8D"/>
    <w:rsid w:val="003F4247"/>
    <w:rsid w:val="00403593"/>
    <w:rsid w:val="00410973"/>
    <w:rsid w:val="00417393"/>
    <w:rsid w:val="00423C42"/>
    <w:rsid w:val="004277B7"/>
    <w:rsid w:val="00431D9C"/>
    <w:rsid w:val="00436645"/>
    <w:rsid w:val="00440756"/>
    <w:rsid w:val="004414E1"/>
    <w:rsid w:val="00450C60"/>
    <w:rsid w:val="00451A26"/>
    <w:rsid w:val="0045417C"/>
    <w:rsid w:val="00455531"/>
    <w:rsid w:val="00455BDF"/>
    <w:rsid w:val="004727BC"/>
    <w:rsid w:val="00473401"/>
    <w:rsid w:val="00475933"/>
    <w:rsid w:val="00480B8A"/>
    <w:rsid w:val="00480BA2"/>
    <w:rsid w:val="004823AC"/>
    <w:rsid w:val="004835AC"/>
    <w:rsid w:val="00485279"/>
    <w:rsid w:val="004873B0"/>
    <w:rsid w:val="00491178"/>
    <w:rsid w:val="004A3C72"/>
    <w:rsid w:val="004A3EA3"/>
    <w:rsid w:val="004A5EE9"/>
    <w:rsid w:val="004B2226"/>
    <w:rsid w:val="004B3313"/>
    <w:rsid w:val="004B39A2"/>
    <w:rsid w:val="004B6883"/>
    <w:rsid w:val="004C753B"/>
    <w:rsid w:val="004E758E"/>
    <w:rsid w:val="004F18A8"/>
    <w:rsid w:val="004F1945"/>
    <w:rsid w:val="004F227E"/>
    <w:rsid w:val="004F757F"/>
    <w:rsid w:val="00502C0E"/>
    <w:rsid w:val="00504F5B"/>
    <w:rsid w:val="00507221"/>
    <w:rsid w:val="00510ABC"/>
    <w:rsid w:val="00522474"/>
    <w:rsid w:val="00523989"/>
    <w:rsid w:val="00532FEE"/>
    <w:rsid w:val="0053496C"/>
    <w:rsid w:val="005449D8"/>
    <w:rsid w:val="0054587B"/>
    <w:rsid w:val="005506B8"/>
    <w:rsid w:val="00554386"/>
    <w:rsid w:val="00555EF1"/>
    <w:rsid w:val="0056223A"/>
    <w:rsid w:val="00565C5D"/>
    <w:rsid w:val="00572680"/>
    <w:rsid w:val="00580658"/>
    <w:rsid w:val="00580E60"/>
    <w:rsid w:val="00582A9B"/>
    <w:rsid w:val="00593878"/>
    <w:rsid w:val="005956F7"/>
    <w:rsid w:val="005A48DD"/>
    <w:rsid w:val="005A49B0"/>
    <w:rsid w:val="005A62A9"/>
    <w:rsid w:val="005B26EB"/>
    <w:rsid w:val="005C222B"/>
    <w:rsid w:val="005D1958"/>
    <w:rsid w:val="005D24EC"/>
    <w:rsid w:val="005D4DFD"/>
    <w:rsid w:val="005D6341"/>
    <w:rsid w:val="005D6956"/>
    <w:rsid w:val="005D744F"/>
    <w:rsid w:val="005E4314"/>
    <w:rsid w:val="005F6DF2"/>
    <w:rsid w:val="005F73FF"/>
    <w:rsid w:val="00607BDA"/>
    <w:rsid w:val="00610A13"/>
    <w:rsid w:val="00620063"/>
    <w:rsid w:val="00621B8B"/>
    <w:rsid w:val="00622A49"/>
    <w:rsid w:val="00622A99"/>
    <w:rsid w:val="006262D5"/>
    <w:rsid w:val="00633597"/>
    <w:rsid w:val="006345BC"/>
    <w:rsid w:val="00635D87"/>
    <w:rsid w:val="00635EAF"/>
    <w:rsid w:val="00636990"/>
    <w:rsid w:val="00644430"/>
    <w:rsid w:val="00651B21"/>
    <w:rsid w:val="00651BD5"/>
    <w:rsid w:val="0065226A"/>
    <w:rsid w:val="0065511F"/>
    <w:rsid w:val="00663176"/>
    <w:rsid w:val="00671F51"/>
    <w:rsid w:val="00675FAB"/>
    <w:rsid w:val="00681287"/>
    <w:rsid w:val="006818F8"/>
    <w:rsid w:val="00682C92"/>
    <w:rsid w:val="00682FDA"/>
    <w:rsid w:val="00685BE2"/>
    <w:rsid w:val="0069728F"/>
    <w:rsid w:val="00697C01"/>
    <w:rsid w:val="006A01A6"/>
    <w:rsid w:val="006B41CE"/>
    <w:rsid w:val="006B421C"/>
    <w:rsid w:val="006B7B58"/>
    <w:rsid w:val="006C1AD6"/>
    <w:rsid w:val="006C1E27"/>
    <w:rsid w:val="006C3DA0"/>
    <w:rsid w:val="006D5100"/>
    <w:rsid w:val="006E1D2F"/>
    <w:rsid w:val="006E3FD7"/>
    <w:rsid w:val="006F026B"/>
    <w:rsid w:val="00707AF3"/>
    <w:rsid w:val="00711ED7"/>
    <w:rsid w:val="00713C94"/>
    <w:rsid w:val="0071618F"/>
    <w:rsid w:val="00717D87"/>
    <w:rsid w:val="00733331"/>
    <w:rsid w:val="00736EFF"/>
    <w:rsid w:val="0075031D"/>
    <w:rsid w:val="00751C8C"/>
    <w:rsid w:val="0075265F"/>
    <w:rsid w:val="00753DBE"/>
    <w:rsid w:val="007559B6"/>
    <w:rsid w:val="00757846"/>
    <w:rsid w:val="00764279"/>
    <w:rsid w:val="0077155A"/>
    <w:rsid w:val="007745B3"/>
    <w:rsid w:val="007757AE"/>
    <w:rsid w:val="00775A7B"/>
    <w:rsid w:val="00783401"/>
    <w:rsid w:val="00785621"/>
    <w:rsid w:val="007915FD"/>
    <w:rsid w:val="00795276"/>
    <w:rsid w:val="007A2F95"/>
    <w:rsid w:val="007A4B74"/>
    <w:rsid w:val="007B21D2"/>
    <w:rsid w:val="007B6BEB"/>
    <w:rsid w:val="007C112F"/>
    <w:rsid w:val="007C16B5"/>
    <w:rsid w:val="007C6867"/>
    <w:rsid w:val="007D3096"/>
    <w:rsid w:val="007E36CE"/>
    <w:rsid w:val="007E3E04"/>
    <w:rsid w:val="007F1D04"/>
    <w:rsid w:val="007F1D3E"/>
    <w:rsid w:val="007F2CD0"/>
    <w:rsid w:val="007F31E3"/>
    <w:rsid w:val="008032F7"/>
    <w:rsid w:val="00807A87"/>
    <w:rsid w:val="008124DF"/>
    <w:rsid w:val="00814C20"/>
    <w:rsid w:val="008220F1"/>
    <w:rsid w:val="00822381"/>
    <w:rsid w:val="008226D7"/>
    <w:rsid w:val="00823D2F"/>
    <w:rsid w:val="00826BE4"/>
    <w:rsid w:val="00827398"/>
    <w:rsid w:val="00835B89"/>
    <w:rsid w:val="00836A10"/>
    <w:rsid w:val="00841A9B"/>
    <w:rsid w:val="008524F6"/>
    <w:rsid w:val="00852773"/>
    <w:rsid w:val="00852A35"/>
    <w:rsid w:val="008609BB"/>
    <w:rsid w:val="008644E4"/>
    <w:rsid w:val="00875F14"/>
    <w:rsid w:val="00883866"/>
    <w:rsid w:val="00886E0D"/>
    <w:rsid w:val="008A23D4"/>
    <w:rsid w:val="008A40C2"/>
    <w:rsid w:val="008A6685"/>
    <w:rsid w:val="008B0187"/>
    <w:rsid w:val="008B12D0"/>
    <w:rsid w:val="008B5CEA"/>
    <w:rsid w:val="008B7A6C"/>
    <w:rsid w:val="008C119F"/>
    <w:rsid w:val="008C3272"/>
    <w:rsid w:val="008C46A8"/>
    <w:rsid w:val="008C64A2"/>
    <w:rsid w:val="008D3E73"/>
    <w:rsid w:val="008D514E"/>
    <w:rsid w:val="008E7B47"/>
    <w:rsid w:val="008E7FD5"/>
    <w:rsid w:val="008F6066"/>
    <w:rsid w:val="0090565A"/>
    <w:rsid w:val="00905C80"/>
    <w:rsid w:val="00905DD7"/>
    <w:rsid w:val="00906FE3"/>
    <w:rsid w:val="00910B4B"/>
    <w:rsid w:val="00911494"/>
    <w:rsid w:val="00911965"/>
    <w:rsid w:val="00912399"/>
    <w:rsid w:val="0091397A"/>
    <w:rsid w:val="009248DC"/>
    <w:rsid w:val="00932BD7"/>
    <w:rsid w:val="00933304"/>
    <w:rsid w:val="00933F64"/>
    <w:rsid w:val="00934C1A"/>
    <w:rsid w:val="00935223"/>
    <w:rsid w:val="00936653"/>
    <w:rsid w:val="00940C66"/>
    <w:rsid w:val="009515AE"/>
    <w:rsid w:val="00951951"/>
    <w:rsid w:val="00951D4B"/>
    <w:rsid w:val="00952D7E"/>
    <w:rsid w:val="00963837"/>
    <w:rsid w:val="00964B3A"/>
    <w:rsid w:val="009650C9"/>
    <w:rsid w:val="00965394"/>
    <w:rsid w:val="00971490"/>
    <w:rsid w:val="00972D7A"/>
    <w:rsid w:val="00977DC6"/>
    <w:rsid w:val="009810BE"/>
    <w:rsid w:val="009820A9"/>
    <w:rsid w:val="00992C75"/>
    <w:rsid w:val="009A1ED0"/>
    <w:rsid w:val="009A4561"/>
    <w:rsid w:val="009A4739"/>
    <w:rsid w:val="009A6024"/>
    <w:rsid w:val="009B3F88"/>
    <w:rsid w:val="009B793D"/>
    <w:rsid w:val="009B7B19"/>
    <w:rsid w:val="009C2AD4"/>
    <w:rsid w:val="009D13D2"/>
    <w:rsid w:val="009D75FA"/>
    <w:rsid w:val="009E272B"/>
    <w:rsid w:val="009E4361"/>
    <w:rsid w:val="009E4F0F"/>
    <w:rsid w:val="009F2275"/>
    <w:rsid w:val="009F4001"/>
    <w:rsid w:val="009F4914"/>
    <w:rsid w:val="009F6011"/>
    <w:rsid w:val="00A01853"/>
    <w:rsid w:val="00A01B17"/>
    <w:rsid w:val="00A072DC"/>
    <w:rsid w:val="00A11CD1"/>
    <w:rsid w:val="00A1443E"/>
    <w:rsid w:val="00A17734"/>
    <w:rsid w:val="00A21410"/>
    <w:rsid w:val="00A301BA"/>
    <w:rsid w:val="00A31888"/>
    <w:rsid w:val="00A36790"/>
    <w:rsid w:val="00A36BCD"/>
    <w:rsid w:val="00A50B35"/>
    <w:rsid w:val="00A524DA"/>
    <w:rsid w:val="00A55595"/>
    <w:rsid w:val="00A57F71"/>
    <w:rsid w:val="00A61E2B"/>
    <w:rsid w:val="00A64B9C"/>
    <w:rsid w:val="00A7465C"/>
    <w:rsid w:val="00A75991"/>
    <w:rsid w:val="00A84593"/>
    <w:rsid w:val="00A856B8"/>
    <w:rsid w:val="00A90474"/>
    <w:rsid w:val="00A9200C"/>
    <w:rsid w:val="00A92E5E"/>
    <w:rsid w:val="00A93E28"/>
    <w:rsid w:val="00A9623D"/>
    <w:rsid w:val="00A97D97"/>
    <w:rsid w:val="00AA0D0E"/>
    <w:rsid w:val="00AA0E49"/>
    <w:rsid w:val="00AA1354"/>
    <w:rsid w:val="00AA21E2"/>
    <w:rsid w:val="00AA553B"/>
    <w:rsid w:val="00AA7214"/>
    <w:rsid w:val="00AB002E"/>
    <w:rsid w:val="00AB0F8F"/>
    <w:rsid w:val="00AB18D1"/>
    <w:rsid w:val="00AB1913"/>
    <w:rsid w:val="00AB49E5"/>
    <w:rsid w:val="00AB4C97"/>
    <w:rsid w:val="00AD176B"/>
    <w:rsid w:val="00AD41A9"/>
    <w:rsid w:val="00AE1E9D"/>
    <w:rsid w:val="00AE774C"/>
    <w:rsid w:val="00AE7A4E"/>
    <w:rsid w:val="00AF2A34"/>
    <w:rsid w:val="00AF2DFA"/>
    <w:rsid w:val="00B137BC"/>
    <w:rsid w:val="00B223CF"/>
    <w:rsid w:val="00B24DDA"/>
    <w:rsid w:val="00B33256"/>
    <w:rsid w:val="00B35A07"/>
    <w:rsid w:val="00B43C8A"/>
    <w:rsid w:val="00B44AFC"/>
    <w:rsid w:val="00B46A7B"/>
    <w:rsid w:val="00B500F1"/>
    <w:rsid w:val="00B50A20"/>
    <w:rsid w:val="00B52B73"/>
    <w:rsid w:val="00B537A3"/>
    <w:rsid w:val="00B546A3"/>
    <w:rsid w:val="00B5579A"/>
    <w:rsid w:val="00B56EE6"/>
    <w:rsid w:val="00B61EC3"/>
    <w:rsid w:val="00B7624D"/>
    <w:rsid w:val="00B8339E"/>
    <w:rsid w:val="00B868CC"/>
    <w:rsid w:val="00B8787E"/>
    <w:rsid w:val="00B91CD5"/>
    <w:rsid w:val="00B94620"/>
    <w:rsid w:val="00B9624A"/>
    <w:rsid w:val="00BA0399"/>
    <w:rsid w:val="00BA2B0A"/>
    <w:rsid w:val="00BA69ED"/>
    <w:rsid w:val="00BA6EFE"/>
    <w:rsid w:val="00BB1CD8"/>
    <w:rsid w:val="00BB7914"/>
    <w:rsid w:val="00BC24F8"/>
    <w:rsid w:val="00BC5B1E"/>
    <w:rsid w:val="00BC5CDF"/>
    <w:rsid w:val="00BE5747"/>
    <w:rsid w:val="00BF084D"/>
    <w:rsid w:val="00BF237C"/>
    <w:rsid w:val="00C0529A"/>
    <w:rsid w:val="00C107BE"/>
    <w:rsid w:val="00C111C2"/>
    <w:rsid w:val="00C15C45"/>
    <w:rsid w:val="00C20113"/>
    <w:rsid w:val="00C263FE"/>
    <w:rsid w:val="00C27C2F"/>
    <w:rsid w:val="00C33A9B"/>
    <w:rsid w:val="00C4425D"/>
    <w:rsid w:val="00C459B5"/>
    <w:rsid w:val="00C521C2"/>
    <w:rsid w:val="00C532D4"/>
    <w:rsid w:val="00C575BD"/>
    <w:rsid w:val="00C65A73"/>
    <w:rsid w:val="00C6745D"/>
    <w:rsid w:val="00C706D5"/>
    <w:rsid w:val="00C714B4"/>
    <w:rsid w:val="00C822AF"/>
    <w:rsid w:val="00C92CF8"/>
    <w:rsid w:val="00C95ABB"/>
    <w:rsid w:val="00C96F75"/>
    <w:rsid w:val="00CA0A64"/>
    <w:rsid w:val="00CA0F42"/>
    <w:rsid w:val="00CB2FCA"/>
    <w:rsid w:val="00CC7FB8"/>
    <w:rsid w:val="00CD0254"/>
    <w:rsid w:val="00CD03D2"/>
    <w:rsid w:val="00CD60C6"/>
    <w:rsid w:val="00CE4EB3"/>
    <w:rsid w:val="00CE5954"/>
    <w:rsid w:val="00CE5F81"/>
    <w:rsid w:val="00CF37B8"/>
    <w:rsid w:val="00CF562B"/>
    <w:rsid w:val="00D007EF"/>
    <w:rsid w:val="00D02E09"/>
    <w:rsid w:val="00D07F19"/>
    <w:rsid w:val="00D1515B"/>
    <w:rsid w:val="00D179B1"/>
    <w:rsid w:val="00D209FD"/>
    <w:rsid w:val="00D23D95"/>
    <w:rsid w:val="00D27073"/>
    <w:rsid w:val="00D2763B"/>
    <w:rsid w:val="00D3302A"/>
    <w:rsid w:val="00D44D81"/>
    <w:rsid w:val="00D523D7"/>
    <w:rsid w:val="00D5342B"/>
    <w:rsid w:val="00D54340"/>
    <w:rsid w:val="00D6777A"/>
    <w:rsid w:val="00D73629"/>
    <w:rsid w:val="00D83CE3"/>
    <w:rsid w:val="00D910BC"/>
    <w:rsid w:val="00D92D17"/>
    <w:rsid w:val="00D954AA"/>
    <w:rsid w:val="00D9721C"/>
    <w:rsid w:val="00DA524A"/>
    <w:rsid w:val="00DB1753"/>
    <w:rsid w:val="00DB31E8"/>
    <w:rsid w:val="00DB3813"/>
    <w:rsid w:val="00DB4072"/>
    <w:rsid w:val="00DC138A"/>
    <w:rsid w:val="00DC7A48"/>
    <w:rsid w:val="00DD2D09"/>
    <w:rsid w:val="00DD3157"/>
    <w:rsid w:val="00DE3710"/>
    <w:rsid w:val="00DF0C85"/>
    <w:rsid w:val="00DF1504"/>
    <w:rsid w:val="00DF2FBE"/>
    <w:rsid w:val="00DF7394"/>
    <w:rsid w:val="00DF78B8"/>
    <w:rsid w:val="00E031E6"/>
    <w:rsid w:val="00E12A94"/>
    <w:rsid w:val="00E16EB3"/>
    <w:rsid w:val="00E20656"/>
    <w:rsid w:val="00E229B3"/>
    <w:rsid w:val="00E31AA7"/>
    <w:rsid w:val="00E31CA0"/>
    <w:rsid w:val="00E31CAC"/>
    <w:rsid w:val="00E37BA1"/>
    <w:rsid w:val="00E470D1"/>
    <w:rsid w:val="00E478D9"/>
    <w:rsid w:val="00E51027"/>
    <w:rsid w:val="00E523D7"/>
    <w:rsid w:val="00E535DB"/>
    <w:rsid w:val="00E5568D"/>
    <w:rsid w:val="00E61FCF"/>
    <w:rsid w:val="00E76AF2"/>
    <w:rsid w:val="00E831D2"/>
    <w:rsid w:val="00E856ED"/>
    <w:rsid w:val="00E85B31"/>
    <w:rsid w:val="00E8640A"/>
    <w:rsid w:val="00E9757E"/>
    <w:rsid w:val="00EA4EB3"/>
    <w:rsid w:val="00EB4619"/>
    <w:rsid w:val="00EB5E21"/>
    <w:rsid w:val="00EB7266"/>
    <w:rsid w:val="00EB7457"/>
    <w:rsid w:val="00EC36DA"/>
    <w:rsid w:val="00ED746E"/>
    <w:rsid w:val="00EE4E8A"/>
    <w:rsid w:val="00EE7E81"/>
    <w:rsid w:val="00F007D6"/>
    <w:rsid w:val="00F02AD4"/>
    <w:rsid w:val="00F02D20"/>
    <w:rsid w:val="00F03175"/>
    <w:rsid w:val="00F069F7"/>
    <w:rsid w:val="00F12382"/>
    <w:rsid w:val="00F13AFA"/>
    <w:rsid w:val="00F17C89"/>
    <w:rsid w:val="00F25D84"/>
    <w:rsid w:val="00F26F8B"/>
    <w:rsid w:val="00F31D07"/>
    <w:rsid w:val="00F33823"/>
    <w:rsid w:val="00F33971"/>
    <w:rsid w:val="00F35BA5"/>
    <w:rsid w:val="00F35F2E"/>
    <w:rsid w:val="00F37DCD"/>
    <w:rsid w:val="00F45948"/>
    <w:rsid w:val="00F526F6"/>
    <w:rsid w:val="00F57900"/>
    <w:rsid w:val="00F57AEC"/>
    <w:rsid w:val="00F60DA2"/>
    <w:rsid w:val="00F6211A"/>
    <w:rsid w:val="00F74791"/>
    <w:rsid w:val="00F7694E"/>
    <w:rsid w:val="00F90A46"/>
    <w:rsid w:val="00F91190"/>
    <w:rsid w:val="00F967C5"/>
    <w:rsid w:val="00FA08D4"/>
    <w:rsid w:val="00FA2A9E"/>
    <w:rsid w:val="00FA4479"/>
    <w:rsid w:val="00FB0D9C"/>
    <w:rsid w:val="00FB4691"/>
    <w:rsid w:val="00FB6AC4"/>
    <w:rsid w:val="00FC1D49"/>
    <w:rsid w:val="00FC5640"/>
    <w:rsid w:val="00FD15B3"/>
    <w:rsid w:val="00FD77BF"/>
    <w:rsid w:val="00FE0247"/>
    <w:rsid w:val="00FF3E50"/>
    <w:rsid w:val="00FF5F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0B637"/>
  <w15:chartTrackingRefBased/>
  <w15:docId w15:val="{AC8E50A0-6BE9-4721-B947-B6D76CE51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link w:val="Nagwek1Znak"/>
    <w:uiPriority w:val="9"/>
    <w:qFormat/>
    <w:rsid w:val="006C1E27"/>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352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35240"/>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135240"/>
    <w:rPr>
      <w:rFonts w:ascii="Tahoma" w:hAnsi="Tahoma" w:cs="Tahoma"/>
      <w:sz w:val="16"/>
      <w:szCs w:val="16"/>
    </w:rPr>
  </w:style>
  <w:style w:type="paragraph" w:styleId="Nagwek">
    <w:name w:val="header"/>
    <w:basedOn w:val="Normalny"/>
    <w:link w:val="NagwekZnak"/>
    <w:uiPriority w:val="99"/>
    <w:unhideWhenUsed/>
    <w:rsid w:val="000908DE"/>
    <w:pPr>
      <w:tabs>
        <w:tab w:val="center" w:pos="4536"/>
        <w:tab w:val="right" w:pos="9072"/>
      </w:tabs>
    </w:pPr>
    <w:rPr>
      <w:lang w:val="x-none"/>
    </w:rPr>
  </w:style>
  <w:style w:type="character" w:customStyle="1" w:styleId="NagwekZnak">
    <w:name w:val="Nagłówek Znak"/>
    <w:link w:val="Nagwek"/>
    <w:uiPriority w:val="99"/>
    <w:rsid w:val="000908DE"/>
    <w:rPr>
      <w:sz w:val="22"/>
      <w:szCs w:val="22"/>
      <w:lang w:eastAsia="en-US"/>
    </w:rPr>
  </w:style>
  <w:style w:type="paragraph" w:styleId="Stopka">
    <w:name w:val="footer"/>
    <w:basedOn w:val="Normalny"/>
    <w:link w:val="StopkaZnak"/>
    <w:uiPriority w:val="99"/>
    <w:unhideWhenUsed/>
    <w:rsid w:val="000908DE"/>
    <w:pPr>
      <w:tabs>
        <w:tab w:val="center" w:pos="4536"/>
        <w:tab w:val="right" w:pos="9072"/>
      </w:tabs>
    </w:pPr>
    <w:rPr>
      <w:lang w:val="x-none"/>
    </w:rPr>
  </w:style>
  <w:style w:type="character" w:customStyle="1" w:styleId="StopkaZnak">
    <w:name w:val="Stopka Znak"/>
    <w:link w:val="Stopka"/>
    <w:uiPriority w:val="99"/>
    <w:rsid w:val="000908DE"/>
    <w:rPr>
      <w:sz w:val="22"/>
      <w:szCs w:val="22"/>
      <w:lang w:eastAsia="en-US"/>
    </w:rPr>
  </w:style>
  <w:style w:type="character" w:styleId="Odwoaniedokomentarza">
    <w:name w:val="annotation reference"/>
    <w:uiPriority w:val="99"/>
    <w:semiHidden/>
    <w:rsid w:val="00A57F71"/>
    <w:rPr>
      <w:sz w:val="16"/>
      <w:szCs w:val="16"/>
    </w:rPr>
  </w:style>
  <w:style w:type="paragraph" w:styleId="Tekstkomentarza">
    <w:name w:val="annotation text"/>
    <w:basedOn w:val="Normalny"/>
    <w:link w:val="TekstkomentarzaZnak"/>
    <w:rsid w:val="00A57F71"/>
    <w:pPr>
      <w:suppressAutoHyphens/>
      <w:spacing w:after="0" w:line="240" w:lineRule="auto"/>
    </w:pPr>
    <w:rPr>
      <w:rFonts w:ascii="Times New Roman" w:eastAsia="Times New Roman" w:hAnsi="Times New Roman"/>
      <w:sz w:val="20"/>
      <w:szCs w:val="20"/>
      <w:lang w:val="x-none" w:eastAsia="ar-SA"/>
    </w:rPr>
  </w:style>
  <w:style w:type="character" w:customStyle="1" w:styleId="TekstkomentarzaZnak">
    <w:name w:val="Tekst komentarza Znak"/>
    <w:link w:val="Tekstkomentarza"/>
    <w:rsid w:val="00A57F71"/>
    <w:rPr>
      <w:rFonts w:ascii="Times New Roman" w:eastAsia="Times New Roman" w:hAnsi="Times New Roman"/>
      <w:lang w:eastAsia="ar-SA"/>
    </w:rPr>
  </w:style>
  <w:style w:type="paragraph" w:styleId="Bezodstpw">
    <w:name w:val="No Spacing"/>
    <w:qFormat/>
    <w:rsid w:val="009810BE"/>
    <w:pPr>
      <w:suppressAutoHyphens/>
    </w:pPr>
    <w:rPr>
      <w:rFonts w:eastAsia="Arial"/>
      <w:sz w:val="22"/>
      <w:szCs w:val="22"/>
      <w:lang w:eastAsia="ar-SA"/>
    </w:rPr>
  </w:style>
  <w:style w:type="paragraph" w:styleId="Akapitzlist">
    <w:name w:val="List Paragraph"/>
    <w:basedOn w:val="Normalny"/>
    <w:uiPriority w:val="34"/>
    <w:qFormat/>
    <w:rsid w:val="00852A35"/>
    <w:pPr>
      <w:suppressAutoHyphens/>
      <w:spacing w:after="0" w:line="240" w:lineRule="auto"/>
      <w:ind w:left="720"/>
      <w:contextualSpacing/>
    </w:pPr>
    <w:rPr>
      <w:rFonts w:ascii="Times New Roman" w:eastAsia="Times New Roman" w:hAnsi="Times New Roman"/>
      <w:sz w:val="20"/>
      <w:szCs w:val="20"/>
      <w:lang w:eastAsia="ar-SA"/>
    </w:rPr>
  </w:style>
  <w:style w:type="paragraph" w:styleId="Tekstpodstawowy">
    <w:name w:val="Body Text"/>
    <w:basedOn w:val="Normalny"/>
    <w:link w:val="TekstpodstawowyZnak"/>
    <w:rsid w:val="00852A35"/>
    <w:pPr>
      <w:suppressAutoHyphens/>
      <w:overflowPunct w:val="0"/>
      <w:autoSpaceDE w:val="0"/>
      <w:spacing w:after="0" w:line="240" w:lineRule="auto"/>
      <w:jc w:val="both"/>
      <w:textAlignment w:val="baseline"/>
    </w:pPr>
    <w:rPr>
      <w:rFonts w:ascii="Times New Roman" w:eastAsia="Times New Roman" w:hAnsi="Times New Roman"/>
      <w:sz w:val="24"/>
      <w:szCs w:val="20"/>
      <w:lang w:val="x-none" w:eastAsia="ar-SA"/>
    </w:rPr>
  </w:style>
  <w:style w:type="character" w:customStyle="1" w:styleId="TekstpodstawowyZnak">
    <w:name w:val="Tekst podstawowy Znak"/>
    <w:link w:val="Tekstpodstawowy"/>
    <w:rsid w:val="00852A35"/>
    <w:rPr>
      <w:rFonts w:ascii="Times New Roman" w:eastAsia="Times New Roman" w:hAnsi="Times New Roman"/>
      <w:sz w:val="24"/>
      <w:lang w:eastAsia="ar-SA"/>
    </w:rPr>
  </w:style>
  <w:style w:type="paragraph" w:styleId="Tytu">
    <w:name w:val="Title"/>
    <w:basedOn w:val="Normalny"/>
    <w:link w:val="TytuZnak"/>
    <w:uiPriority w:val="99"/>
    <w:qFormat/>
    <w:rsid w:val="005C222B"/>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uiPriority w:val="99"/>
    <w:rsid w:val="005C222B"/>
    <w:rPr>
      <w:rFonts w:ascii="Times New Roman" w:eastAsia="Times New Roman" w:hAnsi="Times New Roman"/>
      <w:b/>
      <w:bCs/>
      <w:sz w:val="24"/>
      <w:szCs w:val="24"/>
    </w:rPr>
  </w:style>
  <w:style w:type="paragraph" w:customStyle="1" w:styleId="Tekstpodstawowy31">
    <w:name w:val="Tekst podstawowy 31"/>
    <w:basedOn w:val="Normalny"/>
    <w:qFormat/>
    <w:rsid w:val="005C222B"/>
    <w:pPr>
      <w:widowControl w:val="0"/>
      <w:suppressAutoHyphens/>
      <w:spacing w:after="0" w:line="240" w:lineRule="auto"/>
      <w:jc w:val="both"/>
    </w:pPr>
    <w:rPr>
      <w:rFonts w:ascii="Times New Roman" w:eastAsia="Tahoma" w:hAnsi="Times New Roman"/>
      <w:b/>
      <w:i/>
      <w:iCs/>
      <w:color w:val="00000A"/>
      <w:sz w:val="24"/>
      <w:szCs w:val="24"/>
    </w:rPr>
  </w:style>
  <w:style w:type="character" w:styleId="Hipercze">
    <w:name w:val="Hyperlink"/>
    <w:rsid w:val="005449D8"/>
    <w:rPr>
      <w:color w:val="000080"/>
      <w:u w:val="single"/>
    </w:rPr>
  </w:style>
  <w:style w:type="paragraph" w:styleId="Tekstpodstawowy2">
    <w:name w:val="Body Text 2"/>
    <w:basedOn w:val="Normalny"/>
    <w:link w:val="Tekstpodstawowy2Znak"/>
    <w:uiPriority w:val="99"/>
    <w:unhideWhenUsed/>
    <w:rsid w:val="0004473F"/>
    <w:pPr>
      <w:spacing w:after="120" w:line="480" w:lineRule="auto"/>
      <w:jc w:val="both"/>
    </w:pPr>
    <w:rPr>
      <w:rFonts w:ascii="Times New Roman" w:hAnsi="Times New Roman"/>
      <w:sz w:val="24"/>
      <w:szCs w:val="24"/>
      <w:lang w:val="x-none"/>
    </w:rPr>
  </w:style>
  <w:style w:type="character" w:customStyle="1" w:styleId="Tekstpodstawowy2Znak">
    <w:name w:val="Tekst podstawowy 2 Znak"/>
    <w:link w:val="Tekstpodstawowy2"/>
    <w:uiPriority w:val="99"/>
    <w:rsid w:val="0004473F"/>
    <w:rPr>
      <w:rFonts w:ascii="Times New Roman" w:hAnsi="Times New Roman"/>
      <w:sz w:val="24"/>
      <w:szCs w:val="24"/>
      <w:lang w:val="x-none" w:eastAsia="en-US"/>
    </w:rPr>
  </w:style>
  <w:style w:type="character" w:customStyle="1" w:styleId="Nagwek1Znak">
    <w:name w:val="Nagłówek 1 Znak"/>
    <w:link w:val="Nagwek1"/>
    <w:uiPriority w:val="9"/>
    <w:rsid w:val="006C1E27"/>
    <w:rPr>
      <w:rFonts w:ascii="Times New Roman" w:eastAsia="Times New Roman" w:hAnsi="Times New Roman"/>
      <w:b/>
      <w:bCs/>
      <w:kern w:val="36"/>
      <w:sz w:val="48"/>
      <w:szCs w:val="48"/>
    </w:rPr>
  </w:style>
  <w:style w:type="paragraph" w:customStyle="1" w:styleId="Akapitzlist1">
    <w:name w:val="Akapit z listą1"/>
    <w:basedOn w:val="Normalny"/>
    <w:rsid w:val="00B537A3"/>
    <w:pPr>
      <w:suppressAutoHyphens/>
      <w:spacing w:after="0" w:line="240" w:lineRule="auto"/>
      <w:ind w:left="720"/>
      <w:contextualSpacing/>
    </w:pPr>
    <w:rPr>
      <w:rFonts w:ascii="Times New Roman" w:eastAsia="SimSun" w:hAnsi="Times New Roman" w:cs="Lucida Sans"/>
      <w:kern w:val="1"/>
      <w:szCs w:val="24"/>
      <w:lang w:eastAsia="zh-CN" w:bidi="hi-IN"/>
    </w:rPr>
  </w:style>
  <w:style w:type="paragraph" w:customStyle="1" w:styleId="WW-Tekstpodstawowy2">
    <w:name w:val="WW-Tekst podstawowy 2"/>
    <w:basedOn w:val="Normalny"/>
    <w:rsid w:val="00775A7B"/>
    <w:pPr>
      <w:suppressAutoHyphens/>
      <w:spacing w:after="0" w:line="240" w:lineRule="auto"/>
      <w:jc w:val="both"/>
    </w:pPr>
    <w:rPr>
      <w:rFonts w:ascii="Times New Roman" w:eastAsia="Times New Roman" w:hAnsi="Times New Roman" w:cs="Lucida Sans Unicode"/>
      <w:sz w:val="24"/>
      <w:szCs w:val="20"/>
      <w:lang w:eastAsia="ar-SA"/>
    </w:rPr>
  </w:style>
  <w:style w:type="character" w:styleId="Uwydatnienie">
    <w:name w:val="Emphasis"/>
    <w:uiPriority w:val="20"/>
    <w:qFormat/>
    <w:rsid w:val="00C92CF8"/>
    <w:rPr>
      <w:i/>
      <w:iCs/>
    </w:rPr>
  </w:style>
  <w:style w:type="character" w:customStyle="1" w:styleId="FontStyle22">
    <w:name w:val="Font Style22"/>
    <w:rsid w:val="00137DF3"/>
    <w:rPr>
      <w:rFonts w:ascii="Calibri" w:hAnsi="Calibri"/>
      <w:b/>
      <w:sz w:val="20"/>
    </w:rPr>
  </w:style>
  <w:style w:type="character" w:customStyle="1" w:styleId="FontStyle26">
    <w:name w:val="Font Style26"/>
    <w:rsid w:val="00137DF3"/>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96662">
      <w:bodyDiv w:val="1"/>
      <w:marLeft w:val="0"/>
      <w:marRight w:val="0"/>
      <w:marTop w:val="0"/>
      <w:marBottom w:val="0"/>
      <w:divBdr>
        <w:top w:val="none" w:sz="0" w:space="0" w:color="auto"/>
        <w:left w:val="none" w:sz="0" w:space="0" w:color="auto"/>
        <w:bottom w:val="none" w:sz="0" w:space="0" w:color="auto"/>
        <w:right w:val="none" w:sz="0" w:space="0" w:color="auto"/>
      </w:divBdr>
    </w:div>
    <w:div w:id="161237160">
      <w:bodyDiv w:val="1"/>
      <w:marLeft w:val="0"/>
      <w:marRight w:val="0"/>
      <w:marTop w:val="0"/>
      <w:marBottom w:val="0"/>
      <w:divBdr>
        <w:top w:val="none" w:sz="0" w:space="0" w:color="auto"/>
        <w:left w:val="none" w:sz="0" w:space="0" w:color="auto"/>
        <w:bottom w:val="none" w:sz="0" w:space="0" w:color="auto"/>
        <w:right w:val="none" w:sz="0" w:space="0" w:color="auto"/>
      </w:divBdr>
      <w:divsChild>
        <w:div w:id="1331521216">
          <w:marLeft w:val="0"/>
          <w:marRight w:val="0"/>
          <w:marTop w:val="0"/>
          <w:marBottom w:val="0"/>
          <w:divBdr>
            <w:top w:val="none" w:sz="0" w:space="0" w:color="auto"/>
            <w:left w:val="none" w:sz="0" w:space="0" w:color="auto"/>
            <w:bottom w:val="none" w:sz="0" w:space="0" w:color="auto"/>
            <w:right w:val="none" w:sz="0" w:space="0" w:color="auto"/>
          </w:divBdr>
          <w:divsChild>
            <w:div w:id="21778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252">
      <w:bodyDiv w:val="1"/>
      <w:marLeft w:val="0"/>
      <w:marRight w:val="0"/>
      <w:marTop w:val="0"/>
      <w:marBottom w:val="0"/>
      <w:divBdr>
        <w:top w:val="none" w:sz="0" w:space="0" w:color="auto"/>
        <w:left w:val="none" w:sz="0" w:space="0" w:color="auto"/>
        <w:bottom w:val="none" w:sz="0" w:space="0" w:color="auto"/>
        <w:right w:val="none" w:sz="0" w:space="0" w:color="auto"/>
      </w:divBdr>
    </w:div>
    <w:div w:id="276303982">
      <w:bodyDiv w:val="1"/>
      <w:marLeft w:val="0"/>
      <w:marRight w:val="0"/>
      <w:marTop w:val="0"/>
      <w:marBottom w:val="0"/>
      <w:divBdr>
        <w:top w:val="none" w:sz="0" w:space="0" w:color="auto"/>
        <w:left w:val="none" w:sz="0" w:space="0" w:color="auto"/>
        <w:bottom w:val="none" w:sz="0" w:space="0" w:color="auto"/>
        <w:right w:val="none" w:sz="0" w:space="0" w:color="auto"/>
      </w:divBdr>
    </w:div>
    <w:div w:id="277421005">
      <w:bodyDiv w:val="1"/>
      <w:marLeft w:val="0"/>
      <w:marRight w:val="0"/>
      <w:marTop w:val="0"/>
      <w:marBottom w:val="0"/>
      <w:divBdr>
        <w:top w:val="none" w:sz="0" w:space="0" w:color="auto"/>
        <w:left w:val="none" w:sz="0" w:space="0" w:color="auto"/>
        <w:bottom w:val="none" w:sz="0" w:space="0" w:color="auto"/>
        <w:right w:val="none" w:sz="0" w:space="0" w:color="auto"/>
      </w:divBdr>
    </w:div>
    <w:div w:id="663632409">
      <w:bodyDiv w:val="1"/>
      <w:marLeft w:val="0"/>
      <w:marRight w:val="0"/>
      <w:marTop w:val="0"/>
      <w:marBottom w:val="0"/>
      <w:divBdr>
        <w:top w:val="none" w:sz="0" w:space="0" w:color="auto"/>
        <w:left w:val="none" w:sz="0" w:space="0" w:color="auto"/>
        <w:bottom w:val="none" w:sz="0" w:space="0" w:color="auto"/>
        <w:right w:val="none" w:sz="0" w:space="0" w:color="auto"/>
      </w:divBdr>
      <w:divsChild>
        <w:div w:id="995567056">
          <w:marLeft w:val="0"/>
          <w:marRight w:val="0"/>
          <w:marTop w:val="0"/>
          <w:marBottom w:val="0"/>
          <w:divBdr>
            <w:top w:val="none" w:sz="0" w:space="0" w:color="auto"/>
            <w:left w:val="none" w:sz="0" w:space="0" w:color="auto"/>
            <w:bottom w:val="none" w:sz="0" w:space="0" w:color="auto"/>
            <w:right w:val="none" w:sz="0" w:space="0" w:color="auto"/>
          </w:divBdr>
          <w:divsChild>
            <w:div w:id="32001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16789">
      <w:bodyDiv w:val="1"/>
      <w:marLeft w:val="0"/>
      <w:marRight w:val="0"/>
      <w:marTop w:val="0"/>
      <w:marBottom w:val="0"/>
      <w:divBdr>
        <w:top w:val="none" w:sz="0" w:space="0" w:color="auto"/>
        <w:left w:val="none" w:sz="0" w:space="0" w:color="auto"/>
        <w:bottom w:val="none" w:sz="0" w:space="0" w:color="auto"/>
        <w:right w:val="none" w:sz="0" w:space="0" w:color="auto"/>
      </w:divBdr>
    </w:div>
    <w:div w:id="1575551403">
      <w:bodyDiv w:val="1"/>
      <w:marLeft w:val="0"/>
      <w:marRight w:val="0"/>
      <w:marTop w:val="0"/>
      <w:marBottom w:val="0"/>
      <w:divBdr>
        <w:top w:val="none" w:sz="0" w:space="0" w:color="auto"/>
        <w:left w:val="none" w:sz="0" w:space="0" w:color="auto"/>
        <w:bottom w:val="none" w:sz="0" w:space="0" w:color="auto"/>
        <w:right w:val="none" w:sz="0" w:space="0" w:color="auto"/>
      </w:divBdr>
    </w:div>
    <w:div w:id="1948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67680-5C79-4EEF-8CBD-ABBA3A77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2432</Words>
  <Characters>14593</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subject/>
  <dc:creator>ODDZIAL</dc:creator>
  <cp:keywords/>
  <cp:lastModifiedBy>ODDZIAL</cp:lastModifiedBy>
  <cp:revision>7</cp:revision>
  <cp:lastPrinted>2022-08-25T06:26:00Z</cp:lastPrinted>
  <dcterms:created xsi:type="dcterms:W3CDTF">2023-08-03T12:42:00Z</dcterms:created>
  <dcterms:modified xsi:type="dcterms:W3CDTF">2023-08-30T06:09:00Z</dcterms:modified>
</cp:coreProperties>
</file>