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245" w:rsidRPr="004D4F30" w:rsidRDefault="00564245">
      <w:pPr>
        <w:pStyle w:val="Nagwek6"/>
        <w:jc w:val="right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961EE0" w:rsidRPr="004D4F30">
        <w:rPr>
          <w:rFonts w:asciiTheme="minorHAnsi" w:hAnsiTheme="minorHAnsi" w:cstheme="minorHAnsi"/>
          <w:sz w:val="20"/>
          <w:szCs w:val="20"/>
        </w:rPr>
        <w:t xml:space="preserve">4 </w:t>
      </w:r>
      <w:r w:rsidRPr="004D4F30">
        <w:rPr>
          <w:rFonts w:asciiTheme="minorHAnsi" w:hAnsiTheme="minorHAnsi" w:cstheme="minorHAnsi"/>
          <w:sz w:val="20"/>
          <w:szCs w:val="20"/>
        </w:rPr>
        <w:t xml:space="preserve"> do ZAPYTANIA OFERTOWEGO</w:t>
      </w:r>
      <w:r w:rsidRPr="004D4F30">
        <w:rPr>
          <w:rFonts w:asciiTheme="minorHAnsi" w:hAnsiTheme="minorHAnsi" w:cstheme="minorHAnsi"/>
          <w:bCs w:val="0"/>
          <w:sz w:val="20"/>
          <w:szCs w:val="20"/>
        </w:rPr>
        <w:t xml:space="preserve"> </w:t>
      </w:r>
    </w:p>
    <w:p w:rsidR="00564245" w:rsidRPr="004D4F30" w:rsidRDefault="00564245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564245" w:rsidRPr="004D4F30" w:rsidRDefault="00564245" w:rsidP="00221882">
      <w:pPr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21882" w:rsidRPr="004D4F30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4D4F30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4D4F30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:rsidR="00221882" w:rsidRPr="004D4F30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4D4F30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</w:t>
      </w:r>
      <w:proofErr w:type="spellStart"/>
      <w:r w:rsidRPr="004D4F30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postepowania</w:t>
      </w:r>
      <w:proofErr w:type="spellEnd"/>
      <w:r w:rsidRPr="004D4F30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 </w:t>
      </w:r>
      <w:bookmarkStart w:id="0" w:name="_Hlk124857157"/>
      <w:r w:rsidRPr="004D4F30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835357" w:rsidRPr="004D4F30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4</w:t>
      </w:r>
      <w:r w:rsidR="00E84EC3" w:rsidRPr="004D4F30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2</w:t>
      </w:r>
      <w:r w:rsidRPr="004D4F30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.2023.R </w:t>
      </w:r>
      <w:bookmarkEnd w:id="0"/>
    </w:p>
    <w:p w:rsidR="00221882" w:rsidRPr="004D4F30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4D4F30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:rsidR="00221882" w:rsidRPr="004D4F30" w:rsidRDefault="00221882" w:rsidP="00221882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221882" w:rsidRPr="004D4F30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:rsidR="00221882" w:rsidRPr="004D4F30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221882" w:rsidRPr="004D4F30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:rsidR="00221882" w:rsidRPr="004D4F30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, z siedzibą przy Alejach Grunwaldzkich 1, 22-600 Tomaszów Lubelski, wpisany do rejestru stowarzyszeń, innych organizacji społecznych i zawodowych, fundacji oraz publicznych zakładów opieki zdrowotnej  prowadzony przez Sąd Rejonowy w Lublinie – Wschód z siedzibą w </w:t>
      </w:r>
      <w:r w:rsidR="000516A3">
        <w:rPr>
          <w:rFonts w:asciiTheme="minorHAnsi" w:eastAsia="Calibri" w:hAnsiTheme="minorHAnsi" w:cstheme="minorHAnsi"/>
          <w:sz w:val="20"/>
          <w:szCs w:val="20"/>
          <w:lang w:eastAsia="en-US"/>
        </w:rPr>
        <w:t>Świdniku VI Wydział Gospodarczy</w:t>
      </w: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pod numerem KRS 000 005 4328, NIP: 921-16-45-721,</w:t>
      </w:r>
    </w:p>
    <w:p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med. Dariusza Gałeckiego - Dyrektora Szpitala </w:t>
      </w:r>
    </w:p>
    <w:p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4D4F30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4D4F30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_______________________________________________________________ wpisanym do KRS ________________________________. NIP: _____________________, REGON: ___________________</w:t>
      </w:r>
    </w:p>
    <w:p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4D4F30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221882" w:rsidRPr="004D4F30" w:rsidRDefault="00221882" w:rsidP="00221882">
      <w:pPr>
        <w:jc w:val="center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4D4F30">
        <w:rPr>
          <w:rFonts w:asciiTheme="minorHAnsi" w:hAnsiTheme="minorHAnsi" w:cstheme="minorHAnsi"/>
          <w:b/>
          <w:sz w:val="20"/>
          <w:szCs w:val="20"/>
        </w:rPr>
        <w:t xml:space="preserve">Umowa na zamówienie publiczne została zawarta w trybie zapytania ofertowego, </w:t>
      </w:r>
    </w:p>
    <w:p w:rsidR="00221882" w:rsidRPr="004D4F30" w:rsidRDefault="00221882" w:rsidP="0022188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D4F30">
        <w:rPr>
          <w:rFonts w:asciiTheme="minorHAnsi" w:hAnsiTheme="minorHAnsi" w:cstheme="minorHAnsi"/>
          <w:b/>
          <w:sz w:val="20"/>
          <w:szCs w:val="20"/>
        </w:rPr>
        <w:t xml:space="preserve">na podstawie regulaminu wewnętrznego z dnia 11.04.2023 r. </w:t>
      </w:r>
    </w:p>
    <w:p w:rsidR="00564245" w:rsidRPr="004D4F30" w:rsidRDefault="00564245">
      <w:pPr>
        <w:pStyle w:val="Tekstkomentarza1"/>
        <w:rPr>
          <w:rFonts w:asciiTheme="minorHAnsi" w:hAnsiTheme="minorHAnsi" w:cstheme="minorHAnsi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</w:t>
      </w:r>
    </w:p>
    <w:p w:rsidR="00564245" w:rsidRPr="004D4F30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 a Zamawiający do odbioru i nabycia towaru </w:t>
      </w:r>
      <w:r w:rsidR="004D4F30">
        <w:rPr>
          <w:rFonts w:asciiTheme="minorHAnsi" w:hAnsiTheme="minorHAnsi" w:cstheme="minorHAnsi"/>
          <w:sz w:val="20"/>
          <w:szCs w:val="20"/>
        </w:rPr>
        <w:t xml:space="preserve">                         </w:t>
      </w:r>
      <w:r w:rsidRPr="004D4F30">
        <w:rPr>
          <w:rFonts w:asciiTheme="minorHAnsi" w:hAnsiTheme="minorHAnsi" w:cstheme="minorHAnsi"/>
          <w:sz w:val="20"/>
          <w:szCs w:val="20"/>
        </w:rPr>
        <w:t xml:space="preserve">w postaci </w:t>
      </w:r>
      <w:r w:rsidR="00D67751" w:rsidRPr="004D4F30">
        <w:rPr>
          <w:rFonts w:asciiTheme="minorHAnsi" w:hAnsiTheme="minorHAnsi" w:cstheme="minorHAnsi"/>
          <w:sz w:val="20"/>
          <w:szCs w:val="20"/>
        </w:rPr>
        <w:t xml:space="preserve"> </w:t>
      </w:r>
      <w:r w:rsidR="00900197" w:rsidRPr="004D4F30">
        <w:rPr>
          <w:rFonts w:asciiTheme="minorHAnsi" w:hAnsiTheme="minorHAnsi" w:cstheme="minorHAnsi"/>
          <w:sz w:val="20"/>
          <w:szCs w:val="20"/>
        </w:rPr>
        <w:t>…………………</w:t>
      </w:r>
      <w:r w:rsidRPr="004D4F30">
        <w:rPr>
          <w:rFonts w:asciiTheme="minorHAnsi" w:hAnsiTheme="minorHAnsi" w:cstheme="minorHAnsi"/>
          <w:sz w:val="20"/>
          <w:szCs w:val="20"/>
        </w:rPr>
        <w:t xml:space="preserve"> w asortymencie i ilościach określonych w ZAPYTANIU OFERTOWYM  i ofercie Wykonawcy z dnia ................ 2023r.</w:t>
      </w:r>
    </w:p>
    <w:p w:rsidR="00564245" w:rsidRPr="004D4F30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Dostawa będzie realizowania partiami a rozmiar i częstotliwość pojedynczych dostaw wynikać będą </w:t>
      </w:r>
      <w:r w:rsidR="004D4F30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Pr="004D4F30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:rsidR="00564245" w:rsidRPr="004D4F30" w:rsidRDefault="00564245" w:rsidP="00775333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bookmarkStart w:id="1" w:name="_Hlk74640849"/>
      <w:r w:rsidRPr="004D4F30">
        <w:rPr>
          <w:rFonts w:asciiTheme="minorHAnsi" w:hAnsiTheme="minorHAnsi" w:cstheme="minorHAnsi"/>
          <w:iCs/>
          <w:sz w:val="20"/>
          <w:szCs w:val="20"/>
        </w:rPr>
        <w:t>Zamawiający zastrzega sobie prawo do niewykorzystania zamówienia w zakresie ilościowym</w:t>
      </w:r>
      <w:r w:rsidR="004D4F30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Pr="004D4F30">
        <w:rPr>
          <w:rFonts w:asciiTheme="minorHAnsi" w:hAnsiTheme="minorHAnsi" w:cstheme="minorHAnsi"/>
          <w:iCs/>
          <w:sz w:val="20"/>
          <w:szCs w:val="20"/>
        </w:rPr>
        <w:t xml:space="preserve">i wartościowym jednak nie więcej niż o </w:t>
      </w:r>
      <w:r w:rsidR="0009352D" w:rsidRPr="004D4F30">
        <w:rPr>
          <w:rFonts w:asciiTheme="minorHAnsi" w:hAnsiTheme="minorHAnsi" w:cstheme="minorHAnsi"/>
          <w:iCs/>
          <w:sz w:val="20"/>
          <w:szCs w:val="20"/>
        </w:rPr>
        <w:t>2</w:t>
      </w:r>
      <w:r w:rsidRPr="004D4F30">
        <w:rPr>
          <w:rFonts w:asciiTheme="minorHAnsi" w:hAnsiTheme="minorHAnsi" w:cstheme="minorHAnsi"/>
          <w:iCs/>
          <w:sz w:val="20"/>
          <w:szCs w:val="20"/>
        </w:rPr>
        <w:t>0% wartości umowy</w:t>
      </w:r>
      <w:r w:rsidRPr="004D4F30">
        <w:rPr>
          <w:rFonts w:asciiTheme="minorHAnsi" w:hAnsiTheme="minorHAnsi" w:cstheme="minorHAnsi"/>
          <w:sz w:val="20"/>
          <w:szCs w:val="20"/>
        </w:rPr>
        <w:t>.</w:t>
      </w:r>
      <w:bookmarkEnd w:id="1"/>
    </w:p>
    <w:p w:rsidR="00775333" w:rsidRPr="004D4F30" w:rsidRDefault="00775333" w:rsidP="0009352D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Dodatkowo w ramach umowy w okresie jej trwania Wykonawca wykona następujące usługi obsługi serwisowej w ramach zamówienia: </w:t>
      </w:r>
    </w:p>
    <w:p w:rsidR="0009352D" w:rsidRPr="004D4F30" w:rsidRDefault="0009352D" w:rsidP="0009352D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Skład czyszczenia i konserwacji urządzeń wchodzą następujące czynności:</w:t>
      </w:r>
    </w:p>
    <w:p w:rsidR="0009352D" w:rsidRPr="004D4F30" w:rsidRDefault="0009352D" w:rsidP="0009352D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- czyszczenie optyki (luster, obiektywu, szyby  </w:t>
      </w:r>
    </w:p>
    <w:p w:rsidR="0009352D" w:rsidRPr="004D4F30" w:rsidRDefault="0009352D" w:rsidP="0009352D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- czyszczenie smarowanie prowadnic skanera i obiektywu </w:t>
      </w:r>
    </w:p>
    <w:p w:rsidR="0009352D" w:rsidRPr="004D4F30" w:rsidRDefault="0009352D" w:rsidP="0009352D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- czyszczenie wnętrza drukarki kserokopiarki </w:t>
      </w:r>
    </w:p>
    <w:p w:rsidR="0009352D" w:rsidRPr="004D4F30" w:rsidRDefault="0009352D" w:rsidP="0009352D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- czyszczenie elementów zespołu ładowania i transferu (elektrod, rolek, pasów itp.)</w:t>
      </w:r>
    </w:p>
    <w:p w:rsidR="0009352D" w:rsidRPr="004D4F30" w:rsidRDefault="0009352D" w:rsidP="0009352D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- sprawdzenie i ewentualne czyszczenie zespołu bębna </w:t>
      </w:r>
    </w:p>
    <w:p w:rsidR="0009352D" w:rsidRPr="004D4F30" w:rsidRDefault="0009352D" w:rsidP="0009352D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- sprawdzenie i ewentualne czyszczenie zespołu wywoływania </w:t>
      </w:r>
    </w:p>
    <w:p w:rsidR="0009352D" w:rsidRPr="004D4F30" w:rsidRDefault="0009352D" w:rsidP="0009352D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- sprawdzenie i ewentualne czyszczenie zespołu utrwalania </w:t>
      </w:r>
    </w:p>
    <w:p w:rsidR="0009352D" w:rsidRPr="004D4F30" w:rsidRDefault="0009352D" w:rsidP="0009352D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- sprawdzenie i ewentualne czyszczenie zespołu podawania papieru </w:t>
      </w:r>
    </w:p>
    <w:p w:rsidR="0009352D" w:rsidRPr="004D4F30" w:rsidRDefault="0009352D" w:rsidP="0009352D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- sprawdzenie jakości kopii i ewentualne regulacja </w:t>
      </w:r>
    </w:p>
    <w:p w:rsidR="0009352D" w:rsidRPr="004D4F30" w:rsidRDefault="0009352D" w:rsidP="0009352D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Czas interwencji od momentu zgłoszenia - maksymalnie 72 godziny</w:t>
      </w:r>
    </w:p>
    <w:p w:rsidR="003B115A" w:rsidRDefault="0009352D" w:rsidP="004D4F30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lastRenderedPageBreak/>
        <w:t xml:space="preserve">Częstotliwość czyszczenia i konserwacji urządzeń wynikać będzie z </w:t>
      </w:r>
      <w:r w:rsidR="00F3110B" w:rsidRPr="004D4F30">
        <w:rPr>
          <w:rFonts w:asciiTheme="minorHAnsi" w:hAnsiTheme="minorHAnsi" w:cstheme="minorHAnsi"/>
          <w:sz w:val="20"/>
          <w:szCs w:val="20"/>
        </w:rPr>
        <w:t>bieżących potrze</w:t>
      </w:r>
      <w:r w:rsidR="004D4F30" w:rsidRPr="004D4F30">
        <w:rPr>
          <w:rFonts w:asciiTheme="minorHAnsi" w:hAnsiTheme="minorHAnsi" w:cstheme="minorHAnsi"/>
          <w:sz w:val="20"/>
          <w:szCs w:val="20"/>
        </w:rPr>
        <w:t>b Z</w:t>
      </w:r>
      <w:r w:rsidR="00F3110B" w:rsidRPr="004D4F30">
        <w:rPr>
          <w:rFonts w:asciiTheme="minorHAnsi" w:hAnsiTheme="minorHAnsi" w:cstheme="minorHAnsi"/>
          <w:sz w:val="20"/>
          <w:szCs w:val="20"/>
        </w:rPr>
        <w:t>amawiającego i będzie każdorazowo potwierdzona zgłoszeniem telefonicznym lub emailem</w:t>
      </w:r>
      <w:r w:rsidR="004D4F30" w:rsidRPr="004D4F30">
        <w:rPr>
          <w:rFonts w:asciiTheme="minorHAnsi" w:hAnsiTheme="minorHAnsi" w:cstheme="minorHAnsi"/>
          <w:sz w:val="20"/>
          <w:szCs w:val="20"/>
        </w:rPr>
        <w:t xml:space="preserve">. </w:t>
      </w:r>
      <w:r w:rsidR="00F3110B" w:rsidRPr="004D4F30">
        <w:rPr>
          <w:rFonts w:asciiTheme="minorHAnsi" w:hAnsiTheme="minorHAnsi" w:cstheme="minorHAnsi"/>
          <w:sz w:val="20"/>
          <w:szCs w:val="20"/>
        </w:rPr>
        <w:t xml:space="preserve"> </w:t>
      </w:r>
    </w:p>
    <w:p w:rsidR="0009352D" w:rsidRPr="004D4F30" w:rsidRDefault="00581C9C" w:rsidP="004D4F30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Wynagrodzenie za przeprowadzone usługi zostanie wypłacone na podstawie faktur pod które podpięty będzie </w:t>
      </w:r>
      <w:r w:rsidR="003B115A" w:rsidRPr="003B115A">
        <w:rPr>
          <w:rFonts w:asciiTheme="minorHAnsi" w:eastAsia="Calibri" w:hAnsiTheme="minorHAnsi" w:cstheme="minorHAnsi"/>
          <w:sz w:val="20"/>
          <w:szCs w:val="20"/>
        </w:rPr>
        <w:t xml:space="preserve">obustronnie podpisany </w:t>
      </w:r>
      <w:r w:rsidRPr="00CF0DF9">
        <w:rPr>
          <w:rFonts w:asciiTheme="minorHAnsi" w:eastAsia="Calibri" w:hAnsiTheme="minorHAnsi" w:cstheme="minorHAnsi"/>
          <w:sz w:val="20"/>
          <w:szCs w:val="20"/>
        </w:rPr>
        <w:t>protokół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3B115A">
        <w:rPr>
          <w:rFonts w:asciiTheme="minorHAnsi" w:eastAsia="Calibri" w:hAnsiTheme="minorHAnsi" w:cstheme="minorHAnsi"/>
          <w:sz w:val="20"/>
          <w:szCs w:val="20"/>
        </w:rPr>
        <w:t>z w</w:t>
      </w:r>
      <w:r w:rsidRPr="00CF0DF9">
        <w:rPr>
          <w:rFonts w:asciiTheme="minorHAnsi" w:eastAsia="Calibri" w:hAnsiTheme="minorHAnsi" w:cstheme="minorHAnsi"/>
          <w:sz w:val="20"/>
          <w:szCs w:val="20"/>
        </w:rPr>
        <w:t>ykonania</w:t>
      </w:r>
      <w:r w:rsidR="003B115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F0DF9">
        <w:rPr>
          <w:rFonts w:asciiTheme="minorHAnsi" w:eastAsia="Calibri" w:hAnsiTheme="minorHAnsi" w:cstheme="minorHAnsi"/>
          <w:sz w:val="20"/>
          <w:szCs w:val="20"/>
        </w:rPr>
        <w:t>usług konserwacyjno-serwisowych</w:t>
      </w:r>
      <w:r w:rsidR="003B115A">
        <w:rPr>
          <w:rFonts w:asciiTheme="minorHAnsi" w:eastAsia="Calibri" w:hAnsiTheme="minorHAnsi" w:cstheme="minorHAnsi"/>
          <w:sz w:val="20"/>
          <w:szCs w:val="20"/>
        </w:rPr>
        <w:t xml:space="preserve"> z danego okresu</w:t>
      </w:r>
      <w:r w:rsidRPr="00CF0DF9">
        <w:rPr>
          <w:rFonts w:asciiTheme="minorHAnsi" w:eastAsia="Calibri" w:hAnsiTheme="minorHAnsi" w:cstheme="minorHAnsi"/>
          <w:sz w:val="20"/>
          <w:szCs w:val="20"/>
        </w:rPr>
        <w:t>.</w:t>
      </w:r>
    </w:p>
    <w:p w:rsidR="00775333" w:rsidRPr="004D4F30" w:rsidRDefault="00775333" w:rsidP="004D4F30">
      <w:pPr>
        <w:ind w:left="360" w:hanging="36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2</w:t>
      </w:r>
    </w:p>
    <w:p w:rsidR="00564245" w:rsidRPr="004D4F30" w:rsidRDefault="00564245" w:rsidP="00221882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Wykonawcy na jego koszt i ryzyko do Magazynu </w:t>
      </w:r>
      <w:r w:rsidR="00D8192A" w:rsidRPr="004D4F30">
        <w:rPr>
          <w:rFonts w:asciiTheme="minorHAnsi" w:hAnsiTheme="minorHAnsi" w:cstheme="minorHAnsi"/>
          <w:sz w:val="20"/>
          <w:szCs w:val="20"/>
        </w:rPr>
        <w:t>Technicznego</w:t>
      </w:r>
      <w:r w:rsidRPr="004D4F30">
        <w:rPr>
          <w:rFonts w:asciiTheme="minorHAnsi" w:hAnsiTheme="minorHAnsi" w:cstheme="minorHAnsi"/>
          <w:sz w:val="20"/>
          <w:szCs w:val="20"/>
        </w:rPr>
        <w:t xml:space="preserve"> </w:t>
      </w:r>
      <w:r w:rsidRPr="004D4F30">
        <w:rPr>
          <w:rFonts w:asciiTheme="minorHAnsi" w:hAnsiTheme="minorHAnsi" w:cstheme="minorHAnsi"/>
          <w:bCs/>
          <w:sz w:val="20"/>
          <w:szCs w:val="20"/>
        </w:rPr>
        <w:t>Samodzielnego Publicznego Zespołu Opieki Zdrowotnej</w:t>
      </w:r>
      <w:r w:rsidRPr="004D4F30">
        <w:rPr>
          <w:rFonts w:asciiTheme="minorHAnsi" w:hAnsiTheme="minorHAnsi" w:cstheme="minorHAnsi"/>
          <w:sz w:val="20"/>
          <w:szCs w:val="20"/>
        </w:rPr>
        <w:t xml:space="preserve"> przy Alejach Grunwaldzkich 1 w Tomaszowie Lubelskim, najdalej w ciągu trzech dni roboczych licząc od daty złożenia zamówienia telefonicznego/e-mailem przez Zamawiającego.</w:t>
      </w:r>
    </w:p>
    <w:p w:rsidR="00221882" w:rsidRPr="004D4F30" w:rsidRDefault="00221882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3</w:t>
      </w:r>
    </w:p>
    <w:p w:rsidR="00564245" w:rsidRPr="004D4F30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Na każdą dostarczoną Zamawiającemu partię towaru Wykonawca wystawia odrębną fakturę                        </w:t>
      </w:r>
      <w:r w:rsidR="004D4F30">
        <w:rPr>
          <w:rFonts w:asciiTheme="minorHAnsi" w:hAnsiTheme="minorHAnsi" w:cstheme="minorHAnsi"/>
          <w:sz w:val="20"/>
          <w:szCs w:val="20"/>
        </w:rPr>
        <w:t xml:space="preserve">                    </w:t>
      </w:r>
      <w:r w:rsidRPr="004D4F30">
        <w:rPr>
          <w:rFonts w:asciiTheme="minorHAnsi" w:hAnsiTheme="minorHAnsi" w:cstheme="minorHAnsi"/>
          <w:sz w:val="20"/>
          <w:szCs w:val="20"/>
        </w:rPr>
        <w:t xml:space="preserve"> z zaznaczeniem  nazwy towaru (zgodnie z ofertą), ilości, ceny, podatku VAT.</w:t>
      </w:r>
    </w:p>
    <w:p w:rsidR="00564245" w:rsidRPr="004D4F30" w:rsidRDefault="00564245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Miejscem realizacji umowy jest magazyn, o którym mowa w § 2 umowy.</w:t>
      </w:r>
    </w:p>
    <w:p w:rsidR="00564245" w:rsidRPr="004D4F30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Za datę dostarczenia partii towaru uważa się datę pisemnego potwierdzenia przyjęcia towaru przez upoważnionego przedstawiciela Zamawiającego.</w:t>
      </w:r>
    </w:p>
    <w:p w:rsidR="00564245" w:rsidRPr="004D4F30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Bieg terminu zapłaty rozpoczyna się od daty otrzymania faktury przez Zamawiającego pod warunkiem uprzedniego odebrania towaru.</w:t>
      </w:r>
    </w:p>
    <w:p w:rsidR="00564245" w:rsidRPr="004D4F30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 przypadku zwrotu dokumentów nie spełniających warunków zawartych w § 3 umowy, termin zapłaty  biegnie od daty ponownego dostarczenia dokumentów zgodnych z warunkami umowy.</w:t>
      </w:r>
    </w:p>
    <w:p w:rsidR="00564245" w:rsidRPr="004D4F30" w:rsidRDefault="00564245">
      <w:pPr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4</w:t>
      </w:r>
    </w:p>
    <w:p w:rsidR="00564245" w:rsidRPr="004D4F30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Warunki płatności strony precyzują następująco:</w:t>
      </w:r>
    </w:p>
    <w:p w:rsidR="00564245" w:rsidRPr="004D4F30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</w:p>
    <w:p w:rsidR="00564245" w:rsidRPr="004D4F30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Zamawiający najdalej w ciągu 30 dni od daty otrzymania faktury zobowiązany jest uregulować należność przelewem na konto bankowe Wykonawcy podane w fakturze.</w:t>
      </w:r>
    </w:p>
    <w:p w:rsidR="00564245" w:rsidRPr="004D4F30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Jako datę zapłaty faktury przyjmuje się datę realizacji przelewu przez bank Zamawiającego.</w:t>
      </w:r>
    </w:p>
    <w:p w:rsidR="00564245" w:rsidRPr="004D4F30" w:rsidRDefault="00564245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5</w:t>
      </w:r>
    </w:p>
    <w:p w:rsidR="00564245" w:rsidRPr="004D4F30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1. Cena transakcyjna zakontraktowanego towaru wynosi odpowiednio:</w:t>
      </w:r>
    </w:p>
    <w:p w:rsidR="00564245" w:rsidRPr="004D4F30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</w:rPr>
      </w:pPr>
      <w:r w:rsidRPr="004D4F30">
        <w:rPr>
          <w:rFonts w:asciiTheme="minorHAnsi" w:hAnsiTheme="minorHAnsi" w:cstheme="minorHAnsi"/>
          <w:sz w:val="20"/>
        </w:rPr>
        <w:tab/>
      </w:r>
      <w:r w:rsidRPr="004D4F30">
        <w:rPr>
          <w:rFonts w:asciiTheme="minorHAnsi" w:hAnsiTheme="minorHAnsi" w:cstheme="minorHAnsi"/>
          <w:b/>
          <w:sz w:val="20"/>
        </w:rPr>
        <w:t>............ zł netto (słownie: ....................................),</w:t>
      </w:r>
    </w:p>
    <w:p w:rsidR="00564245" w:rsidRPr="004D4F30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b/>
          <w:sz w:val="20"/>
        </w:rPr>
        <w:t xml:space="preserve">         </w:t>
      </w:r>
      <w:r w:rsidR="004D4F30">
        <w:rPr>
          <w:rFonts w:asciiTheme="minorHAnsi" w:hAnsiTheme="minorHAnsi" w:cstheme="minorHAnsi"/>
          <w:b/>
          <w:sz w:val="20"/>
        </w:rPr>
        <w:t xml:space="preserve">      </w:t>
      </w:r>
      <w:r w:rsidRPr="004D4F30">
        <w:rPr>
          <w:rFonts w:asciiTheme="minorHAnsi" w:hAnsiTheme="minorHAnsi" w:cstheme="minorHAnsi"/>
          <w:b/>
          <w:sz w:val="20"/>
        </w:rPr>
        <w:t xml:space="preserve"> </w:t>
      </w:r>
      <w:r w:rsidR="004D4F30">
        <w:rPr>
          <w:rFonts w:asciiTheme="minorHAnsi" w:hAnsiTheme="minorHAnsi" w:cstheme="minorHAnsi"/>
          <w:b/>
          <w:sz w:val="20"/>
        </w:rPr>
        <w:t>……</w:t>
      </w:r>
      <w:r w:rsidRPr="004D4F30">
        <w:rPr>
          <w:rFonts w:asciiTheme="minorHAnsi" w:hAnsiTheme="minorHAnsi" w:cstheme="minorHAnsi"/>
          <w:b/>
          <w:sz w:val="20"/>
        </w:rPr>
        <w:t>…….. zł brutto</w:t>
      </w:r>
      <w:r w:rsidRPr="004D4F30">
        <w:rPr>
          <w:rFonts w:asciiTheme="minorHAnsi" w:hAnsiTheme="minorHAnsi" w:cstheme="minorHAnsi"/>
          <w:sz w:val="20"/>
        </w:rPr>
        <w:t xml:space="preserve"> </w:t>
      </w:r>
      <w:r w:rsidRPr="004D4F30">
        <w:rPr>
          <w:rFonts w:asciiTheme="minorHAnsi" w:hAnsiTheme="minorHAnsi" w:cstheme="minorHAnsi"/>
          <w:b/>
          <w:sz w:val="20"/>
        </w:rPr>
        <w:t xml:space="preserve">(słownie: ………………................), </w:t>
      </w:r>
    </w:p>
    <w:p w:rsidR="00564245" w:rsidRPr="004D4F30" w:rsidRDefault="00564245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2. Wartość kontraktu obejmuje:</w:t>
      </w:r>
      <w:r w:rsidRPr="004D4F30">
        <w:rPr>
          <w:rFonts w:asciiTheme="minorHAnsi" w:hAnsiTheme="minorHAnsi" w:cstheme="minorHAnsi"/>
          <w:sz w:val="20"/>
        </w:rPr>
        <w:tab/>
      </w:r>
    </w:p>
    <w:p w:rsidR="00564245" w:rsidRPr="004D4F30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wartość przedmiotu umowy,</w:t>
      </w:r>
    </w:p>
    <w:p w:rsidR="00564245" w:rsidRPr="004D4F30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pakowanie,</w:t>
      </w:r>
    </w:p>
    <w:p w:rsidR="00564245" w:rsidRPr="004D4F30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koszty ubezpieczenia podczas transportu,</w:t>
      </w:r>
    </w:p>
    <w:p w:rsidR="00564245" w:rsidRPr="004D4F30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koszty transportu do Zamawiającego,</w:t>
      </w:r>
    </w:p>
    <w:p w:rsidR="00564245" w:rsidRPr="004D4F30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 xml:space="preserve">podatek VAT, </w:t>
      </w:r>
    </w:p>
    <w:p w:rsidR="00564245" w:rsidRPr="004D4F30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koszty załadunku i wyładunku u Zamawiającego,</w:t>
      </w:r>
    </w:p>
    <w:p w:rsidR="00564245" w:rsidRPr="004D4F30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opłaty celne.</w:t>
      </w:r>
    </w:p>
    <w:p w:rsidR="00564245" w:rsidRPr="004D4F30" w:rsidRDefault="00564245">
      <w:pPr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6</w:t>
      </w:r>
    </w:p>
    <w:p w:rsidR="00564245" w:rsidRPr="004D4F30" w:rsidRDefault="00564245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:rsidR="00564245" w:rsidRPr="004D4F30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 przypadku zmiany przepisów prawa podatkowego w okresie obowiązywania umowy, w szczególności zmiany stawek podatku VAT, od dnia obowiązywania nowej stawki do cenny netto objętych umową doliczany będzie podatek VAT według nowej stawki.</w:t>
      </w:r>
    </w:p>
    <w:p w:rsidR="00564245" w:rsidRPr="004D4F30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4D4F30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Pr="004D4F30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4D4F30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Pr="004D4F30">
        <w:rPr>
          <w:rFonts w:asciiTheme="minorHAnsi" w:hAnsiTheme="minorHAnsi" w:cstheme="minorHAnsi"/>
          <w:sz w:val="20"/>
          <w:szCs w:val="20"/>
        </w:rPr>
        <w:t>), we wzajemnych rozliczeniach nie będzie stosowany wskazany wyżej mechanizm.</w:t>
      </w:r>
    </w:p>
    <w:p w:rsidR="00564245" w:rsidRPr="004D4F30" w:rsidRDefault="00564245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bookmarkStart w:id="2" w:name="_Hlk129775813"/>
      <w:r w:rsidRPr="004D4F30">
        <w:rPr>
          <w:rFonts w:asciiTheme="minorHAnsi" w:hAnsiTheme="minorHAnsi" w:cstheme="minorHAnsi"/>
          <w:sz w:val="20"/>
          <w:szCs w:val="20"/>
        </w:rPr>
        <w:t>§ 7</w:t>
      </w:r>
      <w:bookmarkEnd w:id="2"/>
    </w:p>
    <w:p w:rsidR="00564245" w:rsidRPr="004D4F30" w:rsidRDefault="00564245">
      <w:pPr>
        <w:pStyle w:val="Tekstpodstawowy"/>
        <w:widowControl w:val="0"/>
        <w:numPr>
          <w:ilvl w:val="0"/>
          <w:numId w:val="9"/>
        </w:numPr>
        <w:spacing w:after="0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  wykaz dostarczonych artykułów, które są przedmiotem niniejszej umowy.</w:t>
      </w:r>
    </w:p>
    <w:p w:rsidR="00564245" w:rsidRPr="004D4F30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 do wykorzystania, ich ceny jednostkowe oraz sumę tych cen.</w:t>
      </w:r>
    </w:p>
    <w:p w:rsidR="00564245" w:rsidRPr="004D4F30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lastRenderedPageBreak/>
        <w:t>Wykonawca zobowiązuje się dostarczyć informację, o której mowa w ust. 1  w terminie 7 dni od momentu dostarczenia wezwania.</w:t>
      </w:r>
    </w:p>
    <w:p w:rsidR="00564245" w:rsidRPr="004D4F30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e-mail: </w:t>
      </w:r>
      <w:hyperlink r:id="rId8" w:history="1">
        <w:r w:rsidRPr="004D4F30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4D4F30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:rsidR="00564245" w:rsidRPr="004D4F30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8</w:t>
      </w:r>
    </w:p>
    <w:p w:rsidR="00564245" w:rsidRPr="004D4F30" w:rsidRDefault="00564245">
      <w:p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</w:t>
      </w:r>
      <w:r w:rsidR="003B115A">
        <w:rPr>
          <w:rFonts w:asciiTheme="minorHAnsi" w:hAnsiTheme="minorHAnsi" w:cstheme="minorHAnsi"/>
          <w:sz w:val="20"/>
          <w:szCs w:val="20"/>
        </w:rPr>
        <w:t xml:space="preserve"> 6</w:t>
      </w:r>
      <w:r w:rsidRPr="004D4F30">
        <w:rPr>
          <w:rFonts w:asciiTheme="minorHAnsi" w:hAnsiTheme="minorHAnsi" w:cstheme="minorHAnsi"/>
          <w:sz w:val="20"/>
          <w:szCs w:val="20"/>
        </w:rPr>
        <w:t xml:space="preserve"> miesięcy od daty dostawy.</w:t>
      </w:r>
    </w:p>
    <w:p w:rsidR="00564245" w:rsidRPr="004D4F30" w:rsidRDefault="00564245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9</w:t>
      </w:r>
    </w:p>
    <w:p w:rsidR="00564245" w:rsidRPr="004D4F30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:rsidR="00564245" w:rsidRPr="004D4F30" w:rsidRDefault="00564245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1/ za zwłokę w realizacji przedmiotu umowy lub zwłokę w wymianie towaru na wolny od wad w wysokości 0,1% wartości brutto partii towaru z wadami lub brakami za każdy dzień zwłoki jednak nie więcej niż 10% wartości brutto całej partii .</w:t>
      </w:r>
    </w:p>
    <w:p w:rsidR="00564245" w:rsidRPr="004D4F30" w:rsidRDefault="00564245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2/ Wykonawca zapłaci Zamawiającemu karę umowną w wysokości 10% niezrealizowanej części umowy za odstąpienie lub rozwiązanie umowy przez Zamawiającego z przyczyn leżących po stronie Wykonawcy.</w:t>
      </w:r>
    </w:p>
    <w:p w:rsidR="00564245" w:rsidRPr="004D4F30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          w ciągu 7 dni od daty </w:t>
      </w:r>
      <w:bookmarkStart w:id="3" w:name="_Hlk111106506"/>
      <w:r w:rsidRPr="004D4F30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3"/>
      <w:r w:rsidRPr="004D4F30">
        <w:rPr>
          <w:rFonts w:asciiTheme="minorHAnsi" w:hAnsiTheme="minorHAnsi" w:cstheme="minorHAnsi"/>
          <w:sz w:val="20"/>
          <w:szCs w:val="20"/>
        </w:rPr>
        <w:t>reklamacji przez Zamawiającego.</w:t>
      </w:r>
    </w:p>
    <w:p w:rsidR="00564245" w:rsidRPr="004D4F30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Brak odpowiedzi na reklamacje w terminie określonym w § 9 ust. 2 umowy uważany będzie za jej uznanie  zgodnie z żądaniem Zamawiającego.</w:t>
      </w:r>
    </w:p>
    <w:p w:rsidR="00564245" w:rsidRPr="004D4F30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:rsidR="00564245" w:rsidRPr="004D4F30" w:rsidRDefault="00564245">
      <w:pPr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10</w:t>
      </w:r>
    </w:p>
    <w:p w:rsidR="00564245" w:rsidRPr="004D4F30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4D4F30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4D4F30">
        <w:rPr>
          <w:rFonts w:asciiTheme="minorHAnsi" w:hAnsiTheme="minorHAnsi" w:cstheme="minorHAnsi"/>
          <w:sz w:val="20"/>
          <w:szCs w:val="20"/>
        </w:rPr>
        <w:t>opóźnienie  każdy dzień zwłoki.</w:t>
      </w: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11</w:t>
      </w:r>
    </w:p>
    <w:p w:rsidR="00564245" w:rsidRPr="004D4F30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:rsidR="00564245" w:rsidRPr="004D4F30" w:rsidRDefault="00564245">
      <w:pPr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12</w:t>
      </w:r>
    </w:p>
    <w:p w:rsidR="00564245" w:rsidRPr="004D4F30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564245" w:rsidRPr="004D4F30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13</w:t>
      </w:r>
    </w:p>
    <w:p w:rsidR="00564245" w:rsidRPr="004D4F30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sąd.</w:t>
      </w:r>
    </w:p>
    <w:p w:rsidR="00564245" w:rsidRPr="004D4F30" w:rsidRDefault="00564245">
      <w:pPr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14</w:t>
      </w:r>
    </w:p>
    <w:p w:rsidR="00564245" w:rsidRPr="004D4F30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Integralną część umowy stanowią dokumenty przetargowe: ZAPYTANIE OFERTOWE i oferta Wykonawcy z dnia ........2023 r.</w:t>
      </w:r>
    </w:p>
    <w:p w:rsidR="00564245" w:rsidRPr="004D4F30" w:rsidRDefault="00564245">
      <w:pPr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15</w:t>
      </w:r>
    </w:p>
    <w:p w:rsidR="00C6438C" w:rsidRPr="004D4F30" w:rsidRDefault="00564245" w:rsidP="00C6438C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4D4F30">
        <w:rPr>
          <w:rFonts w:asciiTheme="minorHAnsi" w:hAnsiTheme="minorHAnsi" w:cstheme="minorHAnsi"/>
          <w:bCs/>
        </w:rPr>
        <w:t xml:space="preserve">Umowa zostaje zawarta na okres </w:t>
      </w:r>
      <w:r w:rsidRPr="004D4F30">
        <w:rPr>
          <w:rFonts w:asciiTheme="minorHAnsi" w:hAnsiTheme="minorHAnsi" w:cstheme="minorHAnsi"/>
          <w:b/>
          <w:bCs/>
        </w:rPr>
        <w:t>12 miesięcy tj.:  od dnia …………... do dnia…………… .</w:t>
      </w:r>
      <w:bookmarkStart w:id="4" w:name="_Hlk124421061"/>
    </w:p>
    <w:p w:rsidR="00C6438C" w:rsidRPr="004D4F30" w:rsidRDefault="00C6438C" w:rsidP="00C6438C">
      <w:pPr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§1</w:t>
      </w:r>
      <w:bookmarkEnd w:id="4"/>
      <w:r w:rsidRPr="004D4F30">
        <w:rPr>
          <w:rFonts w:asciiTheme="minorHAnsi" w:hAnsiTheme="minorHAnsi" w:cstheme="minorHAnsi"/>
          <w:sz w:val="20"/>
          <w:szCs w:val="20"/>
        </w:rPr>
        <w:t>6</w:t>
      </w:r>
    </w:p>
    <w:p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lastRenderedPageBreak/>
        <w:t xml:space="preserve">1. </w:t>
      </w:r>
      <w:r w:rsidRPr="004D4F30">
        <w:rPr>
          <w:rFonts w:asciiTheme="minorHAnsi" w:hAnsiTheme="minorHAnsi" w:cstheme="minorHAnsi"/>
          <w:sz w:val="20"/>
          <w:szCs w:val="20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1) </w:t>
      </w:r>
      <w:r w:rsidRPr="004D4F30">
        <w:rPr>
          <w:rFonts w:asciiTheme="minorHAnsi" w:hAnsiTheme="minorHAnsi" w:cstheme="minorHAnsi"/>
          <w:sz w:val="20"/>
          <w:szCs w:val="20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 zawartej w ofercie Wykonawcy oraz</w:t>
      </w:r>
    </w:p>
    <w:p w:rsidR="00564245" w:rsidRPr="004D4F30" w:rsidRDefault="00564245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przy zachowaniu niżej określonych warunków i postanowień umowy określonych w ust. 2.</w:t>
      </w:r>
    </w:p>
    <w:p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2.</w:t>
      </w:r>
      <w:r w:rsidRPr="004D4F30">
        <w:rPr>
          <w:rFonts w:asciiTheme="minorHAnsi" w:hAnsiTheme="minorHAnsi" w:cstheme="minorHAnsi"/>
          <w:sz w:val="20"/>
          <w:szCs w:val="20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1)   </w:t>
      </w:r>
      <w:r w:rsidR="00581C9C">
        <w:rPr>
          <w:rFonts w:asciiTheme="minorHAnsi" w:hAnsiTheme="minorHAnsi" w:cstheme="minorHAnsi"/>
          <w:sz w:val="20"/>
          <w:szCs w:val="20"/>
        </w:rPr>
        <w:tab/>
      </w:r>
      <w:r w:rsidRPr="004D4F30">
        <w:rPr>
          <w:rFonts w:asciiTheme="minorHAnsi" w:hAnsiTheme="minorHAnsi" w:cstheme="minorHAnsi"/>
          <w:sz w:val="20"/>
          <w:szCs w:val="20"/>
        </w:rPr>
        <w:t>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2)   </w:t>
      </w:r>
      <w:r w:rsidR="00581C9C">
        <w:rPr>
          <w:rFonts w:asciiTheme="minorHAnsi" w:hAnsiTheme="minorHAnsi" w:cstheme="minorHAnsi"/>
          <w:sz w:val="20"/>
          <w:szCs w:val="20"/>
        </w:rPr>
        <w:tab/>
      </w:r>
      <w:r w:rsidRPr="004D4F30">
        <w:rPr>
          <w:rFonts w:asciiTheme="minorHAnsi" w:hAnsiTheme="minorHAnsi" w:cstheme="minorHAnsi"/>
          <w:sz w:val="20"/>
          <w:szCs w:val="20"/>
        </w:rPr>
        <w:t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a)     na wniosek Wykonawcy – nastąpi tylko i wyłącznie w przypadku, gdy Wykonawca na dzień złożenia wniosku o waloryzację realizuje przedmiot umowy,</w:t>
      </w:r>
    </w:p>
    <w:p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b)     w wyniku działań Zamawiającego – nastąpi bez względu na fakt czy Wykonawca na dzień podjęcia działań Zamawiającego realizuje przedmiot umowy czy dopuszcza się opóźnienia/ zwłoki.</w:t>
      </w:r>
    </w:p>
    <w:p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5.   </w:t>
      </w:r>
      <w:r w:rsidRPr="004D4F30">
        <w:rPr>
          <w:rFonts w:asciiTheme="minorHAnsi" w:hAnsiTheme="minorHAnsi" w:cstheme="minorHAnsi"/>
          <w:sz w:val="20"/>
          <w:szCs w:val="20"/>
        </w:rPr>
        <w:tab/>
        <w:t>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:rsidR="00564245" w:rsidRPr="004D4F30" w:rsidRDefault="00564245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</w:p>
    <w:p w:rsidR="00564245" w:rsidRPr="004D4F30" w:rsidRDefault="00564245">
      <w:pPr>
        <w:tabs>
          <w:tab w:val="left" w:pos="360"/>
        </w:tabs>
        <w:jc w:val="center"/>
        <w:rPr>
          <w:rFonts w:asciiTheme="minorHAnsi" w:eastAsia="SimSun" w:hAnsiTheme="minorHAnsi" w:cstheme="minorHAnsi"/>
          <w:sz w:val="20"/>
          <w:szCs w:val="20"/>
        </w:rPr>
      </w:pPr>
      <w:bookmarkStart w:id="5" w:name="_Hlk125360848"/>
      <w:r w:rsidRPr="004D4F30">
        <w:rPr>
          <w:rFonts w:asciiTheme="minorHAnsi" w:hAnsiTheme="minorHAnsi" w:cstheme="minorHAnsi"/>
          <w:sz w:val="20"/>
          <w:szCs w:val="20"/>
        </w:rPr>
        <w:t>§17</w:t>
      </w:r>
      <w:bookmarkEnd w:id="5"/>
    </w:p>
    <w:p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>Wykonawca oświadcza, że przed zawarciem niniejszej umowy wypełnił obowiązki informacyjne  przewidziane w art. 13 lub art. 14 ogólnego rozporządzenia o ochronie danych osobowych  (RODO), wobec każdej osoby fizycznej, od której dane osobowe  bezpośrednio lub pośrednio Wykonawca pozyskał w celu wpisania jej do treści umowy jako dane osoby reprezentującej Wykonawcę lub działającej w jego imieniu  przy realizowaniu umowy. Wykonawca  zobowiązuje się, w przypadku wyznaczenia lub wskazania  do działania przy wykonywaniu niniejszej umowy osób innych niż wymienione w jej treści, najpóźniej wraz z przekazaniem Zamawiającemu  danych osobowych tych osób, zrealizować obowiązki informacyjne  w trybie art. 13 lub art. 14 RODO i treści  załącznika nr 4 do umowy.</w:t>
      </w:r>
    </w:p>
    <w:p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Zamawiający oświadcza, że będzie przetwarzał dane osobowe  w celu określonym w umowie na podstawie art. 6 ust. 1 lit. </w:t>
      </w:r>
      <w:proofErr w:type="spellStart"/>
      <w:r w:rsidRPr="004D4F30">
        <w:rPr>
          <w:rFonts w:asciiTheme="minorHAnsi" w:eastAsia="SimSun" w:hAnsiTheme="minorHAnsi" w:cstheme="minorHAnsi"/>
          <w:sz w:val="20"/>
          <w:szCs w:val="20"/>
        </w:rPr>
        <w:t>b,c</w:t>
      </w:r>
      <w:proofErr w:type="spellEnd"/>
      <w:r w:rsidRPr="004D4F30">
        <w:rPr>
          <w:rFonts w:asciiTheme="minorHAnsi" w:eastAsia="SimSun" w:hAnsiTheme="minorHAnsi" w:cstheme="minorHAnsi"/>
          <w:sz w:val="20"/>
          <w:szCs w:val="20"/>
        </w:rPr>
        <w:t>,</w:t>
      </w:r>
      <w:r w:rsidR="00581C9C">
        <w:rPr>
          <w:rFonts w:asciiTheme="minorHAnsi" w:eastAsia="SimSun" w:hAnsiTheme="minorHAnsi" w:cstheme="minorHAnsi"/>
          <w:sz w:val="20"/>
          <w:szCs w:val="20"/>
        </w:rPr>
        <w:t xml:space="preserve"> </w:t>
      </w: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i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pacing w:val="-3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>Klauzula Informacyjna o przetwarzaniu danych osobowych na podstawie przepisów prawa  stanowi załącznik nr 4 do umowy.</w:t>
      </w:r>
    </w:p>
    <w:p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pacing w:val="-3"/>
          <w:sz w:val="20"/>
          <w:szCs w:val="20"/>
        </w:rPr>
        <w:lastRenderedPageBreak/>
        <w:t>Wykonawca udostępnia i powierza Zamawiającemu, w trybie art. 28 rozporządzenia</w:t>
      </w: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 Parlamentu  Europejskiego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4D4F30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dane osobowe  do przetwarzania  na zasadach i w celu określonym w niniejszej umowie.</w:t>
      </w:r>
    </w:p>
    <w:p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Zamawiający będzie przetwarzał, powierzone mu dane  osobowe, w  tym dane osobowe pracowników Wykonawcy i innych osób wyłącznie w celu realizacji niniejszej umowy na podstawie art. 6 ust. 1 lit. </w:t>
      </w:r>
      <w:proofErr w:type="spellStart"/>
      <w:r w:rsidRPr="004D4F30">
        <w:rPr>
          <w:rFonts w:asciiTheme="minorHAnsi" w:eastAsia="SimSun" w:hAnsiTheme="minorHAnsi" w:cstheme="minorHAnsi"/>
          <w:sz w:val="20"/>
          <w:szCs w:val="20"/>
        </w:rPr>
        <w:t>b,c,i</w:t>
      </w:r>
      <w:proofErr w:type="spellEnd"/>
      <w:r w:rsidRPr="004D4F30">
        <w:rPr>
          <w:rFonts w:asciiTheme="minorHAnsi" w:eastAsia="SimSun" w:hAnsiTheme="minorHAnsi" w:cstheme="minorHAnsi"/>
          <w:sz w:val="20"/>
          <w:szCs w:val="20"/>
        </w:rPr>
        <w:t xml:space="preserve"> f RODO</w:t>
      </w:r>
    </w:p>
    <w:p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Zamawiający oświadcza, że dane osobowe będą przetwarzane przez okres niezbędny do realizacji </w:t>
      </w:r>
      <w:r w:rsidR="001F1FB0">
        <w:rPr>
          <w:rFonts w:asciiTheme="minorHAnsi" w:eastAsia="SimSun" w:hAnsiTheme="minorHAnsi" w:cstheme="minorHAnsi"/>
          <w:sz w:val="20"/>
          <w:szCs w:val="20"/>
        </w:rPr>
        <w:t xml:space="preserve"> </w:t>
      </w:r>
      <w:r w:rsidRPr="004D4F30">
        <w:rPr>
          <w:rFonts w:asciiTheme="minorHAnsi" w:eastAsia="SimSun" w:hAnsiTheme="minorHAnsi" w:cstheme="minorHAnsi"/>
          <w:sz w:val="20"/>
          <w:szCs w:val="20"/>
        </w:rPr>
        <w:t>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>Zamawiający oświadcza, że przed zawarciem niniejszej umowy wypełnił obowiązki informacyjne  przewidziane w art. 13 lub art. 14 ogólnego rozporządzenia o ochronie danych osobowych 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 w jej treści, najpóźniej wraz z przekazaniem Wykonawcy danych osobowych tych osób, zrealizować obowiązki informacyjne  w trybie art. 13 lub art. 14 RODO i treści  załącznika wskazanego w ust .3.</w:t>
      </w:r>
    </w:p>
    <w:p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Z</w:t>
      </w:r>
      <w:r w:rsidRPr="004D4F30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amawiający udostępnia i powierza Wykonawcy, w trybie art. 28 rozporządzenia </w:t>
      </w: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Parlamentu  Europejskiego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Pr="004D4F30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 dane osobowe do przetwarzania  na zasadach i w celu określonym w niniejszej umowie.</w:t>
      </w:r>
    </w:p>
    <w:p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>Wykonawca będzie przetwarzał, powierzone mu dane  osobowe, w tym dane osobowe pracowników/ funkcjonariuszy Zamawiającego i innych osób wyłącznie w celu realizacji niniejszej umowy.</w:t>
      </w:r>
    </w:p>
    <w:p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Wykonawca oświadcza, że dane osobowe będą przetwarzane przez okres niezbędny do realizacji celów przetwarzania, nie dłużej niż wskazany w przepisach o archiwizacji. </w:t>
      </w:r>
    </w:p>
    <w:p w:rsidR="00564245" w:rsidRPr="004D4F30" w:rsidRDefault="00564245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18</w:t>
      </w:r>
    </w:p>
    <w:p w:rsidR="00564245" w:rsidRPr="00581C9C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581C9C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 przepisy Kodeksu Cywilnego i Prawa Zamówień Publicznych.</w:t>
      </w:r>
    </w:p>
    <w:p w:rsidR="00581C9C" w:rsidRPr="00581C9C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581C9C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:rsidR="00564245" w:rsidRPr="00581C9C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581C9C">
        <w:rPr>
          <w:rFonts w:asciiTheme="minorHAnsi" w:hAnsiTheme="minorHAnsi" w:cstheme="minorHAnsi"/>
          <w:sz w:val="20"/>
          <w:szCs w:val="20"/>
        </w:rPr>
        <w:t>Wszelkie</w:t>
      </w:r>
      <w:r w:rsidR="007518FC">
        <w:rPr>
          <w:rFonts w:asciiTheme="minorHAnsi" w:hAnsiTheme="minorHAnsi" w:cstheme="minorHAnsi"/>
          <w:sz w:val="20"/>
          <w:szCs w:val="20"/>
        </w:rPr>
        <w:t xml:space="preserve"> zmiany</w:t>
      </w:r>
      <w:r w:rsidRPr="00581C9C">
        <w:rPr>
          <w:rFonts w:asciiTheme="minorHAnsi" w:hAnsiTheme="minorHAnsi" w:cstheme="minorHAnsi"/>
          <w:sz w:val="20"/>
          <w:szCs w:val="20"/>
        </w:rPr>
        <w:t>, wypowiedzenie</w:t>
      </w:r>
      <w:r w:rsidR="007518FC">
        <w:rPr>
          <w:rFonts w:asciiTheme="minorHAnsi" w:hAnsiTheme="minorHAnsi" w:cstheme="minorHAnsi"/>
          <w:sz w:val="20"/>
          <w:szCs w:val="20"/>
        </w:rPr>
        <w:t xml:space="preserve"> </w:t>
      </w:r>
      <w:r w:rsidRPr="00581C9C">
        <w:rPr>
          <w:rFonts w:asciiTheme="minorHAnsi" w:hAnsiTheme="minorHAnsi" w:cstheme="minorHAnsi"/>
          <w:sz w:val="20"/>
          <w:szCs w:val="20"/>
        </w:rPr>
        <w:t xml:space="preserve"> oraz rozwiązane Umowy wymagają formy pisemnej po rygorem nieważności. </w:t>
      </w:r>
    </w:p>
    <w:p w:rsidR="00564245" w:rsidRPr="00581C9C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581C9C">
        <w:rPr>
          <w:rFonts w:asciiTheme="minorHAnsi" w:hAnsiTheme="minorHAnsi" w:cstheme="minorHAnsi"/>
          <w:sz w:val="20"/>
          <w:szCs w:val="20"/>
        </w:rPr>
        <w:t>Sądem właściwym do rozstrzygania sporów związanych z Umową będzie sąd powszechny właściwy miejscowo dla siedziby Zamawiającego.</w:t>
      </w:r>
    </w:p>
    <w:p w:rsidR="00564245" w:rsidRPr="004D4F30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:rsidR="00213BEF" w:rsidRPr="004D4F30" w:rsidRDefault="00213BEF">
      <w:pPr>
        <w:rPr>
          <w:rFonts w:asciiTheme="minorHAnsi" w:hAnsiTheme="minorHAnsi" w:cstheme="minorHAnsi"/>
          <w:sz w:val="20"/>
          <w:szCs w:val="20"/>
        </w:rPr>
      </w:pPr>
    </w:p>
    <w:sectPr w:rsidR="00213BEF" w:rsidRPr="004D4F30" w:rsidSect="00FA3C2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676" w:rsidRDefault="004A6676">
      <w:pPr>
        <w:spacing w:line="240" w:lineRule="auto"/>
      </w:pPr>
      <w:r>
        <w:separator/>
      </w:r>
    </w:p>
  </w:endnote>
  <w:endnote w:type="continuationSeparator" w:id="0">
    <w:p w:rsidR="004A6676" w:rsidRDefault="004A667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Content>
      <w:p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FA3C23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FA3C23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:rsidR="00564245" w:rsidRDefault="005642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676" w:rsidRDefault="004A6676">
      <w:pPr>
        <w:spacing w:line="240" w:lineRule="auto"/>
      </w:pPr>
      <w:r>
        <w:separator/>
      </w:r>
    </w:p>
  </w:footnote>
  <w:footnote w:type="continuationSeparator" w:id="0">
    <w:p w:rsidR="004A6676" w:rsidRDefault="004A667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73C43B5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11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1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D67751"/>
    <w:rsid w:val="000516A3"/>
    <w:rsid w:val="0009352D"/>
    <w:rsid w:val="000F06D5"/>
    <w:rsid w:val="001F1FB0"/>
    <w:rsid w:val="00213BEF"/>
    <w:rsid w:val="00221882"/>
    <w:rsid w:val="00386276"/>
    <w:rsid w:val="003B115A"/>
    <w:rsid w:val="00483B39"/>
    <w:rsid w:val="004A6676"/>
    <w:rsid w:val="004D4F30"/>
    <w:rsid w:val="004D7299"/>
    <w:rsid w:val="00554783"/>
    <w:rsid w:val="00564245"/>
    <w:rsid w:val="00581C9C"/>
    <w:rsid w:val="005D32EE"/>
    <w:rsid w:val="0068279E"/>
    <w:rsid w:val="00693E9B"/>
    <w:rsid w:val="00723E7A"/>
    <w:rsid w:val="007518FC"/>
    <w:rsid w:val="00775333"/>
    <w:rsid w:val="00835357"/>
    <w:rsid w:val="00855811"/>
    <w:rsid w:val="008C1630"/>
    <w:rsid w:val="00900197"/>
    <w:rsid w:val="00917665"/>
    <w:rsid w:val="00961EE0"/>
    <w:rsid w:val="00B92837"/>
    <w:rsid w:val="00C52851"/>
    <w:rsid w:val="00C6438C"/>
    <w:rsid w:val="00D17F05"/>
    <w:rsid w:val="00D67751"/>
    <w:rsid w:val="00D8192A"/>
    <w:rsid w:val="00DA5431"/>
    <w:rsid w:val="00DC6049"/>
    <w:rsid w:val="00E00A88"/>
    <w:rsid w:val="00E84EC3"/>
    <w:rsid w:val="00EE2589"/>
    <w:rsid w:val="00F1037D"/>
    <w:rsid w:val="00F3110B"/>
    <w:rsid w:val="00FA3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3BF3C-7A5B-4BAD-8FB2-8D0EA0DEB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2471</Words>
  <Characters>14830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17267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Romana</cp:lastModifiedBy>
  <cp:revision>7</cp:revision>
  <cp:lastPrinted>2023-03-27T11:28:00Z</cp:lastPrinted>
  <dcterms:created xsi:type="dcterms:W3CDTF">2023-07-25T11:49:00Z</dcterms:created>
  <dcterms:modified xsi:type="dcterms:W3CDTF">2023-09-15T09:20:00Z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