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64B8EF" w14:textId="20BA3203" w:rsidR="00564245" w:rsidRPr="002C281B" w:rsidRDefault="00564245">
      <w:pPr>
        <w:pStyle w:val="Nagwek6"/>
        <w:jc w:val="right"/>
        <w:rPr>
          <w:rFonts w:asciiTheme="minorHAnsi" w:hAnsiTheme="minorHAnsi" w:cstheme="minorHAnsi"/>
        </w:rPr>
      </w:pPr>
      <w:r w:rsidRPr="002C281B">
        <w:rPr>
          <w:rFonts w:asciiTheme="minorHAnsi" w:hAnsiTheme="minorHAnsi" w:cstheme="minorHAnsi"/>
        </w:rPr>
        <w:t xml:space="preserve">Załącznik nr </w:t>
      </w:r>
      <w:r w:rsidR="00795A0C" w:rsidRPr="002C281B">
        <w:rPr>
          <w:rFonts w:asciiTheme="minorHAnsi" w:hAnsiTheme="minorHAnsi" w:cstheme="minorHAnsi"/>
        </w:rPr>
        <w:t>3</w:t>
      </w:r>
      <w:r w:rsidR="00961EE0" w:rsidRPr="002C281B">
        <w:rPr>
          <w:rFonts w:asciiTheme="minorHAnsi" w:hAnsiTheme="minorHAnsi" w:cstheme="minorHAnsi"/>
        </w:rPr>
        <w:t xml:space="preserve"> </w:t>
      </w:r>
      <w:r w:rsidRPr="002C281B">
        <w:rPr>
          <w:rFonts w:asciiTheme="minorHAnsi" w:hAnsiTheme="minorHAnsi" w:cstheme="minorHAnsi"/>
        </w:rPr>
        <w:t>do ZAPYTANIA OFERTOWEGO</w:t>
      </w:r>
      <w:r w:rsidRPr="002C281B">
        <w:rPr>
          <w:rFonts w:asciiTheme="minorHAnsi" w:hAnsiTheme="minorHAnsi" w:cstheme="minorHAnsi"/>
          <w:bCs w:val="0"/>
        </w:rPr>
        <w:t xml:space="preserve"> </w:t>
      </w:r>
    </w:p>
    <w:p w14:paraId="3117716E" w14:textId="77777777" w:rsidR="00564245" w:rsidRPr="002C281B" w:rsidRDefault="0056424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B67632C" w14:textId="77777777" w:rsidR="00564245" w:rsidRPr="002C281B" w:rsidRDefault="00564245" w:rsidP="00221882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7854837F" w14:textId="77777777" w:rsidR="00221882" w:rsidRPr="002C281B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5D458A5C" w14:textId="1E9982C9" w:rsidR="00221882" w:rsidRPr="002C281B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postepowania </w:t>
      </w:r>
      <w:bookmarkStart w:id="0" w:name="_Hlk124857157"/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SZZ.251.</w:t>
      </w:r>
      <w:r w:rsidR="006E3BA1"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5</w:t>
      </w:r>
      <w:r w:rsidR="009B30CB"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9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.2023.R </w:t>
      </w:r>
      <w:bookmarkEnd w:id="0"/>
    </w:p>
    <w:p w14:paraId="4FD9C290" w14:textId="77777777" w:rsidR="00221882" w:rsidRPr="002C281B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7009F1AA" w14:textId="77777777" w:rsidR="00221882" w:rsidRPr="002C281B" w:rsidRDefault="00221882" w:rsidP="00221882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889016A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4B0826AF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C0E5FD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0D43C94B" w14:textId="77777777" w:rsidR="00221882" w:rsidRPr="002C281B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C8E066D" w14:textId="46E6AF16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z siedzibą przy Alejach Grunwaldzkich 1, 22-600 Tomaszów Lubelski, wpisany do rejestru stowarzyszeń, innych organizacji społecznych i zawodowych, fundacji oraz publicznych zakładów opieki zdrowotnej prowadzony przez Sąd Rejonowy w Lublinie – Wschód z siedzibą w </w:t>
      </w:r>
      <w:r w:rsidR="000516A3"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Świdniku VI Wydział Gospodarczy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pod numerem KRS 000 005 4328, NIP: 921-16-45-721,</w:t>
      </w:r>
    </w:p>
    <w:p w14:paraId="6F998F09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1114DD1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med. Dariusza Gałeckiego - Dyrektora Szpitala </w:t>
      </w:r>
    </w:p>
    <w:p w14:paraId="3FE34D60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2C281B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</w:p>
    <w:p w14:paraId="0E1C3EDC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CA42F5F" w14:textId="778A6E8E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 wpisanym do KRS _________________________. NIP: _____________________, REGON:</w:t>
      </w:r>
      <w:r w:rsidR="00E173D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___________________</w:t>
      </w:r>
    </w:p>
    <w:p w14:paraId="71BA4B37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E478FD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62024D10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14:paraId="0D533FC6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4DC2440E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0B99E9C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"Stronami" </w:t>
      </w:r>
    </w:p>
    <w:p w14:paraId="5C069220" w14:textId="77777777" w:rsidR="00221882" w:rsidRPr="002C281B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320AC19" w14:textId="77777777" w:rsidR="00221882" w:rsidRPr="002C281B" w:rsidRDefault="00221882" w:rsidP="00221882">
      <w:pPr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14:paraId="1776DFBA" w14:textId="77777777" w:rsidR="00221882" w:rsidRPr="002C281B" w:rsidRDefault="00221882" w:rsidP="0022188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11.04.2023 r. </w:t>
      </w:r>
    </w:p>
    <w:p w14:paraId="46718F3B" w14:textId="77777777" w:rsidR="00564245" w:rsidRPr="002C281B" w:rsidRDefault="00564245">
      <w:pPr>
        <w:pStyle w:val="Tekstkomentarza1"/>
        <w:rPr>
          <w:rFonts w:asciiTheme="minorHAnsi" w:hAnsiTheme="minorHAnsi" w:cstheme="minorHAnsi"/>
          <w:sz w:val="22"/>
          <w:szCs w:val="22"/>
        </w:rPr>
      </w:pPr>
    </w:p>
    <w:p w14:paraId="0D909ECE" w14:textId="77777777" w:rsidR="00564245" w:rsidRPr="002C281B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0290C8C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§ 1</w:t>
      </w:r>
    </w:p>
    <w:p w14:paraId="41D303D1" w14:textId="0249A763" w:rsidR="00564245" w:rsidRPr="002C281B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dostarczania i sprzedania</w:t>
      </w:r>
      <w:r w:rsidR="00545C2B" w:rsidRPr="002C281B">
        <w:rPr>
          <w:rFonts w:asciiTheme="minorHAnsi" w:hAnsiTheme="minorHAnsi" w:cstheme="minorHAnsi"/>
          <w:sz w:val="22"/>
          <w:szCs w:val="22"/>
        </w:rPr>
        <w:t>,</w:t>
      </w:r>
      <w:r w:rsidRPr="002C281B">
        <w:rPr>
          <w:rFonts w:asciiTheme="minorHAnsi" w:hAnsiTheme="minorHAnsi" w:cstheme="minorHAnsi"/>
          <w:sz w:val="22"/>
          <w:szCs w:val="22"/>
        </w:rPr>
        <w:t xml:space="preserve"> a Zamawiający do odbioru i nabycia towaru w postaci</w:t>
      </w:r>
      <w:r w:rsidR="00D67751"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="00900197" w:rsidRPr="002C281B">
        <w:rPr>
          <w:rFonts w:asciiTheme="minorHAnsi" w:hAnsiTheme="minorHAnsi" w:cstheme="minorHAnsi"/>
          <w:sz w:val="22"/>
          <w:szCs w:val="22"/>
        </w:rPr>
        <w:t>…………………</w:t>
      </w:r>
      <w:r w:rsidRPr="002C281B">
        <w:rPr>
          <w:rFonts w:asciiTheme="minorHAnsi" w:hAnsiTheme="minorHAnsi" w:cstheme="minorHAnsi"/>
          <w:sz w:val="22"/>
          <w:szCs w:val="22"/>
        </w:rPr>
        <w:t xml:space="preserve"> w asortymencie i ilościach określonych w ZAPYTANIU</w:t>
      </w:r>
      <w:r w:rsidR="00E173DF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OFERTOWYM i ofercie Wykonawcy z dnia ................ 2023</w:t>
      </w:r>
      <w:r w:rsidR="009B30CB"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r.</w:t>
      </w:r>
    </w:p>
    <w:p w14:paraId="5746422A" w14:textId="15879CD4" w:rsidR="00564245" w:rsidRPr="002C281B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Dostawa będzie realizowania partiami a rozmiar i częstotliwość pojedynczych dostaw wynikać będą</w:t>
      </w:r>
      <w:r w:rsidR="00E173DF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z każdorazowego zamówienia Odbiorcy składanego telefonicznie lub e-mailem bez ograniczeń co do częstotliwości zamówień, asortymentu oraz ilości zamówionego towaru.</w:t>
      </w:r>
    </w:p>
    <w:p w14:paraId="3D653A4C" w14:textId="14C0249E" w:rsidR="00564245" w:rsidRPr="002C281B" w:rsidRDefault="00564245" w:rsidP="00775333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74640849"/>
      <w:r w:rsidRPr="002C281B">
        <w:rPr>
          <w:rFonts w:asciiTheme="minorHAnsi" w:hAnsiTheme="minorHAnsi" w:cstheme="minorHAnsi"/>
          <w:iCs/>
          <w:sz w:val="22"/>
          <w:szCs w:val="22"/>
        </w:rPr>
        <w:t>Zamawiający zastrzega sobie prawo do niewykorzystania zamówienia w zakresie ilościowym</w:t>
      </w:r>
      <w:r w:rsidR="004D4F30" w:rsidRPr="002C281B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="00E173DF">
        <w:rPr>
          <w:rFonts w:asciiTheme="minorHAnsi" w:hAnsiTheme="minorHAnsi" w:cstheme="minorHAnsi"/>
          <w:iCs/>
          <w:sz w:val="22"/>
          <w:szCs w:val="22"/>
        </w:rPr>
        <w:br/>
      </w:r>
      <w:r w:rsidRPr="002C281B">
        <w:rPr>
          <w:rFonts w:asciiTheme="minorHAnsi" w:hAnsiTheme="minorHAnsi" w:cstheme="minorHAnsi"/>
          <w:iCs/>
          <w:sz w:val="22"/>
          <w:szCs w:val="22"/>
        </w:rPr>
        <w:t xml:space="preserve">i wartościowym jednak nie więcej niż o </w:t>
      </w:r>
      <w:r w:rsidR="0009352D" w:rsidRPr="002C281B">
        <w:rPr>
          <w:rFonts w:asciiTheme="minorHAnsi" w:hAnsiTheme="minorHAnsi" w:cstheme="minorHAnsi"/>
          <w:iCs/>
          <w:sz w:val="22"/>
          <w:szCs w:val="22"/>
        </w:rPr>
        <w:t>2</w:t>
      </w:r>
      <w:r w:rsidRPr="002C281B">
        <w:rPr>
          <w:rFonts w:asciiTheme="minorHAnsi" w:hAnsiTheme="minorHAnsi" w:cstheme="minorHAnsi"/>
          <w:iCs/>
          <w:sz w:val="22"/>
          <w:szCs w:val="22"/>
        </w:rPr>
        <w:t>0% wartości umowy</w:t>
      </w:r>
      <w:r w:rsidRPr="002C281B">
        <w:rPr>
          <w:rFonts w:asciiTheme="minorHAnsi" w:hAnsiTheme="minorHAnsi" w:cstheme="minorHAnsi"/>
          <w:sz w:val="22"/>
          <w:szCs w:val="22"/>
        </w:rPr>
        <w:t>.</w:t>
      </w:r>
      <w:bookmarkEnd w:id="1"/>
    </w:p>
    <w:p w14:paraId="12CEAAED" w14:textId="097F2FF6" w:rsidR="00775333" w:rsidRPr="002C281B" w:rsidRDefault="00775333" w:rsidP="004D4F30">
      <w:pPr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</w:p>
    <w:p w14:paraId="1D800078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§ 2</w:t>
      </w:r>
    </w:p>
    <w:p w14:paraId="529EC22D" w14:textId="567C869F" w:rsidR="00564245" w:rsidRPr="002C281B" w:rsidRDefault="00564245" w:rsidP="00366DA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Dostawy zamówionego towaru następować będą transportem Wykonawcy na jego koszt i ryzyko do </w:t>
      </w:r>
      <w:r w:rsidR="00366DA8" w:rsidRPr="002C281B">
        <w:rPr>
          <w:rFonts w:asciiTheme="minorHAnsi" w:hAnsiTheme="minorHAnsi" w:cstheme="minorHAnsi"/>
          <w:sz w:val="22"/>
          <w:szCs w:val="22"/>
        </w:rPr>
        <w:t xml:space="preserve">Apteki Samodzielnego Publicznego Zespołu Opieki Zdrowotnej w Tomaszowie Lubelskim </w:t>
      </w:r>
      <w:r w:rsidRPr="002C281B">
        <w:rPr>
          <w:rFonts w:asciiTheme="minorHAnsi" w:hAnsiTheme="minorHAnsi" w:cstheme="minorHAnsi"/>
          <w:sz w:val="22"/>
          <w:szCs w:val="22"/>
        </w:rPr>
        <w:t>przy Alejach Grunwaldzkich 1 w Tomaszowie Lubelskim, najdalej w ciągu trzech dni roboczych licząc od daty złożenia zamówienia telefonicznego/e-mailem przez Zamawiającego.</w:t>
      </w:r>
    </w:p>
    <w:p w14:paraId="2F8C163C" w14:textId="0E98386D" w:rsidR="00221882" w:rsidRDefault="00221882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0B9650C" w14:textId="636640B8" w:rsidR="00E173DF" w:rsidRDefault="00E173DF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4CDB7FF" w14:textId="77777777" w:rsidR="00E173DF" w:rsidRPr="002C281B" w:rsidRDefault="00E173DF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C3DC621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lastRenderedPageBreak/>
        <w:t>§ 3</w:t>
      </w:r>
    </w:p>
    <w:p w14:paraId="58E69AA8" w14:textId="75BBE3EB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Na każdą dostarczoną Zamawiającemu partię towaru Wykonawca wystawia odrębną fakturę                        </w:t>
      </w:r>
      <w:r w:rsidR="004D4F30" w:rsidRPr="002C281B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Pr="002C281B">
        <w:rPr>
          <w:rFonts w:asciiTheme="minorHAnsi" w:hAnsiTheme="minorHAnsi" w:cstheme="minorHAnsi"/>
          <w:sz w:val="22"/>
          <w:szCs w:val="22"/>
        </w:rPr>
        <w:t xml:space="preserve"> z zaznaczeniem nazwy towaru (zgodnie z ofertą), ilości, ceny, podatku VAT.</w:t>
      </w:r>
    </w:p>
    <w:p w14:paraId="21C8017D" w14:textId="63D11B68" w:rsidR="00564245" w:rsidRPr="002C281B" w:rsidRDefault="00564245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Miejscem realizacji umowy jest </w:t>
      </w:r>
      <w:r w:rsidR="00366DA8" w:rsidRPr="002C281B">
        <w:rPr>
          <w:rFonts w:asciiTheme="minorHAnsi" w:hAnsiTheme="minorHAnsi" w:cstheme="minorHAnsi"/>
          <w:sz w:val="22"/>
          <w:szCs w:val="22"/>
        </w:rPr>
        <w:t>apteka</w:t>
      </w:r>
      <w:r w:rsidRPr="002C281B">
        <w:rPr>
          <w:rFonts w:asciiTheme="minorHAnsi" w:hAnsiTheme="minorHAnsi" w:cstheme="minorHAnsi"/>
          <w:sz w:val="22"/>
          <w:szCs w:val="22"/>
        </w:rPr>
        <w:t>, o któr</w:t>
      </w:r>
      <w:r w:rsidR="00366DA8" w:rsidRPr="002C281B">
        <w:rPr>
          <w:rFonts w:asciiTheme="minorHAnsi" w:hAnsiTheme="minorHAnsi" w:cstheme="minorHAnsi"/>
          <w:sz w:val="22"/>
          <w:szCs w:val="22"/>
        </w:rPr>
        <w:t>ej</w:t>
      </w:r>
      <w:r w:rsidRPr="002C281B">
        <w:rPr>
          <w:rFonts w:asciiTheme="minorHAnsi" w:hAnsiTheme="minorHAnsi" w:cstheme="minorHAnsi"/>
          <w:sz w:val="22"/>
          <w:szCs w:val="22"/>
        </w:rPr>
        <w:t xml:space="preserve"> mowa w § 2 umowy.</w:t>
      </w:r>
    </w:p>
    <w:p w14:paraId="10EDE5D0" w14:textId="77777777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 datę dostarczenia partii towaru uważa się datę pisemnego potwierdzenia przyjęcia towaru przez upoważnionego przedstawiciela Zamawiającego.</w:t>
      </w:r>
    </w:p>
    <w:p w14:paraId="11962865" w14:textId="77777777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Bieg terminu zapłaty rozpoczyna się od daty otrzymania faktury przez Zamawiającego pod warunkiem uprzedniego odebrania towaru.</w:t>
      </w:r>
    </w:p>
    <w:p w14:paraId="48985746" w14:textId="616A4E95" w:rsidR="00564245" w:rsidRPr="002C281B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przypadku zwrotu dokumentów niespełniających warunków zawartych w § 3 umowy, termin zapłaty biegnie od daty ponownego dostarczenia dokumentów zgodnych z warunkami umowy.</w:t>
      </w:r>
    </w:p>
    <w:p w14:paraId="1758F532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4AC32DB2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§ 4</w:t>
      </w:r>
    </w:p>
    <w:p w14:paraId="3CBCD7C9" w14:textId="77777777" w:rsidR="00564245" w:rsidRPr="002C281B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Warunki płatności strony precyzują następująco:</w:t>
      </w:r>
    </w:p>
    <w:p w14:paraId="33AF16DB" w14:textId="77777777" w:rsidR="00564245" w:rsidRPr="002C281B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Płatność będzie realizowana na podstawie oryginalnej faktury VAT Wykonawcy, wystawionej po dostarczeniu przedmiotu umowy.</w:t>
      </w:r>
    </w:p>
    <w:p w14:paraId="5F0CAB6B" w14:textId="77777777" w:rsidR="00564245" w:rsidRPr="002C281B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Zamawiający najdalej w ciągu 30 dni od daty otrzymania faktury zobowiązany jest uregulować należność przelewem na konto bankowe Wykonawcy podane w fakturze.</w:t>
      </w:r>
    </w:p>
    <w:p w14:paraId="04191C3D" w14:textId="77777777" w:rsidR="00564245" w:rsidRPr="002C281B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Jako datę zapłaty faktury przyjmuje się datę realizacji przelewu przez bank Zamawiającego.</w:t>
      </w:r>
    </w:p>
    <w:p w14:paraId="525D0702" w14:textId="77777777" w:rsidR="00564245" w:rsidRPr="002C281B" w:rsidRDefault="00564245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5E2B011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§ 5</w:t>
      </w:r>
    </w:p>
    <w:p w14:paraId="74895BEE" w14:textId="77777777" w:rsidR="00564245" w:rsidRPr="002C281B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1. Cena transakcyjna zakontraktowanego towaru wynosi odpowiednio:</w:t>
      </w:r>
    </w:p>
    <w:p w14:paraId="5498BEE8" w14:textId="77777777" w:rsidR="00564245" w:rsidRPr="002C281B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b/>
          <w:sz w:val="22"/>
          <w:szCs w:val="22"/>
        </w:rPr>
        <w:t>............ zł netto (słownie: ....................................),</w:t>
      </w:r>
    </w:p>
    <w:p w14:paraId="02E0B775" w14:textId="77777777" w:rsidR="00564245" w:rsidRPr="002C281B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        </w:t>
      </w:r>
      <w:r w:rsidR="004D4F30" w:rsidRPr="002C281B">
        <w:rPr>
          <w:rFonts w:asciiTheme="minorHAnsi" w:hAnsiTheme="minorHAnsi" w:cstheme="minorHAnsi"/>
          <w:b/>
          <w:sz w:val="22"/>
          <w:szCs w:val="22"/>
        </w:rPr>
        <w:t xml:space="preserve">      </w:t>
      </w:r>
      <w:r w:rsidRPr="002C281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D4F30" w:rsidRPr="002C281B">
        <w:rPr>
          <w:rFonts w:asciiTheme="minorHAnsi" w:hAnsiTheme="minorHAnsi" w:cstheme="minorHAnsi"/>
          <w:b/>
          <w:sz w:val="22"/>
          <w:szCs w:val="22"/>
        </w:rPr>
        <w:t>……</w:t>
      </w:r>
      <w:r w:rsidRPr="002C281B">
        <w:rPr>
          <w:rFonts w:asciiTheme="minorHAnsi" w:hAnsiTheme="minorHAnsi" w:cstheme="minorHAnsi"/>
          <w:b/>
          <w:sz w:val="22"/>
          <w:szCs w:val="22"/>
        </w:rPr>
        <w:t>…….. zł brutto</w:t>
      </w:r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b/>
          <w:sz w:val="22"/>
          <w:szCs w:val="22"/>
        </w:rPr>
        <w:t xml:space="preserve">(słownie: ………………................), </w:t>
      </w:r>
    </w:p>
    <w:p w14:paraId="01EAA992" w14:textId="77777777" w:rsidR="00564245" w:rsidRPr="002C281B" w:rsidRDefault="00564245">
      <w:pPr>
        <w:pStyle w:val="Janusz"/>
        <w:tabs>
          <w:tab w:val="left" w:pos="720"/>
          <w:tab w:val="center" w:pos="467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 Wartość kontraktu obejmuje:</w:t>
      </w:r>
      <w:r w:rsidRPr="002C281B">
        <w:rPr>
          <w:rFonts w:asciiTheme="minorHAnsi" w:hAnsiTheme="minorHAnsi" w:cstheme="minorHAnsi"/>
          <w:sz w:val="22"/>
          <w:szCs w:val="22"/>
        </w:rPr>
        <w:tab/>
      </w:r>
    </w:p>
    <w:p w14:paraId="22780402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wartość przedmiotu umowy,</w:t>
      </w:r>
    </w:p>
    <w:p w14:paraId="713E9384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pakowanie,</w:t>
      </w:r>
    </w:p>
    <w:p w14:paraId="08AE1C81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ubezpieczenia podczas transportu,</w:t>
      </w:r>
    </w:p>
    <w:p w14:paraId="1A88238F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transportu do Zamawiającego,</w:t>
      </w:r>
    </w:p>
    <w:p w14:paraId="73C8DC3E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podatek VAT, </w:t>
      </w:r>
    </w:p>
    <w:p w14:paraId="7BB638AC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załadunku i wyładunku u Zamawiającego,</w:t>
      </w:r>
    </w:p>
    <w:p w14:paraId="18A90BF5" w14:textId="77777777" w:rsidR="00564245" w:rsidRPr="002C281B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opłaty celne.</w:t>
      </w:r>
    </w:p>
    <w:p w14:paraId="283C7804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32D50C44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§ 6</w:t>
      </w:r>
    </w:p>
    <w:p w14:paraId="32446C3D" w14:textId="77777777" w:rsidR="00564245" w:rsidRPr="002C281B" w:rsidRDefault="00564245">
      <w:pPr>
        <w:pStyle w:val="Tekstpodstawowy"/>
        <w:widowControl w:val="0"/>
        <w:numPr>
          <w:ilvl w:val="0"/>
          <w:numId w:val="7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Ceny podane w ofercie Wykonawcy wiążą strony przez okres trwania umowy.</w:t>
      </w:r>
    </w:p>
    <w:p w14:paraId="05F92A58" w14:textId="77777777" w:rsidR="00564245" w:rsidRPr="002C281B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przypadku zmiany przepisów prawa podatkowego w okresie obowiązywania umowy, w szczególności zmiany stawek podatku VAT, od dnia obowiązywania nowej stawki do cenny netto objętych umową doliczany będzie podatek VAT według nowej stawki.</w:t>
      </w:r>
    </w:p>
    <w:p w14:paraId="42DA1EB3" w14:textId="77777777" w:rsidR="00564245" w:rsidRPr="002C281B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split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payment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>), we wzajemnych rozliczeniach nie będzie stosowany wskazany wyżej mechanizm.</w:t>
      </w:r>
    </w:p>
    <w:p w14:paraId="44D8A3BA" w14:textId="77777777" w:rsidR="00564245" w:rsidRPr="002C281B" w:rsidRDefault="00564245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60DE339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bookmarkStart w:id="2" w:name="_Hlk129775813"/>
      <w:r w:rsidRPr="002C281B">
        <w:rPr>
          <w:rFonts w:asciiTheme="minorHAnsi" w:hAnsiTheme="minorHAnsi" w:cstheme="minorHAnsi"/>
          <w:sz w:val="22"/>
          <w:szCs w:val="22"/>
        </w:rPr>
        <w:t>§ 7</w:t>
      </w:r>
      <w:bookmarkEnd w:id="2"/>
    </w:p>
    <w:p w14:paraId="1DD2D495" w14:textId="351307E1" w:rsidR="00564245" w:rsidRPr="002C281B" w:rsidRDefault="00564245" w:rsidP="002034F0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wykaz dostarczonych artykułów, które są przedmiotem niniejszej umowy.</w:t>
      </w:r>
    </w:p>
    <w:p w14:paraId="3C32078F" w14:textId="20208B8D" w:rsidR="00564245" w:rsidRPr="002C281B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Wykaz powinien zawierać nazwę i ilość dostarczonych artykułów oraz ilość jaka pozostała do wykorzystania, ich ceny jednostkowe oraz sumę tych cen.</w:t>
      </w:r>
    </w:p>
    <w:p w14:paraId="6658D1F6" w14:textId="1B9660D0" w:rsidR="00564245" w:rsidRPr="002C281B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w terminie 7 dni od momentu dostarczenia wezwania.</w:t>
      </w:r>
    </w:p>
    <w:p w14:paraId="787BC279" w14:textId="5EABD9C7" w:rsidR="00564245" w:rsidRPr="002C281B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</w:t>
      </w:r>
      <w:r w:rsidR="009B30CB" w:rsidRPr="002C281B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 xml:space="preserve">e-mail: </w:t>
      </w:r>
      <w:hyperlink r:id="rId8" w:history="1">
        <w:r w:rsidR="00366DA8" w:rsidRPr="002C281B">
          <w:rPr>
            <w:rStyle w:val="Hipercze"/>
            <w:rFonts w:asciiTheme="minorHAnsi" w:hAnsiTheme="minorHAnsi" w:cstheme="minorHAnsi"/>
            <w:sz w:val="22"/>
            <w:szCs w:val="22"/>
          </w:rPr>
          <w:t>zampub@szpital-tomaszow.pl</w:t>
        </w:r>
      </w:hyperlink>
      <w:r w:rsidRPr="002C281B">
        <w:rPr>
          <w:rFonts w:asciiTheme="minorHAnsi" w:hAnsiTheme="minorHAnsi" w:cstheme="minorHAnsi"/>
          <w:sz w:val="22"/>
          <w:szCs w:val="22"/>
        </w:rPr>
        <w:t xml:space="preserve"> lub przesłać w wersji papierowej na adres korespondencji szpitala.  </w:t>
      </w:r>
    </w:p>
    <w:p w14:paraId="3EE0A2AE" w14:textId="77777777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ACDB777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51042A4B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§ 8</w:t>
      </w:r>
    </w:p>
    <w:p w14:paraId="27D765D3" w14:textId="7AC850B1" w:rsidR="00564245" w:rsidRPr="002C281B" w:rsidRDefault="00564245" w:rsidP="003739D7">
      <w:pPr>
        <w:pStyle w:val="Akapitzlist"/>
        <w:numPr>
          <w:ilvl w:val="0"/>
          <w:numId w:val="13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gwarantuje, że towary będące przedmiotem umowy są objęte pełną gwarancją jego lub producenta, a ich data ważności obejmuje okres co najmniej</w:t>
      </w:r>
      <w:r w:rsidR="003B115A"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="00222B97" w:rsidRPr="002C281B">
        <w:rPr>
          <w:rFonts w:asciiTheme="minorHAnsi" w:hAnsiTheme="minorHAnsi" w:cstheme="minorHAnsi"/>
          <w:sz w:val="22"/>
          <w:szCs w:val="22"/>
        </w:rPr>
        <w:t>9</w:t>
      </w:r>
      <w:r w:rsidRPr="002C281B">
        <w:rPr>
          <w:rFonts w:asciiTheme="minorHAnsi" w:hAnsiTheme="minorHAnsi" w:cstheme="minorHAnsi"/>
          <w:sz w:val="22"/>
          <w:szCs w:val="22"/>
        </w:rPr>
        <w:t xml:space="preserve"> miesięcy od daty dostawy.</w:t>
      </w:r>
    </w:p>
    <w:p w14:paraId="46CB331B" w14:textId="77777777" w:rsidR="003739D7" w:rsidRPr="002C281B" w:rsidRDefault="003739D7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3ADB0E90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§ 9</w:t>
      </w:r>
    </w:p>
    <w:p w14:paraId="00CA6B81" w14:textId="77777777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Strony ustalają, że w razie niewykonywania lub nienależytego wykonania umowy obowiązywać je będzie odpowiedzialność z tytułu kar umownych;</w:t>
      </w:r>
    </w:p>
    <w:p w14:paraId="708AE863" w14:textId="3DDE9C57" w:rsidR="00564245" w:rsidRPr="002C281B" w:rsidRDefault="00564245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1/ za zwłokę w realizacji przedmiotu umowy lub zwłokę w wymianie towaru na wolny od wad </w:t>
      </w:r>
      <w:r w:rsidR="00366DA8" w:rsidRPr="002C281B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w wysokości 0,1% wartości brutto partii towaru z wadami lub brakami za każdy dzień zwłoki jednak nie więcej niż 10% wartości brutto całej partii.</w:t>
      </w:r>
    </w:p>
    <w:p w14:paraId="1C020478" w14:textId="09AE9E01" w:rsidR="00564245" w:rsidRDefault="00564245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2/ Wykonawca zapłaci Zamawiającemu karę umowną w wysokości 10% niezrealizowanej części umowy za odstąpienie lub rozwiązanie umowy przez Zamawiającego z przyczyn leżących po stronie Wykonawcy.</w:t>
      </w:r>
    </w:p>
    <w:p w14:paraId="42CDA73C" w14:textId="694ECE54" w:rsidR="007B3A02" w:rsidRPr="007B3A02" w:rsidRDefault="007B3A02" w:rsidP="007B3A02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bookmarkStart w:id="3" w:name="_GoBack"/>
      <w:r w:rsidRPr="007B3A02">
        <w:rPr>
          <w:rFonts w:ascii="Calibri" w:hAnsi="Calibri" w:cs="Calibri"/>
          <w:sz w:val="22"/>
          <w:szCs w:val="22"/>
        </w:rPr>
        <w:t>W przypadku rozwiązania umowy przez Zamawiającego z jego winy, Zamawiający zapłaci</w:t>
      </w:r>
      <w:r w:rsidR="002716B5">
        <w:rPr>
          <w:rFonts w:ascii="Calibri" w:hAnsi="Calibri" w:cs="Calibri"/>
          <w:sz w:val="22"/>
          <w:szCs w:val="22"/>
        </w:rPr>
        <w:t xml:space="preserve"> </w:t>
      </w:r>
      <w:r w:rsidRPr="007B3A02">
        <w:rPr>
          <w:rFonts w:ascii="Calibri" w:hAnsi="Calibri" w:cs="Calibri"/>
          <w:sz w:val="22"/>
          <w:szCs w:val="22"/>
        </w:rPr>
        <w:t xml:space="preserve">Wykonawcy karę umowną w wysokości </w:t>
      </w:r>
      <w:r>
        <w:rPr>
          <w:rFonts w:ascii="Calibri" w:hAnsi="Calibri" w:cs="Calibri"/>
          <w:sz w:val="22"/>
          <w:szCs w:val="22"/>
        </w:rPr>
        <w:t>5</w:t>
      </w:r>
      <w:r w:rsidRPr="007B3A02">
        <w:rPr>
          <w:rFonts w:ascii="Calibri" w:hAnsi="Calibri" w:cs="Calibri"/>
          <w:sz w:val="22"/>
          <w:szCs w:val="22"/>
        </w:rPr>
        <w:t>% ceny brutto niezrealizowanej części umowy.</w:t>
      </w:r>
    </w:p>
    <w:bookmarkEnd w:id="3"/>
    <w:p w14:paraId="14724132" w14:textId="31DE9382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Strony ustalają maksymalny termin wymiany towaru na wolny od wad lub na uzupełnienie braków w ciągu 7 dni od daty </w:t>
      </w:r>
      <w:bookmarkStart w:id="4" w:name="_Hlk111106506"/>
      <w:r w:rsidRPr="002C281B">
        <w:rPr>
          <w:rFonts w:asciiTheme="minorHAnsi" w:hAnsiTheme="minorHAnsi" w:cstheme="minorHAnsi"/>
          <w:sz w:val="22"/>
          <w:szCs w:val="22"/>
        </w:rPr>
        <w:t xml:space="preserve">złożenia </w:t>
      </w:r>
      <w:bookmarkEnd w:id="4"/>
      <w:r w:rsidRPr="002C281B">
        <w:rPr>
          <w:rFonts w:asciiTheme="minorHAnsi" w:hAnsiTheme="minorHAnsi" w:cstheme="minorHAnsi"/>
          <w:sz w:val="22"/>
          <w:szCs w:val="22"/>
        </w:rPr>
        <w:t>reklamacji przez Zamawiającego.</w:t>
      </w:r>
    </w:p>
    <w:p w14:paraId="7E3BC738" w14:textId="43238FA8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Brak odpowiedzi na reklamacje w terminie określonym w § 9 ust. 2 umowy uważany będzie za jej uznanie zgodnie z żądaniem Zamawiającego.</w:t>
      </w:r>
    </w:p>
    <w:p w14:paraId="5656A80D" w14:textId="77777777" w:rsidR="00564245" w:rsidRPr="002C281B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5579EC8A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4174409A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§ 10</w:t>
      </w:r>
    </w:p>
    <w:p w14:paraId="23DF1EF3" w14:textId="464AFAB2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 tytułu opóźnienia płatności Wykonawca będzie mógł naliczyć Zamawiającemu odsetki ustawowe za</w:t>
      </w:r>
      <w:r w:rsidRPr="002C281B">
        <w:rPr>
          <w:rFonts w:asciiTheme="minorHAnsi" w:hAnsiTheme="minorHAnsi" w:cstheme="minorHAnsi"/>
          <w:color w:val="FF3333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opóźnienie każdy dzień zwłoki.</w:t>
      </w:r>
    </w:p>
    <w:p w14:paraId="41B3234C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05DFE58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§ 11</w:t>
      </w:r>
    </w:p>
    <w:p w14:paraId="00F32062" w14:textId="45805043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 szczególnych przypadkach każda ze stron może odstąpić od naliczania kar lub odsetek stronie przeciwnej </w:t>
      </w:r>
      <w:r w:rsidR="00366DA8" w:rsidRPr="002C281B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w celu polubownego załatwienia sprawy, jeżeli zaistnieją obiektywne, istotne okoliczności usprawiedliwiające niedochowanie warunków umowy.</w:t>
      </w:r>
    </w:p>
    <w:p w14:paraId="0A2DFBBD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211F349D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5323DCB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§ 12</w:t>
      </w:r>
    </w:p>
    <w:p w14:paraId="33797345" w14:textId="77777777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5547EA0B" w14:textId="77777777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2EA88E1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§ 13</w:t>
      </w:r>
    </w:p>
    <w:p w14:paraId="3A91F442" w14:textId="77777777" w:rsidR="00564245" w:rsidRPr="002C281B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Spory wynikłe na tle realizacji umowy będą rozpatrzone przede wszystkim w trybie ugodowym, a jeśli nie dojdzie do ugody lub porozumienia stron, spory będą rozpatrywane przez właściwy sąd.</w:t>
      </w:r>
    </w:p>
    <w:p w14:paraId="0C545DA0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1B9867D8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§ 14</w:t>
      </w:r>
    </w:p>
    <w:p w14:paraId="40D47D18" w14:textId="77777777" w:rsidR="00564245" w:rsidRPr="002C281B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Integralną część umowy stanowią dokumenty przetargowe: ZAPYTANIE OFERTOWE i oferta Wykonawcy z dnia ........2023 r.</w:t>
      </w:r>
    </w:p>
    <w:p w14:paraId="32CFE154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6C0424A9" w14:textId="77777777" w:rsidR="00564245" w:rsidRPr="002C281B" w:rsidRDefault="00564245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§ 15</w:t>
      </w:r>
    </w:p>
    <w:p w14:paraId="75FF5CBB" w14:textId="77777777" w:rsidR="00C6438C" w:rsidRPr="002C281B" w:rsidRDefault="00564245" w:rsidP="00C6438C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hAnsiTheme="minorHAnsi" w:cstheme="minorHAnsi"/>
          <w:bCs/>
          <w:sz w:val="22"/>
          <w:szCs w:val="22"/>
        </w:rPr>
        <w:t xml:space="preserve">Umowa zostaje zawarta na okres </w:t>
      </w:r>
      <w:r w:rsidRPr="002C281B">
        <w:rPr>
          <w:rFonts w:asciiTheme="minorHAnsi" w:hAnsiTheme="minorHAnsi" w:cstheme="minorHAnsi"/>
          <w:b/>
          <w:bCs/>
          <w:sz w:val="22"/>
          <w:szCs w:val="22"/>
        </w:rPr>
        <w:t>12 miesięcy tj.:  od dnia …………... do dnia…………</w:t>
      </w:r>
      <w:proofErr w:type="gramStart"/>
      <w:r w:rsidRPr="002C281B">
        <w:rPr>
          <w:rFonts w:asciiTheme="minorHAnsi" w:hAnsiTheme="minorHAnsi" w:cstheme="minorHAnsi"/>
          <w:b/>
          <w:bCs/>
          <w:sz w:val="22"/>
          <w:szCs w:val="22"/>
        </w:rPr>
        <w:t>… .</w:t>
      </w:r>
      <w:bookmarkStart w:id="5" w:name="_Hlk124421061"/>
      <w:proofErr w:type="gramEnd"/>
    </w:p>
    <w:p w14:paraId="60955D28" w14:textId="43189F2F" w:rsidR="00C6438C" w:rsidRDefault="00C6438C" w:rsidP="00C6438C">
      <w:pPr>
        <w:rPr>
          <w:rFonts w:asciiTheme="minorHAnsi" w:hAnsiTheme="minorHAnsi" w:cstheme="minorHAnsi"/>
          <w:sz w:val="22"/>
          <w:szCs w:val="22"/>
        </w:rPr>
      </w:pPr>
    </w:p>
    <w:p w14:paraId="229F96FB" w14:textId="5F6FEAE8" w:rsidR="00E173DF" w:rsidRDefault="00E173DF" w:rsidP="00C6438C">
      <w:pPr>
        <w:rPr>
          <w:rFonts w:asciiTheme="minorHAnsi" w:hAnsiTheme="minorHAnsi" w:cstheme="minorHAnsi"/>
          <w:sz w:val="22"/>
          <w:szCs w:val="22"/>
        </w:rPr>
      </w:pPr>
    </w:p>
    <w:p w14:paraId="6393AA4F" w14:textId="32F98559" w:rsidR="00E173DF" w:rsidRDefault="00E173DF" w:rsidP="00C6438C">
      <w:pPr>
        <w:rPr>
          <w:rFonts w:asciiTheme="minorHAnsi" w:hAnsiTheme="minorHAnsi" w:cstheme="minorHAnsi"/>
          <w:sz w:val="22"/>
          <w:szCs w:val="22"/>
        </w:rPr>
      </w:pPr>
    </w:p>
    <w:p w14:paraId="297D6958" w14:textId="77777777" w:rsidR="00E173DF" w:rsidRPr="002C281B" w:rsidRDefault="00E173DF" w:rsidP="00C6438C">
      <w:pPr>
        <w:rPr>
          <w:rFonts w:asciiTheme="minorHAnsi" w:hAnsiTheme="minorHAnsi" w:cstheme="minorHAnsi"/>
          <w:sz w:val="22"/>
          <w:szCs w:val="22"/>
        </w:rPr>
      </w:pPr>
    </w:p>
    <w:p w14:paraId="5D239EAC" w14:textId="3A3C3A51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§1</w:t>
      </w:r>
      <w:bookmarkEnd w:id="5"/>
      <w:r w:rsidR="00545C2B" w:rsidRPr="002C281B">
        <w:rPr>
          <w:rFonts w:asciiTheme="minorHAnsi" w:hAnsiTheme="minorHAnsi" w:cstheme="minorHAnsi"/>
          <w:sz w:val="22"/>
          <w:szCs w:val="22"/>
        </w:rPr>
        <w:t>6</w:t>
      </w:r>
    </w:p>
    <w:p w14:paraId="3A8B0FD7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Zmiany umowy i klauzule waloryzacyjne</w:t>
      </w:r>
    </w:p>
    <w:p w14:paraId="03EB7F67" w14:textId="113BEC6E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1. </w:t>
      </w:r>
      <w:r w:rsidRPr="002C281B">
        <w:rPr>
          <w:rFonts w:asciiTheme="minorHAnsi" w:hAnsiTheme="minorHAnsi" w:cstheme="minorHAnsi"/>
          <w:sz w:val="22"/>
          <w:szCs w:val="22"/>
        </w:rPr>
        <w:tab/>
        <w:t>Dopuszcza się również możliwość wprowadzenia zmian umowy, która została zawarta na okres powyżej</w:t>
      </w:r>
      <w:r w:rsidR="00366DA8" w:rsidRPr="002C281B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6 miesięcy, dotyczących ceny Wykonawcy, poprzez jego waloryzację w sytuacji spełnienia niżej wymienionych wymagań:</w:t>
      </w:r>
    </w:p>
    <w:p w14:paraId="7C835327" w14:textId="53EEC72F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</w:t>
      </w:r>
    </w:p>
    <w:p w14:paraId="5519FCF9" w14:textId="77777777" w:rsidR="00564245" w:rsidRPr="002C281B" w:rsidRDefault="00564245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przy zachowaniu niżej określonych warunków i postanowień umowy określonych w ust. 2.</w:t>
      </w:r>
    </w:p>
    <w:p w14:paraId="610AB565" w14:textId="42E9E0B9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72DDD4D5" w14:textId="609F8C8B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  </w:t>
      </w:r>
      <w:r w:rsidR="00581C9C"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sz w:val="22"/>
          <w:szCs w:val="22"/>
        </w:rPr>
        <w:t xml:space="preserve">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</w:t>
      </w:r>
      <w:r w:rsidR="00E173DF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waloryzację,</w:t>
      </w:r>
    </w:p>
    <w:p w14:paraId="433AD3DC" w14:textId="295E7FAC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2)   </w:t>
      </w:r>
      <w:r w:rsidR="00581C9C"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sz w:val="22"/>
          <w:szCs w:val="22"/>
        </w:rPr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</w:t>
      </w:r>
      <w:r w:rsidR="00E173DF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z</w:t>
      </w:r>
      <w:r w:rsidR="00E173DF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uwzględnieniem, iż pierwsza (i każda kolejna) waloryzacja dokonana:</w:t>
      </w:r>
    </w:p>
    <w:p w14:paraId="42DE68BA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a)     na wniosek Wykonawcy – nastąpi tylko i wyłącznie w przypadku, gdy Wykonawca na dzień złożenia wniosku o waloryzację realizuje przedmiot umowy,</w:t>
      </w:r>
    </w:p>
    <w:p w14:paraId="69647E2F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4F49D060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3)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5DCBE404" w14:textId="7777777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71F751EE" w14:textId="2954A2F5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380F078E" w14:textId="20B07F47" w:rsidR="00564245" w:rsidRPr="002C281B" w:rsidRDefault="00564245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5.   </w:t>
      </w:r>
      <w:r w:rsidRPr="002C281B">
        <w:rPr>
          <w:rFonts w:asciiTheme="minorHAnsi" w:hAnsiTheme="minorHAnsi" w:cstheme="minorHAnsi"/>
          <w:sz w:val="22"/>
          <w:szCs w:val="22"/>
        </w:rPr>
        <w:tab/>
        <w:t>W terminie 14 dni od dnia otrzymania żądania zmiany, Zamawiający powiadomi Wykonawcę</w:t>
      </w:r>
      <w:r w:rsidR="00E173DF"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14:paraId="33A1A23C" w14:textId="77777777" w:rsidR="00564245" w:rsidRPr="002C281B" w:rsidRDefault="00564245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5AD9B4DB" w14:textId="1D6D258B" w:rsidR="00564245" w:rsidRPr="002C281B" w:rsidRDefault="00564245">
      <w:pPr>
        <w:tabs>
          <w:tab w:val="left" w:pos="360"/>
        </w:tabs>
        <w:jc w:val="center"/>
        <w:rPr>
          <w:rFonts w:asciiTheme="minorHAnsi" w:eastAsia="SimSun" w:hAnsiTheme="minorHAnsi" w:cstheme="minorHAnsi"/>
          <w:sz w:val="22"/>
          <w:szCs w:val="22"/>
        </w:rPr>
      </w:pPr>
      <w:bookmarkStart w:id="6" w:name="_Hlk125360848"/>
      <w:r w:rsidRPr="002C281B">
        <w:rPr>
          <w:rFonts w:asciiTheme="minorHAnsi" w:hAnsiTheme="minorHAnsi" w:cstheme="minorHAnsi"/>
          <w:sz w:val="22"/>
          <w:szCs w:val="22"/>
        </w:rPr>
        <w:t>§1</w:t>
      </w:r>
      <w:bookmarkEnd w:id="6"/>
      <w:r w:rsidR="00545C2B" w:rsidRPr="002C281B">
        <w:rPr>
          <w:rFonts w:asciiTheme="minorHAnsi" w:hAnsiTheme="minorHAnsi" w:cstheme="minorHAnsi"/>
          <w:sz w:val="22"/>
          <w:szCs w:val="22"/>
        </w:rPr>
        <w:t>7</w:t>
      </w:r>
    </w:p>
    <w:p w14:paraId="6CFC2653" w14:textId="091ED544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przed zawarciem niniejszej umowy wypełnił obowiązki informacyjne przewidziane w art. 13 lub art. 14 ogólnego rozporządzenia o ochronie danych osobowych (RODO), wobec każdej osoby fizycznej, od której dane osobowe bezpośrednio lub pośrednio Wykonawca pozyskał w celu wpisania jej do treści umowy jako dane osoby reprezentującej Wykonawcę lub działającej w jego imieniu przy realizowaniu umowy. Wykonawca zobowiązuje się, w przypadku wyznaczenia lub wskazania do działania przy wykonywaniu niniejszej umowy osób innych niż </w:t>
      </w:r>
      <w:r w:rsidRPr="002C281B">
        <w:rPr>
          <w:rFonts w:asciiTheme="minorHAnsi" w:eastAsia="SimSun" w:hAnsiTheme="minorHAnsi" w:cstheme="minorHAnsi"/>
          <w:sz w:val="22"/>
          <w:szCs w:val="22"/>
        </w:rPr>
        <w:lastRenderedPageBreak/>
        <w:t>wymienione w jej treści, najpóźniej wraz z przekazaniem Zamawiającemu danych osobowych tych osób, zrealizować obowiązki informacyjne w trybie art. 13 lub</w:t>
      </w:r>
      <w:r w:rsidR="00E173DF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art. 14 RODO i treści załącznika nr 4 do umowy.</w:t>
      </w:r>
    </w:p>
    <w:p w14:paraId="20572628" w14:textId="4FEDF69B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będzie przetwarzał dane osobowe  w celu określonym w umowie na podstawie art. 6 ust. 1 lit. b,</w:t>
      </w:r>
      <w:r w:rsidR="00366DA8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c,</w:t>
      </w:r>
      <w:r w:rsidR="00581C9C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i f RODO oraz oświadcza, że zobowiązuje się do przetwarzania danych osobowych przekazanych mu przez Wykonawcę 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4A5F8481" w14:textId="771A6927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pacing w:val="-3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Klauzula Informacyjna o przetwarzaniu danych osobowych na podstawie przepisów prawa stanowi załącznik nr 4 do umowy.</w:t>
      </w:r>
    </w:p>
    <w:p w14:paraId="4D6B16A3" w14:textId="3037016F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>Wykonawca udostępnia i powierza Zamawiającemu, w trybie art. 28 rozporządzenia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 Parlamentu Europejskiego Rady (UE) 2016/679 z dnia 27 kwietnia 2016 r. w sprawie ochrony osób fizycznych </w:t>
      </w:r>
      <w:r w:rsidR="00E173DF"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205059E3" w14:textId="493EDAF6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będzie przetwarzał, powierzone mu dane osobowe, w tym dane osobowe pracowników Wykonawcy i innych osób wyłącznie w celu realizacji niniejszej umowy na podstawie art. 6 ust. 1 lit. b,</w:t>
      </w:r>
      <w:r w:rsidR="00366DA8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c,</w:t>
      </w:r>
      <w:r w:rsidR="00366DA8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i f RODO</w:t>
      </w:r>
    </w:p>
    <w:p w14:paraId="459517CE" w14:textId="4B082207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dane osobowe będą przetwarzane przez okres niezbędny do realizacji</w:t>
      </w:r>
      <w:r w:rsidR="001F1FB0" w:rsidRPr="002C281B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03BF1879" w14:textId="6A30E51A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przed zawarciem niniejszej umowy wypełnił obowiązki informacyjne przewidziane w art. 13 lub art. 14 ogólnego rozporządzenia o ochronie danych osobowych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w jej treści, najpóźniej wraz z przekazaniem Wykonawcy danych osobowych tych osób, zrealizować obowiązki informacyjne w trybie art. 13 lub art. 14 RODO i treści załącznika wskazanego w us</w:t>
      </w:r>
      <w:r w:rsidR="00366DA8" w:rsidRPr="002C281B">
        <w:rPr>
          <w:rFonts w:asciiTheme="minorHAnsi" w:eastAsia="SimSun" w:hAnsiTheme="minorHAnsi" w:cstheme="minorHAnsi"/>
          <w:sz w:val="22"/>
          <w:szCs w:val="22"/>
        </w:rPr>
        <w:t>t</w:t>
      </w:r>
      <w:r w:rsidRPr="002C281B">
        <w:rPr>
          <w:rFonts w:asciiTheme="minorHAnsi" w:eastAsia="SimSun" w:hAnsiTheme="minorHAnsi" w:cstheme="minorHAnsi"/>
          <w:sz w:val="22"/>
          <w:szCs w:val="22"/>
        </w:rPr>
        <w:t>.3.</w:t>
      </w:r>
    </w:p>
    <w:p w14:paraId="551A9D3E" w14:textId="7F57B0D7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14:paraId="790F31B5" w14:textId="382C6134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amawiający udostępnia i powierza Wykonawcy, w trybie art. 28 rozporządzenia 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Parlamentu Europejskiego Rady (UE) 2016/679 z dnia 27 kwietnia 2016 r. w sprawie ochrony osób fizycznych </w:t>
      </w:r>
      <w:r w:rsidR="00E173DF"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56F2D2F4" w14:textId="2864159B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Wykonawca będzie przetwarzał, powierzone mu dane osobowe, w tym dane osobowe pracowników/ funkcjonariuszy Zamawiającego i innych osób wyłącznie w celu realizacji niniejszej umowy.</w:t>
      </w:r>
    </w:p>
    <w:p w14:paraId="3C93D18D" w14:textId="77777777" w:rsidR="00564245" w:rsidRPr="002C281B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lastRenderedPageBreak/>
        <w:t xml:space="preserve">Wykonawca oświadcza, że dane osobowe będą przetwarzane przez okres niezbędny do realizacji celów przetwarzania, nie dłużej niż wskazany w przepisach o archiwizacji. </w:t>
      </w:r>
    </w:p>
    <w:p w14:paraId="0DDAF22E" w14:textId="77777777" w:rsidR="00564245" w:rsidRPr="002C281B" w:rsidRDefault="0056424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3898E07" w14:textId="3CD17E95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§ 1</w:t>
      </w:r>
      <w:r w:rsidR="00545C2B" w:rsidRPr="002C281B">
        <w:rPr>
          <w:rFonts w:asciiTheme="minorHAnsi" w:hAnsiTheme="minorHAnsi" w:cstheme="minorHAnsi"/>
          <w:sz w:val="22"/>
          <w:szCs w:val="22"/>
        </w:rPr>
        <w:t>8</w:t>
      </w:r>
    </w:p>
    <w:p w14:paraId="6F1A68AC" w14:textId="778356E8" w:rsidR="00564245" w:rsidRPr="002C281B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sprawach nieuregulowanych niniejszą umową mają zastosowanie odpowiednie przepisy Kodeksu Cywilnego i Prawa Zamówień Publicznych.</w:t>
      </w:r>
    </w:p>
    <w:p w14:paraId="632E8F49" w14:textId="77777777" w:rsidR="00581C9C" w:rsidRPr="002C281B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Umowa została sporządzona w dwóch jednobrzmiących egzemplarzach po jednym dla każdej ze stron.</w:t>
      </w:r>
    </w:p>
    <w:p w14:paraId="0C3BC6A7" w14:textId="04A9E929" w:rsidR="00564245" w:rsidRPr="002C281B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Wszelkie</w:t>
      </w:r>
      <w:r w:rsidR="007518FC" w:rsidRPr="002C281B">
        <w:rPr>
          <w:rFonts w:asciiTheme="minorHAnsi" w:hAnsiTheme="minorHAnsi" w:cstheme="minorHAnsi"/>
          <w:sz w:val="22"/>
          <w:szCs w:val="22"/>
        </w:rPr>
        <w:t xml:space="preserve"> zmiany</w:t>
      </w:r>
      <w:r w:rsidRPr="002C281B">
        <w:rPr>
          <w:rFonts w:asciiTheme="minorHAnsi" w:hAnsiTheme="minorHAnsi" w:cstheme="minorHAnsi"/>
          <w:sz w:val="22"/>
          <w:szCs w:val="22"/>
        </w:rPr>
        <w:t>, wypowiedzenie</w:t>
      </w:r>
      <w:r w:rsidR="007518FC"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 xml:space="preserve">oraz rozwiązane Umowy wymagają formy pisemnej po rygorem nieważności. </w:t>
      </w:r>
    </w:p>
    <w:p w14:paraId="6C40B40E" w14:textId="77777777" w:rsidR="00564245" w:rsidRPr="002C281B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Sądem właściwym do rozstrzygania sporów związanych z Umową będzie sąd powszechny właściwy miejscowo dla siedziby Zamawiającego.</w:t>
      </w:r>
    </w:p>
    <w:p w14:paraId="0948708E" w14:textId="77777777" w:rsidR="00564245" w:rsidRPr="002C281B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B12A79E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5B51C6F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010A578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WYKONAWCA                                                                ZAMAWIAJĄCY</w:t>
      </w:r>
    </w:p>
    <w:p w14:paraId="39A8A996" w14:textId="77777777" w:rsidR="00213BEF" w:rsidRPr="002C281B" w:rsidRDefault="00213BEF">
      <w:pPr>
        <w:rPr>
          <w:rFonts w:asciiTheme="minorHAnsi" w:hAnsiTheme="minorHAnsi" w:cstheme="minorHAnsi"/>
          <w:sz w:val="22"/>
          <w:szCs w:val="22"/>
        </w:rPr>
      </w:pPr>
    </w:p>
    <w:sectPr w:rsidR="00213BEF" w:rsidRPr="002C281B" w:rsidSect="00FA3C2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E5B682" w14:textId="77777777" w:rsidR="00BA42D8" w:rsidRDefault="00BA42D8">
      <w:pPr>
        <w:spacing w:line="240" w:lineRule="auto"/>
      </w:pPr>
      <w:r>
        <w:separator/>
      </w:r>
    </w:p>
  </w:endnote>
  <w:endnote w:type="continuationSeparator" w:id="0">
    <w:p w14:paraId="609976B1" w14:textId="77777777" w:rsidR="00BA42D8" w:rsidRDefault="00BA42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B22B94" w14:textId="77777777" w:rsidR="00BA42D8" w:rsidRDefault="00BA42D8">
      <w:pPr>
        <w:spacing w:line="240" w:lineRule="auto"/>
      </w:pPr>
      <w:r>
        <w:separator/>
      </w:r>
    </w:p>
  </w:footnote>
  <w:footnote w:type="continuationSeparator" w:id="0">
    <w:p w14:paraId="5E8E6A6B" w14:textId="77777777" w:rsidR="00BA42D8" w:rsidRDefault="00BA42D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382508B"/>
    <w:multiLevelType w:val="hybridMultilevel"/>
    <w:tmpl w:val="9C26F2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1731DBC"/>
    <w:multiLevelType w:val="hybridMultilevel"/>
    <w:tmpl w:val="D6B21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60B42337"/>
    <w:multiLevelType w:val="hybridMultilevel"/>
    <w:tmpl w:val="0EEA7876"/>
    <w:lvl w:ilvl="0" w:tplc="FB42B0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73C43B5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14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4"/>
  </w:num>
  <w:num w:numId="11">
    <w:abstractNumId w:val="13"/>
  </w:num>
  <w:num w:numId="12">
    <w:abstractNumId w:val="11"/>
  </w:num>
  <w:num w:numId="13">
    <w:abstractNumId w:val="10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9352D"/>
    <w:rsid w:val="000F06D5"/>
    <w:rsid w:val="00190790"/>
    <w:rsid w:val="001F1FB0"/>
    <w:rsid w:val="002034F0"/>
    <w:rsid w:val="00213BEF"/>
    <w:rsid w:val="00221882"/>
    <w:rsid w:val="00222B97"/>
    <w:rsid w:val="002716B5"/>
    <w:rsid w:val="002C281B"/>
    <w:rsid w:val="00347C66"/>
    <w:rsid w:val="00366DA8"/>
    <w:rsid w:val="003739D7"/>
    <w:rsid w:val="00386276"/>
    <w:rsid w:val="003B115A"/>
    <w:rsid w:val="003D0AB0"/>
    <w:rsid w:val="00483B39"/>
    <w:rsid w:val="004A6676"/>
    <w:rsid w:val="004D4F30"/>
    <w:rsid w:val="004D7299"/>
    <w:rsid w:val="004F449D"/>
    <w:rsid w:val="004F48F1"/>
    <w:rsid w:val="00526BCE"/>
    <w:rsid w:val="00545C2B"/>
    <w:rsid w:val="00554783"/>
    <w:rsid w:val="00564245"/>
    <w:rsid w:val="00581C9C"/>
    <w:rsid w:val="00587DE8"/>
    <w:rsid w:val="005D32EE"/>
    <w:rsid w:val="0068279E"/>
    <w:rsid w:val="00693E9B"/>
    <w:rsid w:val="006E3BA1"/>
    <w:rsid w:val="00720A7B"/>
    <w:rsid w:val="00723E7A"/>
    <w:rsid w:val="007518FC"/>
    <w:rsid w:val="00775333"/>
    <w:rsid w:val="00795A0C"/>
    <w:rsid w:val="007B3A02"/>
    <w:rsid w:val="00835357"/>
    <w:rsid w:val="00855811"/>
    <w:rsid w:val="008B0CDA"/>
    <w:rsid w:val="008C1630"/>
    <w:rsid w:val="008F4A83"/>
    <w:rsid w:val="00900197"/>
    <w:rsid w:val="00911391"/>
    <w:rsid w:val="00917665"/>
    <w:rsid w:val="00961EE0"/>
    <w:rsid w:val="009839A6"/>
    <w:rsid w:val="009B30CB"/>
    <w:rsid w:val="00A22583"/>
    <w:rsid w:val="00A23A82"/>
    <w:rsid w:val="00A31FCF"/>
    <w:rsid w:val="00B92837"/>
    <w:rsid w:val="00BA42D8"/>
    <w:rsid w:val="00C41C2D"/>
    <w:rsid w:val="00C52851"/>
    <w:rsid w:val="00C6438C"/>
    <w:rsid w:val="00D17F05"/>
    <w:rsid w:val="00D32E37"/>
    <w:rsid w:val="00D564FD"/>
    <w:rsid w:val="00D67751"/>
    <w:rsid w:val="00D7473F"/>
    <w:rsid w:val="00D8192A"/>
    <w:rsid w:val="00DA5431"/>
    <w:rsid w:val="00DC6049"/>
    <w:rsid w:val="00E00A88"/>
    <w:rsid w:val="00E173DF"/>
    <w:rsid w:val="00E84EC3"/>
    <w:rsid w:val="00EE2589"/>
    <w:rsid w:val="00F1037D"/>
    <w:rsid w:val="00F3110B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82F25-EAFF-4246-A4B1-ABD20D8A7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2316</Words>
  <Characters>13897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16181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11</cp:revision>
  <cp:lastPrinted>2023-11-13T13:15:00Z</cp:lastPrinted>
  <dcterms:created xsi:type="dcterms:W3CDTF">2023-11-13T13:17:00Z</dcterms:created>
  <dcterms:modified xsi:type="dcterms:W3CDTF">2023-11-15T11:14:00Z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