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4B8EF" w14:textId="20BA3203" w:rsidR="00564245" w:rsidRPr="002C281B" w:rsidRDefault="00564245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795A0C" w:rsidRPr="002C281B">
        <w:rPr>
          <w:rFonts w:asciiTheme="minorHAnsi" w:hAnsiTheme="minorHAnsi" w:cstheme="minorHAnsi"/>
        </w:rPr>
        <w:t>3</w:t>
      </w:r>
      <w:r w:rsidR="00961EE0" w:rsidRPr="002C281B">
        <w:rPr>
          <w:rFonts w:asciiTheme="minorHAnsi" w:hAnsiTheme="minorHAnsi" w:cstheme="minorHAnsi"/>
        </w:rPr>
        <w:t xml:space="preserve"> </w:t>
      </w:r>
      <w:r w:rsidRPr="002C281B">
        <w:rPr>
          <w:rFonts w:asciiTheme="minorHAnsi" w:hAnsiTheme="minorHAnsi" w:cstheme="minorHAnsi"/>
        </w:rPr>
        <w:t>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3117716E" w14:textId="77777777" w:rsidR="00564245" w:rsidRPr="002C281B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B67632C" w14:textId="77777777" w:rsidR="00564245" w:rsidRPr="002C281B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854837F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5D458A5C" w14:textId="180E8124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bookmarkStart w:id="0" w:name="_Hlk124857157"/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A911B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65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4FD9C290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C0E5FD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0D43C94B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C8E066D" w14:textId="46E6AF16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Świdniku VI Wydział Gospodarczy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1114DD1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3FE34D6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0E1C3ED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CA42F5F" w14:textId="778A6E8E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 w:rsidR="00E173D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71BA4B37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E478FD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62024D1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D533FC6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4DC2440E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99E9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5C06922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320AC19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1776DFBA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46718F3B" w14:textId="77777777" w:rsidR="00564245" w:rsidRPr="002C281B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14:paraId="0D909EC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290C8C" w14:textId="4C5CE6E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1D303D1" w14:textId="0249A763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</w:t>
      </w:r>
      <w:r w:rsidR="00545C2B" w:rsidRPr="002C281B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Zamawiający do odbioru i nabycia towaru w postaci</w:t>
      </w:r>
      <w:r w:rsidR="00D67751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900197" w:rsidRPr="002C281B">
        <w:rPr>
          <w:rFonts w:asciiTheme="minorHAnsi" w:hAnsiTheme="minorHAnsi" w:cstheme="minorHAnsi"/>
          <w:sz w:val="22"/>
          <w:szCs w:val="22"/>
        </w:rPr>
        <w:t>…………………</w:t>
      </w:r>
      <w:r w:rsidRPr="002C281B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2023</w:t>
      </w:r>
      <w:r w:rsidR="009B30CB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r.</w:t>
      </w:r>
    </w:p>
    <w:p w14:paraId="5746422A" w14:textId="403E1F86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 w:rsidR="008217B2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2C281B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2C281B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</w:t>
      </w:r>
      <w:r w:rsidR="004D4F30" w:rsidRPr="002C281B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E173DF"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09352D" w:rsidRPr="002C281B">
        <w:rPr>
          <w:rFonts w:asciiTheme="minorHAnsi" w:hAnsiTheme="minorHAnsi" w:cstheme="minorHAnsi"/>
          <w:iCs/>
          <w:sz w:val="22"/>
          <w:szCs w:val="22"/>
        </w:rPr>
        <w:t>2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14:paraId="12CEAAED" w14:textId="097F2FF6" w:rsidR="00775333" w:rsidRPr="002C281B" w:rsidRDefault="00775333" w:rsidP="004D4F30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1D800078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29EC22D" w14:textId="567C869F" w:rsidR="00564245" w:rsidRPr="002C281B" w:rsidRDefault="00564245" w:rsidP="00366DA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66DA8" w:rsidRPr="002C281B">
        <w:rPr>
          <w:rFonts w:asciiTheme="minorHAnsi" w:hAnsiTheme="minorHAnsi" w:cstheme="minorHAnsi"/>
          <w:sz w:val="22"/>
          <w:szCs w:val="22"/>
        </w:rPr>
        <w:t xml:space="preserve">Apteki Samodzielnego Publicznego Zespołu Opieki Zdrowotnej w Tomaszowie Lubelskim </w:t>
      </w:r>
      <w:r w:rsidRPr="002C281B">
        <w:rPr>
          <w:rFonts w:asciiTheme="minorHAnsi" w:hAnsiTheme="minorHAnsi" w:cstheme="minorHAnsi"/>
          <w:sz w:val="22"/>
          <w:szCs w:val="22"/>
        </w:rPr>
        <w:t>przy Alejach Grunwaldzkich 1 w Tomaszowie Lubelskim, najdalej w ciągu trzech dni roboczych licząc od daty złożenia zamówienia telefonicznego/e-mailem przez Zamawiającego.</w:t>
      </w:r>
    </w:p>
    <w:p w14:paraId="2F8C163C" w14:textId="0E98386D" w:rsid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B9650C" w14:textId="636640B8" w:rsidR="00E173DF" w:rsidRDefault="00E173D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4CDB7FF" w14:textId="77777777" w:rsidR="00E173DF" w:rsidRPr="002C281B" w:rsidRDefault="00E173D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C3DC621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3</w:t>
      </w:r>
    </w:p>
    <w:p w14:paraId="58E69AA8" w14:textId="75BBE3EB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Na każdą dostarczoną Zamawiającemu partię towaru Wykonawca wystawia odrębną fakturę                        </w:t>
      </w:r>
      <w:r w:rsidR="004D4F30" w:rsidRPr="002C281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2C281B">
        <w:rPr>
          <w:rFonts w:asciiTheme="minorHAnsi" w:hAnsiTheme="minorHAnsi" w:cstheme="minorHAnsi"/>
          <w:sz w:val="22"/>
          <w:szCs w:val="22"/>
        </w:rPr>
        <w:t xml:space="preserve"> z zaznaczeniem nazwy towaru (zgodnie z ofertą), ilości, ceny, podatku VAT.</w:t>
      </w:r>
    </w:p>
    <w:p w14:paraId="21C8017D" w14:textId="63D11B68" w:rsidR="00564245" w:rsidRPr="002C281B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Miejscem realizacji umowy jest </w:t>
      </w:r>
      <w:r w:rsidR="00366DA8" w:rsidRPr="002C281B">
        <w:rPr>
          <w:rFonts w:asciiTheme="minorHAnsi" w:hAnsiTheme="minorHAnsi" w:cstheme="minorHAnsi"/>
          <w:sz w:val="22"/>
          <w:szCs w:val="22"/>
        </w:rPr>
        <w:t>apteka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66DA8" w:rsidRPr="002C281B">
        <w:rPr>
          <w:rFonts w:asciiTheme="minorHAnsi" w:hAnsiTheme="minorHAnsi" w:cstheme="minorHAnsi"/>
          <w:sz w:val="22"/>
          <w:szCs w:val="22"/>
        </w:rPr>
        <w:t>ej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10EDE5D0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48985746" w14:textId="616A4E95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2A4C2592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3CBCD7C9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33AF16D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5F0CAB6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525D0702" w14:textId="77777777" w:rsidR="00564245" w:rsidRPr="002C281B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0D2ACEEF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5</w:t>
      </w:r>
    </w:p>
    <w:p w14:paraId="74895BEE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498BEE8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2E0B775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>……</w:t>
      </w:r>
      <w:r w:rsidRPr="002C281B">
        <w:rPr>
          <w:rFonts w:asciiTheme="minorHAnsi" w:hAnsiTheme="minorHAnsi" w:cstheme="minorHAnsi"/>
          <w:b/>
          <w:sz w:val="22"/>
          <w:szCs w:val="22"/>
        </w:rPr>
        <w:t>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01EAA992" w14:textId="77777777" w:rsidR="00564245" w:rsidRPr="002C281B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2780402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713E9384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08AE1C81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1A88238F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73C8DC3E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BB638AC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18A90BF5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283C7804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D50C44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6</w:t>
      </w:r>
    </w:p>
    <w:p w14:paraId="32446C3D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5F92A58" w14:textId="6718E82C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 w:rsidR="00EC1CF3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44D8A3BA" w14:textId="77777777" w:rsidR="00564245" w:rsidRPr="002C281B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72733FEE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2" w:name="_Hlk129775813"/>
      <w:r w:rsidRPr="008217B2">
        <w:rPr>
          <w:rFonts w:asciiTheme="minorHAnsi" w:hAnsiTheme="minorHAnsi" w:cstheme="minorHAnsi"/>
          <w:b/>
          <w:sz w:val="22"/>
          <w:szCs w:val="22"/>
        </w:rPr>
        <w:t>§ 7</w:t>
      </w:r>
      <w:bookmarkEnd w:id="2"/>
    </w:p>
    <w:p w14:paraId="1DD2D495" w14:textId="351307E1" w:rsidR="00564245" w:rsidRPr="002C281B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787BC279" w14:textId="5EABD9C7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="009B30CB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e-mail: </w:t>
      </w:r>
      <w:hyperlink r:id="rId8" w:history="1">
        <w:r w:rsidR="00366DA8"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3EE0A2A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1042A4B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8</w:t>
      </w:r>
    </w:p>
    <w:p w14:paraId="27D765D3" w14:textId="7AC850B1" w:rsidR="00564245" w:rsidRPr="002C281B" w:rsidRDefault="00564245" w:rsidP="003739D7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</w:t>
      </w:r>
      <w:r w:rsidR="003B115A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222B97" w:rsidRPr="002C281B">
        <w:rPr>
          <w:rFonts w:asciiTheme="minorHAnsi" w:hAnsiTheme="minorHAnsi" w:cstheme="minorHAnsi"/>
          <w:sz w:val="22"/>
          <w:szCs w:val="22"/>
        </w:rPr>
        <w:t>9</w:t>
      </w:r>
      <w:r w:rsidRPr="002C281B">
        <w:rPr>
          <w:rFonts w:asciiTheme="minorHAnsi" w:hAnsiTheme="minorHAnsi" w:cstheme="minorHAnsi"/>
          <w:sz w:val="22"/>
          <w:szCs w:val="22"/>
        </w:rPr>
        <w:t xml:space="preserve"> miesięcy od daty dostawy.</w:t>
      </w:r>
    </w:p>
    <w:p w14:paraId="46CB331B" w14:textId="77777777" w:rsidR="003739D7" w:rsidRPr="002C281B" w:rsidRDefault="003739D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ADB0E90" w14:textId="42D2E111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9</w:t>
      </w:r>
    </w:p>
    <w:p w14:paraId="00CA6B81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08AE863" w14:textId="3DDE9C57" w:rsidR="00564245" w:rsidRPr="002C281B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wysokości 0,1% wartości brutto partii towaru z wadami lub brakami za każdy dzień zwłoki jednak nie więcej niż 10% wartości brutto całej partii.</w:t>
      </w:r>
    </w:p>
    <w:p w14:paraId="1C020478" w14:textId="09AE9E01" w:rsidR="00564245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42CDA73C" w14:textId="694ECE54" w:rsidR="007B3A02" w:rsidRPr="007B3A02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 w:rsidR="002716B5"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14724132" w14:textId="31DE9382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3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3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7E3BC738" w14:textId="43238FA8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656A80D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174409A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10</w:t>
      </w:r>
    </w:p>
    <w:p w14:paraId="23DF1EF3" w14:textId="464AFAB2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41B3234C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05DFE58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11</w:t>
      </w:r>
    </w:p>
    <w:p w14:paraId="00F32062" w14:textId="30D40D1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0A2DFBBD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11F349D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5323DCB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12</w:t>
      </w:r>
    </w:p>
    <w:p w14:paraId="33797345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EA88E1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13</w:t>
      </w:r>
    </w:p>
    <w:p w14:paraId="3A91F442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C545DA0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1B9867D8" w14:textId="77777777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14</w:t>
      </w:r>
    </w:p>
    <w:p w14:paraId="40D47D18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32CFE154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6C0424A9" w14:textId="77777777" w:rsidR="00564245" w:rsidRPr="008217B2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15</w:t>
      </w:r>
    </w:p>
    <w:p w14:paraId="75FF5CBB" w14:textId="7D8007E7" w:rsidR="00C6438C" w:rsidRPr="002C281B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dnia…………….</w:t>
      </w:r>
      <w:bookmarkStart w:id="4" w:name="_Hlk124421061"/>
    </w:p>
    <w:p w14:paraId="60955D28" w14:textId="43189F2F" w:rsidR="00C6438C" w:rsidRDefault="00C6438C" w:rsidP="00C6438C">
      <w:pPr>
        <w:rPr>
          <w:rFonts w:asciiTheme="minorHAnsi" w:hAnsiTheme="minorHAnsi" w:cstheme="minorHAnsi"/>
          <w:sz w:val="22"/>
          <w:szCs w:val="22"/>
        </w:rPr>
      </w:pPr>
    </w:p>
    <w:p w14:paraId="229F96FB" w14:textId="5F6FEAE8" w:rsidR="00E173DF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6393AA4F" w14:textId="32F98559" w:rsidR="00E173DF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297D6958" w14:textId="77777777" w:rsidR="00E173DF" w:rsidRPr="002C281B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5D239EAC" w14:textId="3A3C3A51" w:rsidR="00564245" w:rsidRPr="008217B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4"/>
      <w:r w:rsidR="00545C2B" w:rsidRPr="008217B2">
        <w:rPr>
          <w:rFonts w:asciiTheme="minorHAnsi" w:hAnsiTheme="minorHAnsi" w:cstheme="minorHAnsi"/>
          <w:b/>
          <w:sz w:val="22"/>
          <w:szCs w:val="22"/>
        </w:rPr>
        <w:t>6</w:t>
      </w:r>
    </w:p>
    <w:p w14:paraId="3A8B0FD7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3EB7F67" w14:textId="36DF8EC4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 w:rsidR="008C52A7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7C835327" w14:textId="53EEC72F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</w:p>
    <w:p w14:paraId="5519FCF9" w14:textId="77777777" w:rsidR="00564245" w:rsidRPr="002C281B" w:rsidRDefault="0056424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610AB565" w14:textId="42E9E0B9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72DDD4D5" w14:textId="609F8C8B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433AD3DC" w14:textId="295E7FAC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42DE68BA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69647E2F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4F49D060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DCBE404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1F751EE" w14:textId="2954A2F5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380F078E" w14:textId="4D2068C3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 w:rsidR="001D7762">
        <w:rPr>
          <w:rFonts w:asciiTheme="minorHAnsi" w:hAnsiTheme="minorHAnsi" w:cstheme="minorHAnsi"/>
          <w:sz w:val="22"/>
          <w:szCs w:val="22"/>
        </w:rPr>
        <w:br/>
      </w:r>
      <w:bookmarkStart w:id="5" w:name="_GoBack"/>
      <w:bookmarkEnd w:id="5"/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33A1A23C" w14:textId="77777777" w:rsidR="00564245" w:rsidRPr="002C281B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AD9B4DB" w14:textId="1D6D258B" w:rsidR="00564245" w:rsidRPr="008217B2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6" w:name="_Hlk125360848"/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6"/>
      <w:r w:rsidR="00545C2B" w:rsidRPr="008217B2">
        <w:rPr>
          <w:rFonts w:asciiTheme="minorHAnsi" w:hAnsiTheme="minorHAnsi" w:cstheme="minorHAnsi"/>
          <w:b/>
          <w:sz w:val="22"/>
          <w:szCs w:val="22"/>
        </w:rPr>
        <w:t>7</w:t>
      </w:r>
    </w:p>
    <w:p w14:paraId="6CFC2653" w14:textId="091ED54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</w:t>
      </w:r>
      <w:r w:rsidRPr="002C281B">
        <w:rPr>
          <w:rFonts w:asciiTheme="minorHAnsi" w:eastAsia="SimSun" w:hAnsiTheme="minorHAnsi" w:cstheme="minorHAnsi"/>
          <w:sz w:val="22"/>
          <w:szCs w:val="22"/>
        </w:rPr>
        <w:lastRenderedPageBreak/>
        <w:t>osób, zrealizować obowiązki informacyjne w trybie art. 13 lub</w:t>
      </w:r>
      <w:r w:rsidR="00E173DF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20572628" w14:textId="520705B8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będzie przetwarzał dane osobowe  w celu określonym w umowie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581C9C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</w:t>
      </w:r>
      <w:r w:rsidR="008217B2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A5F8481" w14:textId="771A692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4D6B16A3" w14:textId="3037016F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205059E3" w14:textId="493EDAF6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i f RODO</w:t>
      </w:r>
    </w:p>
    <w:p w14:paraId="459517CE" w14:textId="4B08220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</w:t>
      </w:r>
      <w:r w:rsidR="001F1FB0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03BF1879" w14:textId="6A30E51A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>t</w:t>
      </w:r>
      <w:r w:rsidRPr="002C281B">
        <w:rPr>
          <w:rFonts w:asciiTheme="minorHAnsi" w:eastAsia="SimSun" w:hAnsiTheme="minorHAnsi" w:cstheme="minorHAnsi"/>
          <w:sz w:val="22"/>
          <w:szCs w:val="22"/>
        </w:rPr>
        <w:t>.3.</w:t>
      </w:r>
    </w:p>
    <w:p w14:paraId="551A9D3E" w14:textId="7F57B0D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790F31B5" w14:textId="382C613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56F2D2F4" w14:textId="2864159B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3C93D18D" w14:textId="7777777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lastRenderedPageBreak/>
        <w:t xml:space="preserve">Wykonawca oświadcza, że dane osobowe będą przetwarzane przez okres niezbędny do realizacji celów przetwarzania, nie dłużej niż wskazany w przepisach o archiwizacji. </w:t>
      </w:r>
    </w:p>
    <w:p w14:paraId="0DDAF22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139DBB96" w:rsidR="00564245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545C2B" w:rsidRPr="008217B2">
        <w:rPr>
          <w:rFonts w:asciiTheme="minorHAnsi" w:hAnsiTheme="minorHAnsi" w:cstheme="minorHAnsi"/>
          <w:b/>
          <w:sz w:val="22"/>
          <w:szCs w:val="22"/>
        </w:rPr>
        <w:t>8</w:t>
      </w:r>
    </w:p>
    <w:p w14:paraId="6F1A68AC" w14:textId="778356E8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632E8F49" w14:textId="77777777" w:rsidR="00581C9C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0C3BC6A7" w14:textId="04A9E929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Wszelkie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zmiany</w:t>
      </w:r>
      <w:r w:rsidRPr="002C281B">
        <w:rPr>
          <w:rFonts w:asciiTheme="minorHAnsi" w:hAnsiTheme="minorHAnsi" w:cstheme="minorHAnsi"/>
          <w:sz w:val="22"/>
          <w:szCs w:val="22"/>
        </w:rPr>
        <w:t>, wypowiedzenie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 xml:space="preserve">oraz rozwiązane Umowy wymagają formy pisemnej po rygorem nieważności. </w:t>
      </w:r>
    </w:p>
    <w:p w14:paraId="6C40B40E" w14:textId="77777777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0948708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12A79E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010A57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39A8A996" w14:textId="77777777" w:rsidR="00213BEF" w:rsidRPr="002C281B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C6A26" w14:textId="77777777" w:rsidR="000C0AEC" w:rsidRDefault="000C0AEC">
      <w:pPr>
        <w:spacing w:line="240" w:lineRule="auto"/>
      </w:pPr>
      <w:r>
        <w:separator/>
      </w:r>
    </w:p>
  </w:endnote>
  <w:endnote w:type="continuationSeparator" w:id="0">
    <w:p w14:paraId="6EB6BBA6" w14:textId="77777777" w:rsidR="000C0AEC" w:rsidRDefault="000C0A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E7AA0" w14:textId="77777777" w:rsidR="000C0AEC" w:rsidRDefault="000C0AEC">
      <w:pPr>
        <w:spacing w:line="240" w:lineRule="auto"/>
      </w:pPr>
      <w:r>
        <w:separator/>
      </w:r>
    </w:p>
  </w:footnote>
  <w:footnote w:type="continuationSeparator" w:id="0">
    <w:p w14:paraId="3CCFE0D8" w14:textId="77777777" w:rsidR="000C0AEC" w:rsidRDefault="000C0AE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731DBC"/>
    <w:multiLevelType w:val="hybridMultilevel"/>
    <w:tmpl w:val="D6B21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14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4"/>
  </w:num>
  <w:num w:numId="11">
    <w:abstractNumId w:val="13"/>
  </w:num>
  <w:num w:numId="12">
    <w:abstractNumId w:val="11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C0AEC"/>
    <w:rsid w:val="000F06D5"/>
    <w:rsid w:val="00190790"/>
    <w:rsid w:val="001D7762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86276"/>
    <w:rsid w:val="003B115A"/>
    <w:rsid w:val="003D0AB0"/>
    <w:rsid w:val="00483B39"/>
    <w:rsid w:val="004A6676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217B2"/>
    <w:rsid w:val="00832D5C"/>
    <w:rsid w:val="00835357"/>
    <w:rsid w:val="00855811"/>
    <w:rsid w:val="008B0CDA"/>
    <w:rsid w:val="008C1630"/>
    <w:rsid w:val="008C52A7"/>
    <w:rsid w:val="008F4A83"/>
    <w:rsid w:val="00900197"/>
    <w:rsid w:val="00911391"/>
    <w:rsid w:val="00917665"/>
    <w:rsid w:val="00961EE0"/>
    <w:rsid w:val="009839A6"/>
    <w:rsid w:val="009A2C60"/>
    <w:rsid w:val="009B30CB"/>
    <w:rsid w:val="00A22583"/>
    <w:rsid w:val="00A23A82"/>
    <w:rsid w:val="00A31FCF"/>
    <w:rsid w:val="00A911B8"/>
    <w:rsid w:val="00B92837"/>
    <w:rsid w:val="00BA42D8"/>
    <w:rsid w:val="00C41C2D"/>
    <w:rsid w:val="00C52851"/>
    <w:rsid w:val="00C6438C"/>
    <w:rsid w:val="00C70960"/>
    <w:rsid w:val="00D17F05"/>
    <w:rsid w:val="00D32E37"/>
    <w:rsid w:val="00D564FD"/>
    <w:rsid w:val="00D67751"/>
    <w:rsid w:val="00D7473F"/>
    <w:rsid w:val="00D8192A"/>
    <w:rsid w:val="00DA5431"/>
    <w:rsid w:val="00DC6049"/>
    <w:rsid w:val="00E00A88"/>
    <w:rsid w:val="00E173DF"/>
    <w:rsid w:val="00E84EC3"/>
    <w:rsid w:val="00EC1CF3"/>
    <w:rsid w:val="00EE2589"/>
    <w:rsid w:val="00F1037D"/>
    <w:rsid w:val="00F3110B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0D677-BB2B-43D2-9376-80C1CE8CF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2316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14</cp:revision>
  <cp:lastPrinted>2023-11-13T13:15:00Z</cp:lastPrinted>
  <dcterms:created xsi:type="dcterms:W3CDTF">2023-11-13T13:17:00Z</dcterms:created>
  <dcterms:modified xsi:type="dcterms:W3CDTF">2023-11-20T07:27:00Z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