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4B8EF" w14:textId="20BA3203" w:rsidR="00564245" w:rsidRPr="002C281B" w:rsidRDefault="00564245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795A0C" w:rsidRPr="002C281B">
        <w:rPr>
          <w:rFonts w:asciiTheme="minorHAnsi" w:hAnsiTheme="minorHAnsi" w:cstheme="minorHAnsi"/>
        </w:rPr>
        <w:t>3</w:t>
      </w:r>
      <w:r w:rsidR="00961EE0" w:rsidRPr="002C281B">
        <w:rPr>
          <w:rFonts w:asciiTheme="minorHAnsi" w:hAnsiTheme="minorHAnsi" w:cstheme="minorHAnsi"/>
        </w:rPr>
        <w:t xml:space="preserve"> </w:t>
      </w:r>
      <w:r w:rsidRPr="002C281B">
        <w:rPr>
          <w:rFonts w:asciiTheme="minorHAnsi" w:hAnsiTheme="minorHAnsi" w:cstheme="minorHAnsi"/>
        </w:rPr>
        <w:t>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3117716E" w14:textId="77777777" w:rsidR="00564245" w:rsidRPr="002C281B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B67632C" w14:textId="77777777" w:rsidR="00564245" w:rsidRPr="002C281B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854837F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5D458A5C" w14:textId="1AB20B8F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bookmarkStart w:id="0" w:name="_Hlk124857157"/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A911B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6</w:t>
      </w:r>
      <w:r w:rsidR="00093AC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7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4FD9C290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C0E5FD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0D43C94B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C8E066D" w14:textId="46E6AF16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Świdniku VI Wydział Gospodarczy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1114DD1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3FE34D6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0E1C3ED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CA42F5F" w14:textId="13300A6A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</w:t>
      </w:r>
      <w:r w:rsidR="00093AC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…………</w:t>
      </w:r>
      <w:proofErr w:type="gramStart"/>
      <w:r w:rsidR="00093AC5">
        <w:rPr>
          <w:rFonts w:asciiTheme="minorHAnsi" w:eastAsia="Calibri" w:hAnsiTheme="minorHAnsi" w:cstheme="minorHAnsi"/>
          <w:sz w:val="22"/>
          <w:szCs w:val="22"/>
          <w:lang w:eastAsia="en-US"/>
        </w:rPr>
        <w:t>…….</w:t>
      </w:r>
      <w:proofErr w:type="gramEnd"/>
      <w:r w:rsidR="00093AC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wpisanym do KRS _________________________. NIP: _____________________, REGON:</w:t>
      </w:r>
      <w:r w:rsidR="00E173D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71BA4B37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E478FD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62024D1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D533FC6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4DC2440E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99E9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5C06922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320AC19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1776DFBA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46718F3B" w14:textId="77777777" w:rsidR="00564245" w:rsidRPr="002C281B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14:paraId="0D909EC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290C8C" w14:textId="72CD963C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540972C8" w14:textId="27566064" w:rsidR="00886CD8" w:rsidRPr="008217B2" w:rsidRDefault="00886CD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PRZEDMIOT UMOWY</w:t>
      </w:r>
    </w:p>
    <w:p w14:paraId="41D303D1" w14:textId="35FC2A5A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</w:t>
      </w:r>
      <w:r w:rsidR="00545C2B" w:rsidRPr="002C281B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Zamawiający do odbioru i nabycia towaru w postaci</w:t>
      </w:r>
      <w:r w:rsidR="00D67751" w:rsidRPr="002C281B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GoBack"/>
      <w:bookmarkEnd w:id="1"/>
      <w:r w:rsidR="00377377">
        <w:rPr>
          <w:rFonts w:asciiTheme="minorHAnsi" w:hAnsiTheme="minorHAnsi" w:cstheme="minorHAnsi"/>
          <w:sz w:val="22"/>
          <w:szCs w:val="22"/>
        </w:rPr>
        <w:t xml:space="preserve">materiałów </w:t>
      </w:r>
      <w:r w:rsidR="00886CD8">
        <w:rPr>
          <w:rFonts w:asciiTheme="minorHAnsi" w:hAnsiTheme="minorHAnsi" w:cstheme="minorHAnsi"/>
          <w:sz w:val="22"/>
          <w:szCs w:val="22"/>
        </w:rPr>
        <w:t>biurowych</w:t>
      </w:r>
      <w:r w:rsidRPr="002C281B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2023</w:t>
      </w:r>
      <w:r w:rsidR="009B30CB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r.</w:t>
      </w:r>
    </w:p>
    <w:p w14:paraId="5746422A" w14:textId="403E1F86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 w:rsidR="008217B2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2C281B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74640849"/>
      <w:r w:rsidRPr="002C281B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</w:t>
      </w:r>
      <w:r w:rsidR="004D4F30" w:rsidRPr="002C281B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E173DF"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</w:t>
      </w:r>
      <w:r w:rsidRPr="00886CD8">
        <w:rPr>
          <w:rFonts w:asciiTheme="minorHAnsi" w:hAnsiTheme="minorHAnsi" w:cstheme="minorHAnsi"/>
          <w:iCs/>
          <w:sz w:val="22"/>
          <w:szCs w:val="22"/>
        </w:rPr>
        <w:t xml:space="preserve">nie więcej niż o </w:t>
      </w:r>
      <w:r w:rsidR="0009352D" w:rsidRPr="00886CD8">
        <w:rPr>
          <w:rFonts w:asciiTheme="minorHAnsi" w:hAnsiTheme="minorHAnsi" w:cstheme="minorHAnsi"/>
          <w:iCs/>
          <w:sz w:val="22"/>
          <w:szCs w:val="22"/>
        </w:rPr>
        <w:t>2</w:t>
      </w:r>
      <w:r w:rsidRPr="00886CD8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  <w:bookmarkEnd w:id="2"/>
    </w:p>
    <w:p w14:paraId="12CEAAED" w14:textId="097F2FF6" w:rsidR="00775333" w:rsidRPr="002C281B" w:rsidRDefault="00775333" w:rsidP="004D4F30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1D800078" w14:textId="3F63D0F1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7353892F" w14:textId="400176B5" w:rsidR="00154E8A" w:rsidRPr="008217B2" w:rsidRDefault="00154E8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MIEJSCE I TERMIN DOSTAWY</w:t>
      </w:r>
    </w:p>
    <w:p w14:paraId="155EE936" w14:textId="5B342EB0" w:rsidR="00154E8A" w:rsidRPr="00154E8A" w:rsidRDefault="00564245" w:rsidP="00154E8A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54E8A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</w:t>
      </w:r>
      <w:r w:rsidR="00154E8A" w:rsidRPr="00154E8A">
        <w:rPr>
          <w:rFonts w:asciiTheme="minorHAnsi" w:hAnsiTheme="minorHAnsi" w:cstheme="minorHAnsi"/>
          <w:sz w:val="22"/>
          <w:szCs w:val="22"/>
        </w:rPr>
        <w:br/>
      </w:r>
      <w:r w:rsidRPr="00154E8A">
        <w:rPr>
          <w:rFonts w:asciiTheme="minorHAnsi" w:hAnsiTheme="minorHAnsi" w:cstheme="minorHAnsi"/>
          <w:sz w:val="22"/>
          <w:szCs w:val="22"/>
        </w:rPr>
        <w:t xml:space="preserve">i ryzyko do </w:t>
      </w:r>
      <w:r w:rsidR="00093AC5" w:rsidRPr="00154E8A">
        <w:rPr>
          <w:rFonts w:asciiTheme="minorHAnsi" w:hAnsiTheme="minorHAnsi" w:cstheme="minorHAnsi"/>
          <w:sz w:val="22"/>
          <w:szCs w:val="22"/>
        </w:rPr>
        <w:t>Magazynu</w:t>
      </w:r>
      <w:r w:rsidR="00886CD8" w:rsidRPr="00154E8A">
        <w:rPr>
          <w:rFonts w:asciiTheme="minorHAnsi" w:hAnsiTheme="minorHAnsi" w:cstheme="minorHAnsi"/>
          <w:sz w:val="22"/>
          <w:szCs w:val="22"/>
        </w:rPr>
        <w:t xml:space="preserve"> Technicznego</w:t>
      </w:r>
      <w:r w:rsidR="00366DA8" w:rsidRPr="00154E8A">
        <w:rPr>
          <w:rFonts w:asciiTheme="minorHAnsi" w:hAnsiTheme="minorHAnsi" w:cstheme="minorHAnsi"/>
          <w:sz w:val="22"/>
          <w:szCs w:val="22"/>
        </w:rPr>
        <w:t xml:space="preserve"> Samodzielnego Publicznego Zespołu Opieki Zdrowotnej</w:t>
      </w:r>
      <w:r w:rsidR="00154E8A" w:rsidRPr="00154E8A">
        <w:rPr>
          <w:rFonts w:asciiTheme="minorHAnsi" w:hAnsiTheme="minorHAnsi" w:cstheme="minorHAnsi"/>
          <w:sz w:val="22"/>
          <w:szCs w:val="22"/>
        </w:rPr>
        <w:br/>
      </w:r>
      <w:r w:rsidR="00366DA8" w:rsidRPr="00154E8A">
        <w:rPr>
          <w:rFonts w:asciiTheme="minorHAnsi" w:hAnsiTheme="minorHAnsi" w:cstheme="minorHAnsi"/>
          <w:sz w:val="22"/>
          <w:szCs w:val="22"/>
        </w:rPr>
        <w:t xml:space="preserve">w Tomaszowie Lubelskim </w:t>
      </w:r>
      <w:r w:rsidRPr="00154E8A">
        <w:rPr>
          <w:rFonts w:asciiTheme="minorHAnsi" w:hAnsiTheme="minorHAnsi" w:cstheme="minorHAnsi"/>
          <w:sz w:val="22"/>
          <w:szCs w:val="22"/>
        </w:rPr>
        <w:t xml:space="preserve">przy Alejach Grunwaldzkich 1 w Tomaszowie Lubelskim, najdalej </w:t>
      </w:r>
      <w:r w:rsidR="00154E8A" w:rsidRPr="00154E8A">
        <w:rPr>
          <w:rFonts w:asciiTheme="minorHAnsi" w:hAnsiTheme="minorHAnsi" w:cstheme="minorHAnsi"/>
          <w:sz w:val="22"/>
          <w:szCs w:val="22"/>
        </w:rPr>
        <w:br/>
      </w:r>
      <w:r w:rsidRPr="00154E8A">
        <w:rPr>
          <w:rFonts w:asciiTheme="minorHAnsi" w:hAnsiTheme="minorHAnsi" w:cstheme="minorHAnsi"/>
          <w:sz w:val="22"/>
          <w:szCs w:val="22"/>
        </w:rPr>
        <w:t xml:space="preserve">w ciągu </w:t>
      </w:r>
      <w:r w:rsidR="00886CD8" w:rsidRPr="00154E8A">
        <w:rPr>
          <w:rFonts w:asciiTheme="minorHAnsi" w:hAnsiTheme="minorHAnsi" w:cstheme="minorHAnsi"/>
          <w:sz w:val="22"/>
          <w:szCs w:val="22"/>
        </w:rPr>
        <w:t>czterech</w:t>
      </w:r>
      <w:r w:rsidRPr="00154E8A">
        <w:rPr>
          <w:rFonts w:asciiTheme="minorHAnsi" w:hAnsiTheme="minorHAnsi" w:cstheme="minorHAnsi"/>
          <w:sz w:val="22"/>
          <w:szCs w:val="22"/>
        </w:rPr>
        <w:t xml:space="preserve"> dni roboczych licząc od daty złożenia zamówienia telefonicznego/e-mailem przez Zamawiającego.</w:t>
      </w:r>
    </w:p>
    <w:p w14:paraId="58E69AA8" w14:textId="75BBE3EB" w:rsidR="00564245" w:rsidRPr="002C281B" w:rsidRDefault="00564245" w:rsidP="00154E8A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 xml:space="preserve">Na każdą dostarczoną Zamawiającemu partię towaru Wykonawca wystawia odrębną fakturę                        </w:t>
      </w:r>
      <w:r w:rsidR="004D4F30" w:rsidRPr="002C281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2C281B">
        <w:rPr>
          <w:rFonts w:asciiTheme="minorHAnsi" w:hAnsiTheme="minorHAnsi" w:cstheme="minorHAnsi"/>
          <w:sz w:val="22"/>
          <w:szCs w:val="22"/>
        </w:rPr>
        <w:t xml:space="preserve"> z zaznaczeniem nazwy towaru (zgodnie z ofertą), ilości, ceny, podatku VAT.</w:t>
      </w:r>
    </w:p>
    <w:p w14:paraId="21C8017D" w14:textId="481E9744" w:rsidR="00564245" w:rsidRPr="002C281B" w:rsidRDefault="00564245" w:rsidP="00154E8A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Miejscem realizacji </w:t>
      </w:r>
      <w:r w:rsidRPr="00886CD8">
        <w:rPr>
          <w:rFonts w:asciiTheme="minorHAnsi" w:hAnsiTheme="minorHAnsi" w:cstheme="minorHAnsi"/>
          <w:sz w:val="22"/>
          <w:szCs w:val="22"/>
        </w:rPr>
        <w:t xml:space="preserve">umowy jest </w:t>
      </w:r>
      <w:r w:rsidR="00093AC5" w:rsidRPr="00886CD8">
        <w:rPr>
          <w:rFonts w:asciiTheme="minorHAnsi" w:hAnsiTheme="minorHAnsi" w:cstheme="minorHAnsi"/>
          <w:sz w:val="22"/>
          <w:szCs w:val="22"/>
        </w:rPr>
        <w:t>magazyn</w:t>
      </w:r>
      <w:r w:rsidRPr="00886CD8">
        <w:rPr>
          <w:rFonts w:asciiTheme="minorHAnsi" w:hAnsiTheme="minorHAnsi" w:cstheme="minorHAnsi"/>
          <w:sz w:val="22"/>
          <w:szCs w:val="22"/>
        </w:rPr>
        <w:t>, o któr</w:t>
      </w:r>
      <w:r w:rsidR="00093AC5" w:rsidRPr="00886CD8">
        <w:rPr>
          <w:rFonts w:asciiTheme="minorHAnsi" w:hAnsiTheme="minorHAnsi" w:cstheme="minorHAnsi"/>
          <w:sz w:val="22"/>
          <w:szCs w:val="22"/>
        </w:rPr>
        <w:t>ym</w:t>
      </w:r>
      <w:r w:rsidRPr="00886CD8">
        <w:rPr>
          <w:rFonts w:asciiTheme="minorHAnsi" w:hAnsiTheme="minorHAnsi" w:cstheme="minorHAnsi"/>
          <w:sz w:val="22"/>
          <w:szCs w:val="22"/>
        </w:rPr>
        <w:t xml:space="preserve"> mowa</w:t>
      </w:r>
      <w:r w:rsidRPr="002C281B">
        <w:rPr>
          <w:rFonts w:asciiTheme="minorHAnsi" w:hAnsiTheme="minorHAnsi" w:cstheme="minorHAnsi"/>
          <w:sz w:val="22"/>
          <w:szCs w:val="22"/>
        </w:rPr>
        <w:t xml:space="preserve"> w § 2</w:t>
      </w:r>
      <w:r w:rsidR="00154E8A">
        <w:rPr>
          <w:rFonts w:asciiTheme="minorHAnsi" w:hAnsiTheme="minorHAnsi" w:cstheme="minorHAnsi"/>
          <w:sz w:val="22"/>
          <w:szCs w:val="22"/>
        </w:rPr>
        <w:t xml:space="preserve"> ust. 1</w:t>
      </w:r>
      <w:r w:rsidRPr="002C281B">
        <w:rPr>
          <w:rFonts w:asciiTheme="minorHAnsi" w:hAnsiTheme="minorHAnsi" w:cstheme="minorHAnsi"/>
          <w:sz w:val="22"/>
          <w:szCs w:val="22"/>
        </w:rPr>
        <w:t xml:space="preserve"> umowy.</w:t>
      </w:r>
    </w:p>
    <w:p w14:paraId="10EDE5D0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48985746" w14:textId="5AC2EDD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zwrotu dokumentów niespełniających warunków zawartych w § </w:t>
      </w:r>
      <w:r w:rsidR="00154E8A">
        <w:rPr>
          <w:rFonts w:asciiTheme="minorHAnsi" w:hAnsiTheme="minorHAnsi" w:cstheme="minorHAnsi"/>
          <w:sz w:val="22"/>
          <w:szCs w:val="22"/>
        </w:rPr>
        <w:t>2</w:t>
      </w:r>
      <w:r w:rsidRPr="002C281B">
        <w:rPr>
          <w:rFonts w:asciiTheme="minorHAnsi" w:hAnsiTheme="minorHAnsi" w:cstheme="minorHAnsi"/>
          <w:sz w:val="22"/>
          <w:szCs w:val="22"/>
        </w:rPr>
        <w:t xml:space="preserve">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4DDAA4E1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154E8A">
        <w:rPr>
          <w:rFonts w:asciiTheme="minorHAnsi" w:hAnsiTheme="minorHAnsi" w:cstheme="minorHAnsi"/>
          <w:b/>
          <w:sz w:val="22"/>
          <w:szCs w:val="22"/>
        </w:rPr>
        <w:t>3</w:t>
      </w:r>
    </w:p>
    <w:p w14:paraId="579B96B5" w14:textId="58D85ED5" w:rsidR="00886CD8" w:rsidRPr="008217B2" w:rsidRDefault="00886CD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WARUNKI PŁATNOŚCI </w:t>
      </w:r>
    </w:p>
    <w:p w14:paraId="3CBCD7C9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33AF16D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5F0CAB6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525D0702" w14:textId="77777777" w:rsidR="00564245" w:rsidRPr="002C281B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589DDA01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154E8A">
        <w:rPr>
          <w:rFonts w:asciiTheme="minorHAnsi" w:hAnsiTheme="minorHAnsi" w:cstheme="minorHAnsi"/>
          <w:b/>
          <w:sz w:val="22"/>
          <w:szCs w:val="22"/>
        </w:rPr>
        <w:t>4</w:t>
      </w:r>
    </w:p>
    <w:p w14:paraId="3AC12B16" w14:textId="3A3C7CDD" w:rsidR="00154E8A" w:rsidRPr="008217B2" w:rsidRDefault="00154E8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CENA UMOWY</w:t>
      </w:r>
    </w:p>
    <w:p w14:paraId="74895BEE" w14:textId="55EC0627" w:rsidR="00564245" w:rsidRPr="002C281B" w:rsidRDefault="00564245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Cena transakcyjna zakontraktowanego towaru wynosi odpowiednio:</w:t>
      </w:r>
    </w:p>
    <w:p w14:paraId="5498BEE8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3233DE6A" w14:textId="79936F97" w:rsidR="00387A2B" w:rsidRDefault="00564245" w:rsidP="00387A2B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 xml:space="preserve">     ……</w:t>
      </w:r>
      <w:r w:rsidRPr="002C281B">
        <w:rPr>
          <w:rFonts w:asciiTheme="minorHAnsi" w:hAnsiTheme="minorHAnsi" w:cstheme="minorHAnsi"/>
          <w:b/>
          <w:sz w:val="22"/>
          <w:szCs w:val="22"/>
        </w:rPr>
        <w:t>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282CFA81" w14:textId="2915FB62" w:rsidR="00387A2B" w:rsidRPr="00387A2B" w:rsidRDefault="00387A2B" w:rsidP="00387A2B">
      <w:pPr>
        <w:pStyle w:val="Tekstpodstawowy"/>
        <w:widowControl w:val="0"/>
        <w:numPr>
          <w:ilvl w:val="0"/>
          <w:numId w:val="19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1189B19" w14:textId="1CCD3DB3" w:rsidR="00154E8A" w:rsidRDefault="00154E8A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154E8A">
        <w:rPr>
          <w:rFonts w:asciiTheme="minorHAnsi" w:hAnsiTheme="minorHAnsi" w:cstheme="minorHAnsi"/>
          <w:sz w:val="22"/>
          <w:szCs w:val="22"/>
        </w:rPr>
        <w:t>Ceny jednostkowe brutto zawierają m. in. wartość towaru, obowiązujące opłaty podatkowe,</w:t>
      </w:r>
      <w:r w:rsidR="00387A2B">
        <w:rPr>
          <w:rFonts w:asciiTheme="minorHAnsi" w:hAnsiTheme="minorHAnsi" w:cstheme="minorHAnsi"/>
          <w:sz w:val="22"/>
          <w:szCs w:val="22"/>
        </w:rPr>
        <w:t xml:space="preserve"> </w:t>
      </w:r>
      <w:r w:rsidRPr="00154E8A">
        <w:rPr>
          <w:rFonts w:asciiTheme="minorHAnsi" w:hAnsiTheme="minorHAnsi" w:cstheme="minorHAnsi"/>
          <w:sz w:val="22"/>
          <w:szCs w:val="22"/>
        </w:rPr>
        <w:t>wszelkie koszty związane z dostawą towaru do Zamawiającego.</w:t>
      </w:r>
    </w:p>
    <w:p w14:paraId="185A549B" w14:textId="1B6FCD08" w:rsidR="00387A2B" w:rsidRPr="00387A2B" w:rsidRDefault="00387A2B" w:rsidP="00387A2B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387A2B">
        <w:rPr>
          <w:rFonts w:asciiTheme="minorHAnsi" w:hAnsiTheme="minorHAnsi" w:cstheme="minorHAnsi"/>
          <w:sz w:val="22"/>
          <w:szCs w:val="22"/>
        </w:rPr>
        <w:t xml:space="preserve">Ceny jednostkowe brutto/netto, określone przez Wykonawcę w załączniku nr 1 nie wzrosną przez okres obowiązywania umowy (z zastrzeżeniem ust. 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87A2B">
        <w:rPr>
          <w:rFonts w:asciiTheme="minorHAnsi" w:hAnsiTheme="minorHAnsi" w:cstheme="minorHAnsi"/>
          <w:sz w:val="22"/>
          <w:szCs w:val="22"/>
        </w:rPr>
        <w:t xml:space="preserve"> i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387A2B">
        <w:rPr>
          <w:rFonts w:asciiTheme="minorHAnsi" w:hAnsiTheme="minorHAnsi" w:cstheme="minorHAnsi"/>
          <w:sz w:val="22"/>
          <w:szCs w:val="22"/>
        </w:rPr>
        <w:t xml:space="preserve"> oraz § 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387A2B">
        <w:rPr>
          <w:rFonts w:asciiTheme="minorHAnsi" w:hAnsiTheme="minorHAnsi" w:cstheme="minorHAnsi"/>
          <w:sz w:val="22"/>
          <w:szCs w:val="22"/>
        </w:rPr>
        <w:t>).</w:t>
      </w:r>
    </w:p>
    <w:p w14:paraId="37B8EA75" w14:textId="77777777" w:rsidR="00387A2B" w:rsidRPr="00387A2B" w:rsidRDefault="00387A2B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387A2B">
        <w:rPr>
          <w:rFonts w:asciiTheme="minorHAnsi" w:hAnsiTheme="minorHAnsi" w:cstheme="minorHAnsi"/>
          <w:sz w:val="22"/>
          <w:szCs w:val="22"/>
        </w:rPr>
        <w:t>Zmiana cen jednostkowych brutto nastąpi w przypadku zmiany stawki podatku VAT na produkty objęte przedmiotem umowy. W takim wypadku ceny netto pozostają bez zmian, a ceny brutto ulegną zmianie o kwotę wynikającą ze zmienionej stawki podatku VAT.</w:t>
      </w:r>
    </w:p>
    <w:p w14:paraId="283C7804" w14:textId="22EAC91D" w:rsidR="00564245" w:rsidRDefault="00387A2B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387A2B">
        <w:rPr>
          <w:rFonts w:asciiTheme="minorHAnsi" w:hAnsiTheme="minorHAnsi" w:cstheme="minorHAnsi"/>
          <w:sz w:val="22"/>
          <w:szCs w:val="22"/>
        </w:rPr>
        <w:t xml:space="preserve">Każdorazowo przed wprowadzeniem zmiany polegającej na zmianie cen brutto, Wykonawca jest obowiązany przedstawić Zamawiającemu na piśmie uzasadnienie nowych cen, potwierdzone stosownymi dokumentami lub powołaniem się na przepisy, z których wynikają zmiany w przepisach podatkowych związanych z przedmiotem umowy. </w:t>
      </w:r>
    </w:p>
    <w:p w14:paraId="2432350E" w14:textId="4A3F67D0" w:rsidR="00387A2B" w:rsidRPr="00387A2B" w:rsidRDefault="00387A2B" w:rsidP="00387A2B">
      <w:pPr>
        <w:pStyle w:val="Tekstpodstawowy"/>
        <w:widowControl w:val="0"/>
        <w:numPr>
          <w:ilvl w:val="0"/>
          <w:numId w:val="1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44D8A3BA" w14:textId="77777777" w:rsidR="00564245" w:rsidRPr="002C281B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48794197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3" w:name="_Hlk129775813"/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bookmarkEnd w:id="3"/>
      <w:r w:rsidR="00387A2B">
        <w:rPr>
          <w:rFonts w:asciiTheme="minorHAnsi" w:hAnsiTheme="minorHAnsi" w:cstheme="minorHAnsi"/>
          <w:b/>
          <w:sz w:val="22"/>
          <w:szCs w:val="22"/>
        </w:rPr>
        <w:t>5</w:t>
      </w:r>
    </w:p>
    <w:p w14:paraId="5824E0A9" w14:textId="305FD0DF" w:rsidR="00886CD8" w:rsidRDefault="00886CD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WYKAZ DOSTARCZONYCH ARTYKUŁÓW</w:t>
      </w:r>
    </w:p>
    <w:p w14:paraId="1DD2D495" w14:textId="351307E1" w:rsidR="00564245" w:rsidRPr="002C281B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787BC279" w14:textId="5EABD9C7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="009B30CB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e-mail: </w:t>
      </w:r>
      <w:hyperlink r:id="rId8" w:history="1">
        <w:r w:rsidR="00366DA8"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1042A4B" w14:textId="6CB6D600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 w:rsidR="00387A2B">
        <w:rPr>
          <w:rFonts w:asciiTheme="minorHAnsi" w:hAnsiTheme="minorHAnsi" w:cstheme="minorHAnsi"/>
          <w:b/>
          <w:sz w:val="22"/>
          <w:szCs w:val="22"/>
        </w:rPr>
        <w:t>6</w:t>
      </w:r>
    </w:p>
    <w:p w14:paraId="3D3CB0A4" w14:textId="66B6C5FC" w:rsidR="00387A2B" w:rsidRPr="008217B2" w:rsidRDefault="00387A2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GWARANCJA</w:t>
      </w:r>
    </w:p>
    <w:p w14:paraId="27D765D3" w14:textId="7AC850B1" w:rsidR="00564245" w:rsidRPr="002C281B" w:rsidRDefault="00564245" w:rsidP="003739D7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</w:t>
      </w:r>
      <w:r w:rsidR="003B115A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222B97" w:rsidRPr="002C281B">
        <w:rPr>
          <w:rFonts w:asciiTheme="minorHAnsi" w:hAnsiTheme="minorHAnsi" w:cstheme="minorHAnsi"/>
          <w:sz w:val="22"/>
          <w:szCs w:val="22"/>
        </w:rPr>
        <w:t>9</w:t>
      </w:r>
      <w:r w:rsidRPr="002C281B">
        <w:rPr>
          <w:rFonts w:asciiTheme="minorHAnsi" w:hAnsiTheme="minorHAnsi" w:cstheme="minorHAnsi"/>
          <w:sz w:val="22"/>
          <w:szCs w:val="22"/>
        </w:rPr>
        <w:t xml:space="preserve"> miesięcy od daty dostawy.</w:t>
      </w:r>
    </w:p>
    <w:p w14:paraId="46CB331B" w14:textId="77777777" w:rsidR="003739D7" w:rsidRPr="002C281B" w:rsidRDefault="003739D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ADB0E90" w14:textId="247AF451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387A2B">
        <w:rPr>
          <w:rFonts w:asciiTheme="minorHAnsi" w:hAnsiTheme="minorHAnsi" w:cstheme="minorHAnsi"/>
          <w:b/>
          <w:sz w:val="22"/>
          <w:szCs w:val="22"/>
        </w:rPr>
        <w:t>7</w:t>
      </w:r>
    </w:p>
    <w:p w14:paraId="6E4B3E7F" w14:textId="2F51269D" w:rsidR="00154E8A" w:rsidRPr="008217B2" w:rsidRDefault="00154E8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KARY UMOWNE</w:t>
      </w:r>
    </w:p>
    <w:p w14:paraId="00CA6B81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08AE863" w14:textId="3DDE9C57" w:rsidR="00564245" w:rsidRPr="002C281B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wysokości 0,1% wartości brutto partii towaru z wadami lub brakami za każdy dzień zwłoki jednak nie więcej niż 10% wartości brutto całej partii.</w:t>
      </w:r>
    </w:p>
    <w:p w14:paraId="1C020478" w14:textId="09AE9E01" w:rsidR="00564245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42CDA73C" w14:textId="694ECE54" w:rsidR="007B3A02" w:rsidRPr="007B3A02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 w:rsidR="002716B5"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14724132" w14:textId="31DE9382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4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4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7E3BC738" w14:textId="55661404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Brak odpowiedzi na reklamacje w terminie określonym w § </w:t>
      </w:r>
      <w:r w:rsidR="009B32BC">
        <w:rPr>
          <w:rFonts w:asciiTheme="minorHAnsi" w:hAnsiTheme="minorHAnsi" w:cstheme="minorHAnsi"/>
          <w:sz w:val="22"/>
          <w:szCs w:val="22"/>
        </w:rPr>
        <w:t>7</w:t>
      </w:r>
      <w:r w:rsidRPr="002C281B">
        <w:rPr>
          <w:rFonts w:asciiTheme="minorHAnsi" w:hAnsiTheme="minorHAnsi" w:cstheme="minorHAnsi"/>
          <w:sz w:val="22"/>
          <w:szCs w:val="22"/>
        </w:rPr>
        <w:t xml:space="preserve"> ust. </w:t>
      </w:r>
      <w:r w:rsidR="009B32BC">
        <w:rPr>
          <w:rFonts w:asciiTheme="minorHAnsi" w:hAnsiTheme="minorHAnsi" w:cstheme="minorHAnsi"/>
          <w:sz w:val="22"/>
          <w:szCs w:val="22"/>
        </w:rPr>
        <w:t>3</w:t>
      </w:r>
      <w:r w:rsidRPr="002C281B">
        <w:rPr>
          <w:rFonts w:asciiTheme="minorHAnsi" w:hAnsiTheme="minorHAnsi" w:cstheme="minorHAnsi"/>
          <w:sz w:val="22"/>
          <w:szCs w:val="22"/>
        </w:rPr>
        <w:t xml:space="preserve"> umowy uważany będzie za jej uznanie zgodnie z żądaniem Zamawiającego.</w:t>
      </w:r>
    </w:p>
    <w:p w14:paraId="370E7E65" w14:textId="77777777" w:rsidR="00154E8A" w:rsidRDefault="00564245" w:rsidP="00154E8A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1C8DA632" w14:textId="77777777" w:rsidR="00154E8A" w:rsidRPr="00154E8A" w:rsidRDefault="00564245" w:rsidP="00154E8A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54E8A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154E8A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154E8A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0A2DFBBD" w14:textId="300EB29C" w:rsidR="00564245" w:rsidRPr="00154E8A" w:rsidRDefault="00564245" w:rsidP="00154E8A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2CFE154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6C0424A9" w14:textId="70C89241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2037B">
        <w:rPr>
          <w:rFonts w:asciiTheme="minorHAnsi" w:hAnsiTheme="minorHAnsi" w:cstheme="minorHAnsi"/>
          <w:b/>
          <w:sz w:val="22"/>
          <w:szCs w:val="22"/>
        </w:rPr>
        <w:t>8</w:t>
      </w:r>
    </w:p>
    <w:p w14:paraId="4060F9B8" w14:textId="3D630401" w:rsidR="009B32BC" w:rsidRPr="008217B2" w:rsidRDefault="009B32B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OKRES OBOWIĄZYWANIA UMOWY</w:t>
      </w:r>
    </w:p>
    <w:p w14:paraId="75FF5CBB" w14:textId="7D8007E7" w:rsidR="00C6438C" w:rsidRPr="002C281B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dnia…………….</w:t>
      </w:r>
      <w:bookmarkStart w:id="5" w:name="_Hlk124421061"/>
    </w:p>
    <w:p w14:paraId="297D6958" w14:textId="77777777" w:rsidR="00E173DF" w:rsidRPr="002C281B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5D239EAC" w14:textId="7058FE9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</w:t>
      </w:r>
      <w:bookmarkEnd w:id="5"/>
      <w:r w:rsidR="00F2037B">
        <w:rPr>
          <w:rFonts w:asciiTheme="minorHAnsi" w:hAnsiTheme="minorHAnsi" w:cstheme="minorHAnsi"/>
          <w:b/>
          <w:sz w:val="22"/>
          <w:szCs w:val="22"/>
        </w:rPr>
        <w:t>9</w:t>
      </w:r>
    </w:p>
    <w:p w14:paraId="0231F84E" w14:textId="77777777" w:rsidR="009B32BC" w:rsidRDefault="00886CD8" w:rsidP="009B32BC">
      <w:pPr>
        <w:ind w:left="284" w:hanging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86CD8">
        <w:rPr>
          <w:rFonts w:asciiTheme="minorHAnsi" w:hAnsiTheme="minorHAnsi" w:cstheme="minorHAnsi"/>
          <w:b/>
          <w:sz w:val="22"/>
          <w:szCs w:val="22"/>
        </w:rPr>
        <w:t>ZMIANY UMOWY I KLAUZULE WALORYZACYJNE</w:t>
      </w:r>
    </w:p>
    <w:p w14:paraId="03EB7F67" w14:textId="451999E6" w:rsidR="00564245" w:rsidRPr="009B32BC" w:rsidRDefault="00564245" w:rsidP="009B32BC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B32BC">
        <w:rPr>
          <w:rFonts w:asciiTheme="minorHAnsi" w:hAnsiTheme="minorHAnsi" w:cstheme="minorHAnsi"/>
          <w:sz w:val="22"/>
          <w:szCs w:val="22"/>
        </w:rPr>
        <w:t>Dopuszcza się również możliwość wprowadzenia zmian umowy, która została zawarta na okres powyżej</w:t>
      </w:r>
      <w:r w:rsidR="009B32BC" w:rsidRPr="009B32BC">
        <w:rPr>
          <w:rFonts w:asciiTheme="minorHAnsi" w:hAnsiTheme="minorHAnsi" w:cstheme="minorHAnsi"/>
          <w:sz w:val="22"/>
          <w:szCs w:val="22"/>
        </w:rPr>
        <w:t xml:space="preserve"> </w:t>
      </w:r>
      <w:r w:rsidRPr="009B32BC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4F36443" w14:textId="77777777" w:rsidR="009B32BC" w:rsidRPr="00677419" w:rsidRDefault="00564245" w:rsidP="0067741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 w:rsidR="009B32BC" w:rsidRPr="0067741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2E11965" w14:textId="77777777" w:rsidR="00677419" w:rsidRPr="00677419" w:rsidRDefault="00564245" w:rsidP="0067741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610AB565" w14:textId="6890B79E" w:rsidR="00564245" w:rsidRPr="00677419" w:rsidRDefault="009B32BC" w:rsidP="0067741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w</w:t>
      </w:r>
      <w:r w:rsidR="00564245" w:rsidRPr="00677419">
        <w:rPr>
          <w:rFonts w:asciiTheme="minorHAnsi" w:hAnsiTheme="minorHAnsi" w:cstheme="minorHAnsi"/>
          <w:sz w:val="22"/>
          <w:szCs w:val="22"/>
        </w:rPr>
        <w:t xml:space="preserve">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72DDD4D5" w14:textId="090712D6" w:rsidR="00564245" w:rsidRPr="00677419" w:rsidRDefault="00564245" w:rsidP="00677419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433AD3DC" w14:textId="45AD3956" w:rsidR="00564245" w:rsidRPr="00677419" w:rsidRDefault="00564245" w:rsidP="00677419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lastRenderedPageBreak/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</w:t>
      </w:r>
      <w:r w:rsidR="00E173DF" w:rsidRPr="00677419">
        <w:rPr>
          <w:rFonts w:asciiTheme="minorHAnsi" w:hAnsiTheme="minorHAnsi" w:cstheme="minorHAnsi"/>
          <w:sz w:val="22"/>
          <w:szCs w:val="22"/>
        </w:rPr>
        <w:t xml:space="preserve"> </w:t>
      </w:r>
      <w:r w:rsidRPr="00677419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42DE68BA" w14:textId="6BA25CA4" w:rsidR="00564245" w:rsidRPr="00677419" w:rsidRDefault="00564245" w:rsidP="00677419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na wniosek Wykonawcy – nastąpi tylko i wyłącznie w przypadku, gdy Wykonawca na dzień złożenia</w:t>
      </w:r>
      <w:r w:rsidR="00677419" w:rsidRPr="00677419">
        <w:rPr>
          <w:rFonts w:asciiTheme="minorHAnsi" w:hAnsiTheme="minorHAnsi" w:cstheme="minorHAnsi"/>
          <w:sz w:val="22"/>
          <w:szCs w:val="22"/>
        </w:rPr>
        <w:t xml:space="preserve"> </w:t>
      </w:r>
      <w:r w:rsidRPr="00677419">
        <w:rPr>
          <w:rFonts w:asciiTheme="minorHAnsi" w:hAnsiTheme="minorHAnsi" w:cstheme="minorHAnsi"/>
          <w:sz w:val="22"/>
          <w:szCs w:val="22"/>
        </w:rPr>
        <w:t>wniosku o waloryzację realizuje przedmiot umowy,</w:t>
      </w:r>
    </w:p>
    <w:p w14:paraId="69647E2F" w14:textId="17B2E721" w:rsidR="00564245" w:rsidRPr="00677419" w:rsidRDefault="00564245" w:rsidP="00677419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4F49D060" w14:textId="60C0985F" w:rsidR="00564245" w:rsidRPr="00677419" w:rsidRDefault="00564245" w:rsidP="00677419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 xml:space="preserve">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DCBE404" w14:textId="66F031DF" w:rsidR="00564245" w:rsidRPr="00677419" w:rsidRDefault="00564245" w:rsidP="0067741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1F751EE" w14:textId="15AC6D67" w:rsidR="00564245" w:rsidRPr="00677419" w:rsidRDefault="00564245" w:rsidP="0067741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33A1A23C" w14:textId="36CAD376" w:rsidR="00564245" w:rsidRPr="00677419" w:rsidRDefault="00564245" w:rsidP="0067741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W terminie 14 dni od dnia otrzymania żądania zmiany, Zamawiający powiadomi Wykonawcę</w:t>
      </w:r>
      <w:r w:rsidR="00E173DF" w:rsidRPr="00677419">
        <w:rPr>
          <w:rFonts w:asciiTheme="minorHAnsi" w:hAnsiTheme="minorHAnsi" w:cstheme="minorHAnsi"/>
          <w:sz w:val="22"/>
          <w:szCs w:val="22"/>
        </w:rPr>
        <w:br/>
      </w:r>
      <w:r w:rsidRPr="00677419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 w:rsidR="001D7762" w:rsidRPr="00677419">
        <w:rPr>
          <w:rFonts w:asciiTheme="minorHAnsi" w:hAnsiTheme="minorHAnsi" w:cstheme="minorHAnsi"/>
          <w:sz w:val="22"/>
          <w:szCs w:val="22"/>
        </w:rPr>
        <w:br/>
      </w:r>
      <w:r w:rsidRPr="00677419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0483DA1B" w14:textId="77777777" w:rsidR="00154E8A" w:rsidRPr="002C281B" w:rsidRDefault="00154E8A" w:rsidP="00154E8A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1FBD05FC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2037B">
        <w:rPr>
          <w:rFonts w:asciiTheme="minorHAnsi" w:hAnsiTheme="minorHAnsi" w:cstheme="minorHAnsi"/>
          <w:b/>
          <w:sz w:val="22"/>
          <w:szCs w:val="22"/>
        </w:rPr>
        <w:t>10</w:t>
      </w:r>
    </w:p>
    <w:p w14:paraId="232F9B35" w14:textId="46433DE5" w:rsidR="009B32BC" w:rsidRDefault="009B32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POSTANOWIENIA KOŃCOWE</w:t>
      </w:r>
    </w:p>
    <w:p w14:paraId="308E3D15" w14:textId="4FF0A0DC" w:rsidR="009B32BC" w:rsidRDefault="00677419" w:rsidP="00677419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Zakazuje się zmian postanowień zawartej umowy w stosunku do treści oferty, na podstawie, której dokonano wyboru Wykonawcy, z wyjątkiem sytuacji przewidzianych w niniejszej umowie, a także wynikających z obowiązujących przepisów (w szczególności ustawy Prawo Zamówień Publicznych).</w:t>
      </w:r>
    </w:p>
    <w:p w14:paraId="309D5571" w14:textId="77777777" w:rsidR="00677419" w:rsidRPr="00677419" w:rsidRDefault="00677419" w:rsidP="00677419">
      <w:pPr>
        <w:pStyle w:val="Akapitzlist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677419">
        <w:rPr>
          <w:rFonts w:asciiTheme="minorHAnsi" w:hAnsiTheme="minorHAnsi" w:cstheme="minorHAnsi"/>
          <w:sz w:val="22"/>
          <w:szCs w:val="22"/>
        </w:rPr>
        <w:t>Integralną część umowy stanowi oferta Wykonawcy wraz z załącznikami, w zakresie jakim odnosi się do przedmiotu niniejszej umowy.</w:t>
      </w:r>
    </w:p>
    <w:p w14:paraId="11C15D59" w14:textId="70FA2841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 xml:space="preserve">Wszelkie zmiany niniejszej umowy mogą być dokonane wyłącznie za zgodą obu stron wyrażoną </w:t>
      </w:r>
      <w:r>
        <w:rPr>
          <w:rFonts w:asciiTheme="minorHAnsi" w:hAnsiTheme="minorHAnsi" w:cstheme="minorHAnsi"/>
          <w:sz w:val="22"/>
          <w:szCs w:val="22"/>
        </w:rPr>
        <w:br/>
      </w:r>
      <w:r w:rsidRPr="00F2037B">
        <w:rPr>
          <w:rFonts w:asciiTheme="minorHAnsi" w:hAnsiTheme="minorHAnsi" w:cstheme="minorHAnsi"/>
          <w:sz w:val="22"/>
          <w:szCs w:val="22"/>
        </w:rPr>
        <w:t>w formie pisemnej pod rygorem nieważności w postaci aneksu, z zastrzeżeniem postanowień umowy, w których wprost wskazano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F2037B">
        <w:rPr>
          <w:rFonts w:asciiTheme="minorHAnsi" w:hAnsiTheme="minorHAnsi" w:cstheme="minorHAnsi"/>
          <w:sz w:val="22"/>
          <w:szCs w:val="22"/>
        </w:rPr>
        <w:t xml:space="preserve"> że dana zmiana nie wymaga zawarcia aneksu do umowy.</w:t>
      </w:r>
    </w:p>
    <w:p w14:paraId="6C6B079F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W przypadku naruszenia przez Wykonawcę jego obowiązków wynikających z umowy:</w:t>
      </w:r>
    </w:p>
    <w:p w14:paraId="61105020" w14:textId="04A17155" w:rsidR="00F2037B" w:rsidRPr="00F2037B" w:rsidRDefault="00F2037B" w:rsidP="00F2037B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Zamawiający ma prawo do odstąpienia od umowy ze skutkiem natychmiastowym (ze skutkiem na przyszłość) bez prawa do naliczania kar umownych przez Wykonawcę. Prawo odstąpienia Zamawiający może wykonać w terminie 30 dni od powzięcia informacji o okolicznościach uzasadniających odstąpienie.</w:t>
      </w:r>
    </w:p>
    <w:p w14:paraId="0C4ADE50" w14:textId="06ACA783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 xml:space="preserve">Zamawiający może odstąpić od umowy w przypadkach, terminach i na zasadach określonych </w:t>
      </w:r>
      <w:r>
        <w:rPr>
          <w:rFonts w:asciiTheme="minorHAnsi" w:hAnsiTheme="minorHAnsi" w:cstheme="minorHAnsi"/>
          <w:sz w:val="22"/>
          <w:szCs w:val="22"/>
        </w:rPr>
        <w:br/>
      </w:r>
      <w:r w:rsidRPr="00F2037B">
        <w:rPr>
          <w:rFonts w:asciiTheme="minorHAnsi" w:hAnsiTheme="minorHAnsi" w:cstheme="minorHAnsi"/>
          <w:sz w:val="22"/>
          <w:szCs w:val="22"/>
        </w:rPr>
        <w:t>w art. 456 ustawy Prawo zamówień publicznych.</w:t>
      </w:r>
    </w:p>
    <w:p w14:paraId="6741CB5B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W przypadku, o którym mowa w ust. 5, Wykonawca może żądać wyłącznie wynagrodzenia należnego z tytułu wykonania części umowy.</w:t>
      </w:r>
    </w:p>
    <w:p w14:paraId="6223530C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Strony nie ponoszą odpowiedzialności za niewykonanie lub nienależyte wykonanie postanowień niniejszej umowy w zakresie, w jakim będzie to spowodowane działaniem siły wyższej.</w:t>
      </w:r>
    </w:p>
    <w:p w14:paraId="0035F045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Za siłę wyższą Strony uznają zdarzenie, którego Strony nie mogły przewidzieć, któremu nie mogły zapobiec, ani któremu nie mogą przeciwdziałać, a które uniemożliwia Stronie wykonanie w części lub w całości jego zobowiązań. Siła wyższa obejmuje w szczególności następujące zdarzenia:</w:t>
      </w:r>
    </w:p>
    <w:p w14:paraId="304F32AD" w14:textId="77777777" w:rsidR="00F2037B" w:rsidRPr="00F2037B" w:rsidRDefault="00F2037B" w:rsidP="00F2037B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lastRenderedPageBreak/>
        <w:t>wojna, działania wojenne, atak terrorystyczny;</w:t>
      </w:r>
    </w:p>
    <w:p w14:paraId="6957E5BF" w14:textId="77777777" w:rsidR="00F2037B" w:rsidRPr="00F2037B" w:rsidRDefault="00F2037B" w:rsidP="00F2037B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terroryzm, rewolucja, przewrót wojskowy lub cywilny, wojna domowa;</w:t>
      </w:r>
    </w:p>
    <w:p w14:paraId="6C15C2E0" w14:textId="1B72F2DE" w:rsidR="00F2037B" w:rsidRPr="00F2037B" w:rsidRDefault="00F2037B" w:rsidP="00F2037B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 xml:space="preserve">skutki zastosowania amunicji wojskowej, materiałów wybuchowych, skażenie radiologiczne, </w:t>
      </w:r>
      <w:r>
        <w:rPr>
          <w:rFonts w:asciiTheme="minorHAnsi" w:hAnsiTheme="minorHAnsi" w:cstheme="minorHAnsi"/>
          <w:sz w:val="22"/>
          <w:szCs w:val="22"/>
        </w:rPr>
        <w:br/>
      </w:r>
      <w:r w:rsidRPr="00F2037B">
        <w:rPr>
          <w:rFonts w:asciiTheme="minorHAnsi" w:hAnsiTheme="minorHAnsi" w:cstheme="minorHAnsi"/>
          <w:sz w:val="22"/>
          <w:szCs w:val="22"/>
        </w:rPr>
        <w:t>z wyjątkiem tych, które mogą być spowodowane użyciem ich przez Wykonawcę;</w:t>
      </w:r>
    </w:p>
    <w:p w14:paraId="19E1FA32" w14:textId="77777777" w:rsidR="00F2037B" w:rsidRPr="00F2037B" w:rsidRDefault="00F2037B" w:rsidP="00F2037B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klęski żywiołowe, jak huragan, powódź, trzęsienie ziemi, pożar, epidemia, stan zagrożenia epidemicznego, stan nadzwyczajny, a także związane z nimi ograniczenia, zakazy, polecenia wydane przez właściwe organy na podstawie obowiązujących przepisów – z zastrzeżeniem, że okoliczności związane z epidemią choroby zakaźnej (w tym związane z nimi ograniczenia, zakazy, polecenia wydane przez właściwe organy na podstawie obowiązujących przepisów) istniejące i znane na dzień zawarcia umowy nie stanowią siły wyższej w rozumieniu umowy;</w:t>
      </w:r>
    </w:p>
    <w:p w14:paraId="0D481C85" w14:textId="77777777" w:rsidR="00F2037B" w:rsidRPr="00F2037B" w:rsidRDefault="00F2037B" w:rsidP="00F2037B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bunty, niepokoje, strajki.</w:t>
      </w:r>
    </w:p>
    <w:p w14:paraId="227AD151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Każda ze Stron jest zobowiązana do niezwłocznego poinformowania drugiej Strony o wystąpieniu siły wyższej, o której mowa w ust. 8. Zawiadomienie to musi wskazywać na okoliczności stanowiące siłę wyższą, a także skutki wystąpienia siły wyższej w zakresie dotyczącym obowiązków Strony wynikających z niniejszej umowy oraz środki przedsięwzięte przez Stronę celem zminimalizowania skutków działania siły wyższej.</w:t>
      </w:r>
    </w:p>
    <w:p w14:paraId="5CBCD057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Strona, której dotyczy działanie siły wyższej, jest zobowiązana do wykonywania obowiązków wynikających z niniejszej umowy w takim zakresie, w jakim jest to możliwe, jak również jest zobowiązana do podjęcia wszelkich działań celem ograniczenia wpływu siły wyższej na realizację obowiązków wynikających z umowy.</w:t>
      </w:r>
    </w:p>
    <w:p w14:paraId="3652EADB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W sprawach nie uregulowanych w niniejszej umowie będą miały zastosowanie właściwe przepisy ustawy Prawo zamówień publicznych oraz Kodeksu Cywilnego.</w:t>
      </w:r>
    </w:p>
    <w:p w14:paraId="26089BCB" w14:textId="7C357704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 xml:space="preserve">Ewentualne spory wynikłe na tle wykonywania niniejszej umowy rozstrzygane będą przez </w:t>
      </w:r>
      <w:r>
        <w:rPr>
          <w:rFonts w:asciiTheme="minorHAnsi" w:hAnsiTheme="minorHAnsi" w:cstheme="minorHAnsi"/>
          <w:sz w:val="22"/>
          <w:szCs w:val="22"/>
        </w:rPr>
        <w:br/>
      </w:r>
      <w:r w:rsidRPr="00F2037B">
        <w:rPr>
          <w:rFonts w:asciiTheme="minorHAnsi" w:hAnsiTheme="minorHAnsi" w:cstheme="minorHAnsi"/>
          <w:sz w:val="22"/>
          <w:szCs w:val="22"/>
        </w:rPr>
        <w:t>Sąd Powszechny właściwy dla siedziby Zamawiającego.</w:t>
      </w:r>
    </w:p>
    <w:p w14:paraId="05483543" w14:textId="77777777" w:rsidR="00F2037B" w:rsidRPr="00F2037B" w:rsidRDefault="00F2037B" w:rsidP="00F2037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2037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07D4AEF2" w14:textId="77777777" w:rsidR="00F2037B" w:rsidRPr="00F2037B" w:rsidRDefault="00F2037B" w:rsidP="00F2037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48708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12A79E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9A8A996" w14:textId="1CAA5F6C" w:rsidR="00213BEF" w:rsidRPr="002C281B" w:rsidRDefault="00564245" w:rsidP="009B32BC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sectPr w:rsidR="00213BEF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4BC77" w14:textId="77777777" w:rsidR="00D061CC" w:rsidRDefault="00D061CC">
      <w:pPr>
        <w:spacing w:line="240" w:lineRule="auto"/>
      </w:pPr>
      <w:r>
        <w:separator/>
      </w:r>
    </w:p>
  </w:endnote>
  <w:endnote w:type="continuationSeparator" w:id="0">
    <w:p w14:paraId="63C90422" w14:textId="77777777" w:rsidR="00D061CC" w:rsidRDefault="00D061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111C3" w14:textId="77777777" w:rsidR="00D061CC" w:rsidRDefault="00D061CC">
      <w:pPr>
        <w:spacing w:line="240" w:lineRule="auto"/>
      </w:pPr>
      <w:r>
        <w:separator/>
      </w:r>
    </w:p>
  </w:footnote>
  <w:footnote w:type="continuationSeparator" w:id="0">
    <w:p w14:paraId="0A086228" w14:textId="77777777" w:rsidR="00D061CC" w:rsidRDefault="00D061C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3C3C53E8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5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6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5"/>
  </w:num>
  <w:num w:numId="11">
    <w:abstractNumId w:val="24"/>
  </w:num>
  <w:num w:numId="12">
    <w:abstractNumId w:val="19"/>
  </w:num>
  <w:num w:numId="13">
    <w:abstractNumId w:val="16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0"/>
  </w:num>
  <w:num w:numId="17">
    <w:abstractNumId w:val="15"/>
  </w:num>
  <w:num w:numId="18">
    <w:abstractNumId w:val="12"/>
  </w:num>
  <w:num w:numId="19">
    <w:abstractNumId w:val="13"/>
  </w:num>
  <w:num w:numId="20">
    <w:abstractNumId w:val="26"/>
  </w:num>
  <w:num w:numId="21">
    <w:abstractNumId w:val="9"/>
  </w:num>
  <w:num w:numId="22">
    <w:abstractNumId w:val="21"/>
  </w:num>
  <w:num w:numId="23">
    <w:abstractNumId w:val="14"/>
  </w:num>
  <w:num w:numId="24">
    <w:abstractNumId w:val="20"/>
  </w:num>
  <w:num w:numId="25">
    <w:abstractNumId w:val="18"/>
  </w:num>
  <w:num w:numId="26">
    <w:abstractNumId w:val="22"/>
  </w:num>
  <w:num w:numId="27">
    <w:abstractNumId w:val="1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C0AEC"/>
    <w:rsid w:val="000F06D5"/>
    <w:rsid w:val="00154E8A"/>
    <w:rsid w:val="00190790"/>
    <w:rsid w:val="001D7762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77377"/>
    <w:rsid w:val="00386276"/>
    <w:rsid w:val="00387A2B"/>
    <w:rsid w:val="003B115A"/>
    <w:rsid w:val="003D0AB0"/>
    <w:rsid w:val="00483B39"/>
    <w:rsid w:val="004A6676"/>
    <w:rsid w:val="004C5E6D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77419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217B2"/>
    <w:rsid w:val="00832D5C"/>
    <w:rsid w:val="00835357"/>
    <w:rsid w:val="00855811"/>
    <w:rsid w:val="00886CD8"/>
    <w:rsid w:val="008B0CDA"/>
    <w:rsid w:val="008C1630"/>
    <w:rsid w:val="008C52A7"/>
    <w:rsid w:val="008F4A83"/>
    <w:rsid w:val="00900197"/>
    <w:rsid w:val="00911391"/>
    <w:rsid w:val="00917665"/>
    <w:rsid w:val="00961EE0"/>
    <w:rsid w:val="009839A6"/>
    <w:rsid w:val="009A2C60"/>
    <w:rsid w:val="009B30CB"/>
    <w:rsid w:val="009B32BC"/>
    <w:rsid w:val="00A22583"/>
    <w:rsid w:val="00A23A82"/>
    <w:rsid w:val="00A31FCF"/>
    <w:rsid w:val="00A911B8"/>
    <w:rsid w:val="00B30E9B"/>
    <w:rsid w:val="00B92837"/>
    <w:rsid w:val="00BA42D8"/>
    <w:rsid w:val="00C41C2D"/>
    <w:rsid w:val="00C52851"/>
    <w:rsid w:val="00C6438C"/>
    <w:rsid w:val="00C70960"/>
    <w:rsid w:val="00D03F45"/>
    <w:rsid w:val="00D061CC"/>
    <w:rsid w:val="00D17F05"/>
    <w:rsid w:val="00D32E37"/>
    <w:rsid w:val="00D564FD"/>
    <w:rsid w:val="00D67751"/>
    <w:rsid w:val="00D7473F"/>
    <w:rsid w:val="00D8192A"/>
    <w:rsid w:val="00DA5431"/>
    <w:rsid w:val="00DB5A05"/>
    <w:rsid w:val="00DC6049"/>
    <w:rsid w:val="00E00A88"/>
    <w:rsid w:val="00E173DF"/>
    <w:rsid w:val="00E84EC3"/>
    <w:rsid w:val="00EC1CF3"/>
    <w:rsid w:val="00EE2589"/>
    <w:rsid w:val="00F1037D"/>
    <w:rsid w:val="00F2037B"/>
    <w:rsid w:val="00F3110B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F41B4-90F8-4A6E-B41F-1223D679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2062</Words>
  <Characters>12376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14410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4</cp:revision>
  <cp:lastPrinted>2023-11-13T13:15:00Z</cp:lastPrinted>
  <dcterms:created xsi:type="dcterms:W3CDTF">2023-11-27T09:59:00Z</dcterms:created>
  <dcterms:modified xsi:type="dcterms:W3CDTF">2023-11-27T11:48:00Z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