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4B8EF" w14:textId="20BA3203" w:rsidR="00564245" w:rsidRPr="002C281B" w:rsidRDefault="00564245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 xml:space="preserve">Załącznik nr </w:t>
      </w:r>
      <w:r w:rsidR="00795A0C" w:rsidRPr="002C281B">
        <w:rPr>
          <w:rFonts w:asciiTheme="minorHAnsi" w:hAnsiTheme="minorHAnsi" w:cstheme="minorHAnsi"/>
        </w:rPr>
        <w:t>3</w:t>
      </w:r>
      <w:r w:rsidR="00961EE0" w:rsidRPr="002C281B">
        <w:rPr>
          <w:rFonts w:asciiTheme="minorHAnsi" w:hAnsiTheme="minorHAnsi" w:cstheme="minorHAnsi"/>
        </w:rPr>
        <w:t xml:space="preserve"> </w:t>
      </w:r>
      <w:r w:rsidRPr="002C281B">
        <w:rPr>
          <w:rFonts w:asciiTheme="minorHAnsi" w:hAnsiTheme="minorHAnsi" w:cstheme="minorHAnsi"/>
        </w:rPr>
        <w:t>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3117716E" w14:textId="77777777" w:rsidR="00564245" w:rsidRPr="002C281B" w:rsidRDefault="0056424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B67632C" w14:textId="77777777" w:rsidR="00564245" w:rsidRPr="002C281B" w:rsidRDefault="00564245" w:rsidP="0022188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854837F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5D458A5C" w14:textId="585FCC8F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bookmarkStart w:id="0" w:name="_Hlk124857157"/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2E2B7C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7</w:t>
      </w:r>
      <w:r w:rsidR="00A911B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5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.2023.R </w:t>
      </w:r>
      <w:bookmarkEnd w:id="0"/>
    </w:p>
    <w:p w14:paraId="4FD9C290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7009F1AA" w14:textId="77777777" w:rsidR="00221882" w:rsidRPr="002C281B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889016A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4B0826AF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C0E5FD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0D43C94B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C8E066D" w14:textId="46E6AF16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prowadzony przez Sąd Rejonowy w Lublinie – Wschód z siedzibą w </w:t>
      </w:r>
      <w:r w:rsidR="000516A3"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Świdniku VI Wydział Gospodarczy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pod numerem KRS 000 005 4328, NIP: 921-16-45-721,</w:t>
      </w:r>
    </w:p>
    <w:p w14:paraId="6F998F09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1114DD1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3FE34D6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0E1C3ED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CA42F5F" w14:textId="778A6E8E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 w:rsidR="00E173D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71BA4B37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E478FD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62024D1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D533FC6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4DC2440E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99E9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5C06922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320AC19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1776DFBA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0D909ECE" w14:textId="77777777" w:rsidR="00564245" w:rsidRPr="002C281B" w:rsidRDefault="00564245" w:rsidP="002E2B7C">
      <w:pPr>
        <w:rPr>
          <w:rFonts w:asciiTheme="minorHAnsi" w:hAnsiTheme="minorHAnsi" w:cstheme="minorHAnsi"/>
          <w:b/>
          <w:sz w:val="22"/>
          <w:szCs w:val="22"/>
        </w:rPr>
      </w:pPr>
    </w:p>
    <w:p w14:paraId="00290C8C" w14:textId="4C5CE6E2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41D303D1" w14:textId="0249A763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</w:t>
      </w:r>
      <w:r w:rsidR="00545C2B" w:rsidRPr="002C281B"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Zamawiający do odbioru i nabycia towaru w postaci</w:t>
      </w:r>
      <w:r w:rsidR="00D67751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="00900197" w:rsidRPr="002C281B">
        <w:rPr>
          <w:rFonts w:asciiTheme="minorHAnsi" w:hAnsiTheme="minorHAnsi" w:cstheme="minorHAnsi"/>
          <w:sz w:val="22"/>
          <w:szCs w:val="22"/>
        </w:rPr>
        <w:t>…………………</w:t>
      </w:r>
      <w:r w:rsidRPr="002C281B">
        <w:rPr>
          <w:rFonts w:asciiTheme="minorHAnsi" w:hAnsiTheme="minorHAnsi" w:cstheme="minorHAnsi"/>
          <w:sz w:val="22"/>
          <w:szCs w:val="22"/>
        </w:rPr>
        <w:t xml:space="preserve"> w asortymencie i ilościach określonych w ZAPYTANIU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2023</w:t>
      </w:r>
      <w:r w:rsidR="009B30CB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r.</w:t>
      </w:r>
    </w:p>
    <w:p w14:paraId="5746422A" w14:textId="403E1F86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 w:rsidR="008217B2"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14C0249E" w:rsidR="00564245" w:rsidRPr="002C281B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74640849"/>
      <w:r w:rsidRPr="002C281B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</w:t>
      </w:r>
      <w:r w:rsidR="004D4F30" w:rsidRPr="002C281B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E173DF"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 xml:space="preserve">i wartościowym jednak nie więcej niż o </w:t>
      </w:r>
      <w:r w:rsidR="0009352D" w:rsidRPr="002C281B">
        <w:rPr>
          <w:rFonts w:asciiTheme="minorHAnsi" w:hAnsiTheme="minorHAnsi" w:cstheme="minorHAnsi"/>
          <w:iCs/>
          <w:sz w:val="22"/>
          <w:szCs w:val="22"/>
        </w:rPr>
        <w:t>2</w:t>
      </w:r>
      <w:r w:rsidRPr="002C281B">
        <w:rPr>
          <w:rFonts w:asciiTheme="minorHAnsi" w:hAnsiTheme="minorHAnsi" w:cstheme="minorHAnsi"/>
          <w:iCs/>
          <w:sz w:val="22"/>
          <w:szCs w:val="22"/>
        </w:rPr>
        <w:t>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  <w:bookmarkEnd w:id="1"/>
    </w:p>
    <w:p w14:paraId="12CEAAED" w14:textId="097F2FF6" w:rsidR="00775333" w:rsidRPr="002C281B" w:rsidRDefault="00775333" w:rsidP="004D4F30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1D800078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64CDB7FF" w14:textId="414C40BC" w:rsidR="00E173DF" w:rsidRDefault="00564245" w:rsidP="002E2B7C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366DA8" w:rsidRPr="002C281B">
        <w:rPr>
          <w:rFonts w:asciiTheme="minorHAnsi" w:hAnsiTheme="minorHAnsi" w:cstheme="minorHAnsi"/>
          <w:sz w:val="22"/>
          <w:szCs w:val="22"/>
        </w:rPr>
        <w:t xml:space="preserve">Apteki Samodzielnego Publicznego Zespołu Opieki Zdrowotnej w Tomaszowie Lubelskim </w:t>
      </w:r>
      <w:r w:rsidRPr="002C281B">
        <w:rPr>
          <w:rFonts w:asciiTheme="minorHAnsi" w:hAnsiTheme="minorHAnsi" w:cstheme="minorHAnsi"/>
          <w:sz w:val="22"/>
          <w:szCs w:val="22"/>
        </w:rPr>
        <w:t>przy Alejach Grunwaldzkich 1 w Tomaszowie Lubelskim, najdalej w ciągu trzech dni roboczych licząc od daty złożenia zamówienia telefonicznego/e-mailem przez Zamawiającego.</w:t>
      </w:r>
    </w:p>
    <w:p w14:paraId="255C5174" w14:textId="77777777" w:rsidR="002E2B7C" w:rsidRPr="002C281B" w:rsidRDefault="002E2B7C" w:rsidP="002E2B7C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C3DC621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3</w:t>
      </w:r>
    </w:p>
    <w:p w14:paraId="58E69AA8" w14:textId="75BBE3EB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Na każdą dostarczoną Zamawiającemu partię towaru Wykonawca wystawia odrębną fakturę                        </w:t>
      </w:r>
      <w:r w:rsidR="004D4F30" w:rsidRPr="002C281B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2C281B">
        <w:rPr>
          <w:rFonts w:asciiTheme="minorHAnsi" w:hAnsiTheme="minorHAnsi" w:cstheme="minorHAnsi"/>
          <w:sz w:val="22"/>
          <w:szCs w:val="22"/>
        </w:rPr>
        <w:t xml:space="preserve"> z zaznaczeniem nazwy towaru (zgodnie z ofertą), ilości, ceny, podatku VAT.</w:t>
      </w:r>
    </w:p>
    <w:p w14:paraId="21C8017D" w14:textId="63D11B68" w:rsidR="00564245" w:rsidRPr="002C281B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 xml:space="preserve">Miejscem realizacji umowy jest </w:t>
      </w:r>
      <w:r w:rsidR="00366DA8" w:rsidRPr="002C281B">
        <w:rPr>
          <w:rFonts w:asciiTheme="minorHAnsi" w:hAnsiTheme="minorHAnsi" w:cstheme="minorHAnsi"/>
          <w:sz w:val="22"/>
          <w:szCs w:val="22"/>
        </w:rPr>
        <w:t>apteka</w:t>
      </w:r>
      <w:r w:rsidRPr="002C281B">
        <w:rPr>
          <w:rFonts w:asciiTheme="minorHAnsi" w:hAnsiTheme="minorHAnsi" w:cstheme="minorHAnsi"/>
          <w:sz w:val="22"/>
          <w:szCs w:val="22"/>
        </w:rPr>
        <w:t>, o któr</w:t>
      </w:r>
      <w:r w:rsidR="00366DA8" w:rsidRPr="002C281B">
        <w:rPr>
          <w:rFonts w:asciiTheme="minorHAnsi" w:hAnsiTheme="minorHAnsi" w:cstheme="minorHAnsi"/>
          <w:sz w:val="22"/>
          <w:szCs w:val="22"/>
        </w:rPr>
        <w:t>ej</w:t>
      </w:r>
      <w:r w:rsidRPr="002C281B">
        <w:rPr>
          <w:rFonts w:asciiTheme="minorHAnsi" w:hAnsiTheme="minorHAnsi" w:cstheme="minorHAnsi"/>
          <w:sz w:val="22"/>
          <w:szCs w:val="22"/>
        </w:rPr>
        <w:t xml:space="preserve"> mowa w § 2 umowy.</w:t>
      </w:r>
    </w:p>
    <w:p w14:paraId="10EDE5D0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48985746" w14:textId="616A4E95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1758F532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AC32DB2" w14:textId="2A4C2592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4</w:t>
      </w:r>
    </w:p>
    <w:p w14:paraId="3CBCD7C9" w14:textId="77777777" w:rsidR="00564245" w:rsidRPr="002C281B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33AF16D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5F0CAB6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</w:t>
      </w:r>
      <w:bookmarkStart w:id="2" w:name="_GoBack"/>
      <w:bookmarkEnd w:id="2"/>
      <w:r w:rsidRPr="002C281B">
        <w:rPr>
          <w:rFonts w:asciiTheme="minorHAnsi" w:hAnsiTheme="minorHAnsi" w:cstheme="minorHAnsi"/>
          <w:sz w:val="22"/>
          <w:szCs w:val="22"/>
        </w:rPr>
        <w:t>lewem na konto bankowe Wykonawcy podane w fakturze.</w:t>
      </w:r>
    </w:p>
    <w:p w14:paraId="04191C3D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525D0702" w14:textId="401AA673" w:rsidR="00564245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13892684" w14:textId="61AD8ADB" w:rsidR="002E2B7C" w:rsidRPr="002E2B7C" w:rsidRDefault="002E2B7C" w:rsidP="002E2B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0F974144" w14:textId="77777777" w:rsidR="002E2B7C" w:rsidRPr="002E2B7C" w:rsidRDefault="002E2B7C" w:rsidP="002E2B7C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38AF80BB" w14:textId="77777777" w:rsidR="002E2B7C" w:rsidRPr="002E2B7C" w:rsidRDefault="002E2B7C" w:rsidP="002E2B7C">
      <w:pPr>
        <w:pStyle w:val="Janusz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Zamawiającego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3FEA5429" w14:textId="77777777" w:rsidR="002E2B7C" w:rsidRPr="002E2B7C" w:rsidRDefault="002E2B7C" w:rsidP="002E2B7C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2E2B7C">
        <w:rPr>
          <w:rFonts w:asciiTheme="minorHAnsi" w:hAnsiTheme="minorHAnsi" w:cstheme="minorHAnsi"/>
          <w:sz w:val="22"/>
          <w:szCs w:val="22"/>
        </w:rPr>
        <w:t>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telefonu………………, adres e-mail: 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2E2B7C">
        <w:rPr>
          <w:rFonts w:asciiTheme="minorHAnsi" w:hAnsiTheme="minorHAnsi" w:cstheme="minorHAnsi"/>
          <w:sz w:val="22"/>
          <w:szCs w:val="22"/>
        </w:rPr>
        <w:t xml:space="preserve">...................., </w:t>
      </w:r>
    </w:p>
    <w:p w14:paraId="1BAB74A6" w14:textId="77777777" w:rsidR="002E2B7C" w:rsidRDefault="002E2B7C" w:rsidP="002E2B7C">
      <w:pPr>
        <w:pStyle w:val="Janusz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Wykonawcy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BA6D049" w14:textId="77777777" w:rsidR="002E2B7C" w:rsidRPr="002E2B7C" w:rsidRDefault="002E2B7C" w:rsidP="002E2B7C">
      <w:pPr>
        <w:pStyle w:val="Janusz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…………………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telefonu: ………………. , adres e-mail ………… </w:t>
      </w:r>
    </w:p>
    <w:p w14:paraId="69913B09" w14:textId="77777777" w:rsidR="002E2B7C" w:rsidRPr="002C281B" w:rsidRDefault="002E2B7C" w:rsidP="002E2B7C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2. Zmiana osoby odpowiedzialnej za realizację Umowy nie stanowi zmiany Umowy i nie wymaga zawarcia aneksu, dla swej skuteczności wymaga jednak poinformowania drugiej Strony w formie pisemnej.</w:t>
      </w:r>
    </w:p>
    <w:p w14:paraId="59704D49" w14:textId="77777777" w:rsidR="002E2B7C" w:rsidRPr="002C281B" w:rsidRDefault="002E2B7C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5E2B011" w14:textId="123A6F92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E2B7C">
        <w:rPr>
          <w:rFonts w:asciiTheme="minorHAnsi" w:hAnsiTheme="minorHAnsi" w:cstheme="minorHAnsi"/>
          <w:b/>
          <w:sz w:val="22"/>
          <w:szCs w:val="22"/>
        </w:rPr>
        <w:t>6</w:t>
      </w:r>
    </w:p>
    <w:p w14:paraId="74895BEE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498BEE8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02E0B775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4D4F30" w:rsidRPr="002C281B">
        <w:rPr>
          <w:rFonts w:asciiTheme="minorHAnsi" w:hAnsiTheme="minorHAnsi" w:cstheme="minorHAnsi"/>
          <w:b/>
          <w:sz w:val="22"/>
          <w:szCs w:val="22"/>
        </w:rPr>
        <w:t xml:space="preserve">     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D4F30" w:rsidRPr="002C281B">
        <w:rPr>
          <w:rFonts w:asciiTheme="minorHAnsi" w:hAnsiTheme="minorHAnsi" w:cstheme="minorHAnsi"/>
          <w:b/>
          <w:sz w:val="22"/>
          <w:szCs w:val="22"/>
        </w:rPr>
        <w:t>……</w:t>
      </w:r>
      <w:r w:rsidRPr="002C281B">
        <w:rPr>
          <w:rFonts w:asciiTheme="minorHAnsi" w:hAnsiTheme="minorHAnsi" w:cstheme="minorHAnsi"/>
          <w:b/>
          <w:sz w:val="22"/>
          <w:szCs w:val="22"/>
        </w:rPr>
        <w:t>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01EAA992" w14:textId="77777777" w:rsidR="00564245" w:rsidRPr="002C281B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C281B">
        <w:rPr>
          <w:rFonts w:asciiTheme="minorHAnsi" w:hAnsiTheme="minorHAnsi" w:cstheme="minorHAnsi"/>
          <w:sz w:val="22"/>
          <w:szCs w:val="22"/>
        </w:rPr>
        <w:tab/>
      </w:r>
    </w:p>
    <w:p w14:paraId="22780402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713E9384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pakowanie,</w:t>
      </w:r>
    </w:p>
    <w:p w14:paraId="08AE1C81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1A88238F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73C8DC3E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7BB638AC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62890FC2" w14:textId="0ACF5A02" w:rsidR="002E2B7C" w:rsidRPr="002E2B7C" w:rsidRDefault="00564245" w:rsidP="002E2B7C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opłaty celne.</w:t>
      </w:r>
    </w:p>
    <w:p w14:paraId="283C7804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32D50C44" w14:textId="14B9EA51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E2B7C">
        <w:rPr>
          <w:rFonts w:asciiTheme="minorHAnsi" w:hAnsiTheme="minorHAnsi" w:cstheme="minorHAnsi"/>
          <w:b/>
          <w:sz w:val="22"/>
          <w:szCs w:val="22"/>
        </w:rPr>
        <w:t>7</w:t>
      </w:r>
    </w:p>
    <w:p w14:paraId="32446C3D" w14:textId="77777777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05F92A58" w14:textId="6718E82C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zmiany przepisów prawa podatkowego w okresie obowiązywania umowy, </w:t>
      </w:r>
      <w:r w:rsidR="00EC1CF3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szczególności zmiany stawek podatku VAT, od dnia obowiązywania nowej stawki do cenny netto objętych umową doliczany będzie podatek VAT według nowej stawki.</w:t>
      </w:r>
    </w:p>
    <w:p w14:paraId="42DA1EB3" w14:textId="77777777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44D8A3BA" w14:textId="4636F3E8" w:rsidR="00564245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537F78D" w14:textId="77777777" w:rsidR="002E2B7C" w:rsidRPr="002C281B" w:rsidRDefault="002E2B7C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60DE339" w14:textId="77AA1650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3" w:name="_Hlk129775813"/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bookmarkEnd w:id="3"/>
      <w:r w:rsidR="002E2B7C">
        <w:rPr>
          <w:rFonts w:asciiTheme="minorHAnsi" w:hAnsiTheme="minorHAnsi" w:cstheme="minorHAnsi"/>
          <w:b/>
          <w:sz w:val="22"/>
          <w:szCs w:val="22"/>
        </w:rPr>
        <w:t>8</w:t>
      </w:r>
    </w:p>
    <w:p w14:paraId="1DD2D495" w14:textId="351307E1" w:rsidR="00564245" w:rsidRPr="002C281B" w:rsidRDefault="00564245" w:rsidP="002034F0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3C32078F" w14:textId="20208B8D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658D1F6" w14:textId="1B9660D0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3EE0A2AE" w14:textId="56E5BAAA" w:rsidR="00564245" w:rsidRPr="002E2B7C" w:rsidRDefault="00564245" w:rsidP="002E2B7C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="009B30CB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e-mail: </w:t>
      </w:r>
      <w:hyperlink r:id="rId8" w:history="1">
        <w:r w:rsidR="00366DA8"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4ACDB777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51042A4B" w14:textId="1A14CAEF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E2B7C">
        <w:rPr>
          <w:rFonts w:asciiTheme="minorHAnsi" w:hAnsiTheme="minorHAnsi" w:cstheme="minorHAnsi"/>
          <w:b/>
          <w:sz w:val="22"/>
          <w:szCs w:val="22"/>
        </w:rPr>
        <w:t>9</w:t>
      </w:r>
    </w:p>
    <w:p w14:paraId="27D765D3" w14:textId="7AC850B1" w:rsidR="00564245" w:rsidRPr="002C281B" w:rsidRDefault="00564245" w:rsidP="003739D7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</w:t>
      </w:r>
      <w:r w:rsidR="003B115A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="00222B97" w:rsidRPr="002C281B">
        <w:rPr>
          <w:rFonts w:asciiTheme="minorHAnsi" w:hAnsiTheme="minorHAnsi" w:cstheme="minorHAnsi"/>
          <w:sz w:val="22"/>
          <w:szCs w:val="22"/>
        </w:rPr>
        <w:t>9</w:t>
      </w:r>
      <w:r w:rsidRPr="002C281B">
        <w:rPr>
          <w:rFonts w:asciiTheme="minorHAnsi" w:hAnsiTheme="minorHAnsi" w:cstheme="minorHAnsi"/>
          <w:sz w:val="22"/>
          <w:szCs w:val="22"/>
        </w:rPr>
        <w:t xml:space="preserve"> miesięcy od daty dostawy.</w:t>
      </w:r>
    </w:p>
    <w:p w14:paraId="46CB331B" w14:textId="77777777" w:rsidR="003739D7" w:rsidRPr="002C281B" w:rsidRDefault="003739D7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ADB0E90" w14:textId="7563556F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E2B7C">
        <w:rPr>
          <w:rFonts w:asciiTheme="minorHAnsi" w:hAnsiTheme="minorHAnsi" w:cstheme="minorHAnsi"/>
          <w:b/>
          <w:sz w:val="22"/>
          <w:szCs w:val="22"/>
        </w:rPr>
        <w:t>10</w:t>
      </w:r>
    </w:p>
    <w:p w14:paraId="00CA6B81" w14:textId="77777777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08AE863" w14:textId="3DDE9C57" w:rsidR="00564245" w:rsidRPr="002C281B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="00366DA8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wysokości 0,1% wartości brutto partii towaru z wadami lub brakami za każdy dzień zwłoki jednak nie więcej niż 10% wartości brutto całej partii.</w:t>
      </w:r>
    </w:p>
    <w:p w14:paraId="1C020478" w14:textId="09AE9E01" w:rsidR="00564245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42CDA73C" w14:textId="694ECE54" w:rsidR="007B3A02" w:rsidRPr="007B3A02" w:rsidRDefault="007B3A02" w:rsidP="007B3A02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7B3A02">
        <w:rPr>
          <w:rFonts w:ascii="Calibri" w:hAnsi="Calibri" w:cs="Calibri"/>
          <w:sz w:val="22"/>
          <w:szCs w:val="22"/>
        </w:rPr>
        <w:t>W przypadku rozwiązania umowy przez Zamawiającego z jego winy, Zamawiający zapłaci</w:t>
      </w:r>
      <w:r w:rsidR="002716B5">
        <w:rPr>
          <w:rFonts w:ascii="Calibri" w:hAnsi="Calibri" w:cs="Calibri"/>
          <w:sz w:val="22"/>
          <w:szCs w:val="22"/>
        </w:rPr>
        <w:t xml:space="preserve"> </w:t>
      </w:r>
      <w:r w:rsidRPr="007B3A02">
        <w:rPr>
          <w:rFonts w:ascii="Calibri" w:hAnsi="Calibri" w:cs="Calibri"/>
          <w:sz w:val="22"/>
          <w:szCs w:val="22"/>
        </w:rPr>
        <w:t xml:space="preserve">Wykonawcy karę umowną w wysokości </w:t>
      </w:r>
      <w:r>
        <w:rPr>
          <w:rFonts w:ascii="Calibri" w:hAnsi="Calibri" w:cs="Calibri"/>
          <w:sz w:val="22"/>
          <w:szCs w:val="22"/>
        </w:rPr>
        <w:t>5</w:t>
      </w:r>
      <w:r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14724132" w14:textId="31DE9382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4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4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7E3BC738" w14:textId="43238FA8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zgodnie z żądaniem Zamawiającego.</w:t>
      </w:r>
    </w:p>
    <w:p w14:paraId="5656A80D" w14:textId="77777777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5579EC8A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174409A" w14:textId="470B9FA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1</w:t>
      </w:r>
    </w:p>
    <w:p w14:paraId="23DF1EF3" w14:textId="464AFAB2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41B3234C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05DFE58" w14:textId="65616190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2</w:t>
      </w:r>
    </w:p>
    <w:p w14:paraId="0A2DFBBD" w14:textId="7C3A148B" w:rsidR="00564245" w:rsidRPr="002C281B" w:rsidRDefault="00564245" w:rsidP="002E2B7C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11F349D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5323DCB" w14:textId="70A74114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3</w:t>
      </w:r>
    </w:p>
    <w:p w14:paraId="33797345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547EA0B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2EA88E1" w14:textId="3A76D79A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4</w:t>
      </w:r>
    </w:p>
    <w:p w14:paraId="3A91F442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0C545DA0" w14:textId="77777777" w:rsidR="00564245" w:rsidRPr="008217B2" w:rsidRDefault="00564245">
      <w:pPr>
        <w:rPr>
          <w:rFonts w:asciiTheme="minorHAnsi" w:hAnsiTheme="minorHAnsi" w:cstheme="minorHAnsi"/>
          <w:b/>
          <w:sz w:val="22"/>
          <w:szCs w:val="22"/>
        </w:rPr>
      </w:pPr>
    </w:p>
    <w:p w14:paraId="1B9867D8" w14:textId="5407C899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5</w:t>
      </w:r>
    </w:p>
    <w:p w14:paraId="40D47D18" w14:textId="77777777" w:rsidR="00564245" w:rsidRPr="002C281B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........2023 r.</w:t>
      </w:r>
    </w:p>
    <w:p w14:paraId="32CFE154" w14:textId="77777777" w:rsidR="00564245" w:rsidRPr="008217B2" w:rsidRDefault="00564245">
      <w:pPr>
        <w:rPr>
          <w:rFonts w:asciiTheme="minorHAnsi" w:hAnsiTheme="minorHAnsi" w:cstheme="minorHAnsi"/>
          <w:b/>
          <w:sz w:val="22"/>
          <w:szCs w:val="22"/>
        </w:rPr>
      </w:pPr>
    </w:p>
    <w:p w14:paraId="6C0424A9" w14:textId="39C8D89F" w:rsidR="00564245" w:rsidRPr="008217B2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6</w:t>
      </w:r>
    </w:p>
    <w:p w14:paraId="75FF5CBB" w14:textId="7D8007E7" w:rsidR="00C6438C" w:rsidRPr="002C281B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dnia…………….</w:t>
      </w:r>
      <w:bookmarkStart w:id="5" w:name="_Hlk124421061"/>
    </w:p>
    <w:p w14:paraId="297D6958" w14:textId="77777777" w:rsidR="00E173DF" w:rsidRPr="002C281B" w:rsidRDefault="00E173DF" w:rsidP="00C6438C">
      <w:pPr>
        <w:rPr>
          <w:rFonts w:asciiTheme="minorHAnsi" w:hAnsiTheme="minorHAnsi" w:cstheme="minorHAnsi"/>
          <w:sz w:val="22"/>
          <w:szCs w:val="22"/>
        </w:rPr>
      </w:pPr>
    </w:p>
    <w:p w14:paraId="5D239EAC" w14:textId="3368E37F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bookmarkEnd w:id="5"/>
      <w:r w:rsidR="002E2B7C">
        <w:rPr>
          <w:rFonts w:asciiTheme="minorHAnsi" w:hAnsiTheme="minorHAnsi" w:cstheme="minorHAnsi"/>
          <w:b/>
          <w:sz w:val="22"/>
          <w:szCs w:val="22"/>
        </w:rPr>
        <w:t>7</w:t>
      </w:r>
    </w:p>
    <w:p w14:paraId="3A8B0FD7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3EB7F67" w14:textId="36DF8EC4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 w:rsidR="008C52A7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5519FCF9" w14:textId="4CC77C89" w:rsidR="00564245" w:rsidRPr="002C281B" w:rsidRDefault="00564245" w:rsidP="002E2B7C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 w:rsidR="002E2B7C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610AB565" w14:textId="42E9E0B9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72DDD4D5" w14:textId="609F8C8B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="00581C9C"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sz w:val="22"/>
          <w:szCs w:val="22"/>
        </w:rPr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433AD3DC" w14:textId="295E7FAC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="00581C9C"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sz w:val="22"/>
          <w:szCs w:val="22"/>
        </w:rPr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42DE68BA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69647E2F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4F49D060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5DCBE404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71F751EE" w14:textId="2954A2F5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56E2913F" w14:textId="6FFA2C0A" w:rsidR="002E2B7C" w:rsidRDefault="00564245" w:rsidP="002E2B7C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 w:rsidR="001D7762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6B785EB0" w14:textId="03D564E0" w:rsidR="002E2B7C" w:rsidRDefault="002E2B7C" w:rsidP="002E2B7C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C8B9E3F" w14:textId="65761675" w:rsidR="002E2B7C" w:rsidRDefault="002E2B7C" w:rsidP="002E2B7C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E48783E" w14:textId="77777777" w:rsidR="002E2B7C" w:rsidRPr="002C281B" w:rsidRDefault="002E2B7C" w:rsidP="002E2B7C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AD9B4DB" w14:textId="7FE12723" w:rsidR="00564245" w:rsidRPr="008217B2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2"/>
          <w:szCs w:val="22"/>
        </w:rPr>
      </w:pPr>
      <w:bookmarkStart w:id="6" w:name="_Hlk125360848"/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§1</w:t>
      </w:r>
      <w:bookmarkEnd w:id="6"/>
      <w:r w:rsidR="002E2B7C">
        <w:rPr>
          <w:rFonts w:asciiTheme="minorHAnsi" w:hAnsiTheme="minorHAnsi" w:cstheme="minorHAnsi"/>
          <w:b/>
          <w:sz w:val="22"/>
          <w:szCs w:val="22"/>
        </w:rPr>
        <w:t>8</w:t>
      </w:r>
    </w:p>
    <w:p w14:paraId="6CFC2653" w14:textId="091ED544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osób, zrealizować obowiązki informacyjne w trybie art. 13 lub</w:t>
      </w:r>
      <w:r w:rsidR="00E173DF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20572628" w14:textId="520705B8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będzie przetwarzał dane osobowe  w celu określonym w umowie na podstawie art. 6 ust. 1 lit. b,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c,</w:t>
      </w:r>
      <w:r w:rsidR="00581C9C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i f RODO oraz oświadcza, że zobowiązuje się do przetwarzania danych osobowych przekazanych mu przez Wykonawcę  zgodnie z rozporządzenia Parlamentu  Europejskiego Rady (UE) 2016/679 z dnia 27 kwietnia 2016 r. w sprawie ochrony osób fizycznych </w:t>
      </w:r>
      <w:r w:rsidR="008217B2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A5F8481" w14:textId="771A692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4D6B16A3" w14:textId="3037016F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 w:rsidR="00E173DF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205059E3" w14:textId="493EDAF6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i f RODO</w:t>
      </w:r>
    </w:p>
    <w:p w14:paraId="459517CE" w14:textId="4B08220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</w:t>
      </w:r>
      <w:r w:rsidR="001F1FB0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03BF1879" w14:textId="6A30E51A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>t</w:t>
      </w:r>
      <w:r w:rsidRPr="002C281B">
        <w:rPr>
          <w:rFonts w:asciiTheme="minorHAnsi" w:eastAsia="SimSun" w:hAnsiTheme="minorHAnsi" w:cstheme="minorHAnsi"/>
          <w:sz w:val="22"/>
          <w:szCs w:val="22"/>
        </w:rPr>
        <w:t>.3.</w:t>
      </w:r>
    </w:p>
    <w:p w14:paraId="551A9D3E" w14:textId="7F57B0D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790F31B5" w14:textId="382C6134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 w:rsidR="00E173DF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56F2D2F4" w14:textId="2864159B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3C93D18D" w14:textId="7777777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0DDAF22E" w14:textId="77777777" w:rsidR="00564245" w:rsidRPr="002C281B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98E07" w14:textId="6263196D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2E2B7C">
        <w:rPr>
          <w:rFonts w:asciiTheme="minorHAnsi" w:hAnsiTheme="minorHAnsi" w:cstheme="minorHAnsi"/>
          <w:b/>
          <w:sz w:val="22"/>
          <w:szCs w:val="22"/>
        </w:rPr>
        <w:t>9</w:t>
      </w:r>
    </w:p>
    <w:p w14:paraId="6F1A68AC" w14:textId="778356E8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632E8F49" w14:textId="77777777" w:rsidR="00581C9C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0C3BC6A7" w14:textId="04A9E929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Wszelkie</w:t>
      </w:r>
      <w:r w:rsidR="007518FC" w:rsidRPr="002C281B">
        <w:rPr>
          <w:rFonts w:asciiTheme="minorHAnsi" w:hAnsiTheme="minorHAnsi" w:cstheme="minorHAnsi"/>
          <w:sz w:val="22"/>
          <w:szCs w:val="22"/>
        </w:rPr>
        <w:t xml:space="preserve"> zmiany</w:t>
      </w:r>
      <w:r w:rsidRPr="002C281B">
        <w:rPr>
          <w:rFonts w:asciiTheme="minorHAnsi" w:hAnsiTheme="minorHAnsi" w:cstheme="minorHAnsi"/>
          <w:sz w:val="22"/>
          <w:szCs w:val="22"/>
        </w:rPr>
        <w:t>, wypowiedzenie</w:t>
      </w:r>
      <w:r w:rsidR="007518FC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 xml:space="preserve">oraz rozwiązane Umowy wymagają formy pisemnej po rygorem nieważności. </w:t>
      </w:r>
    </w:p>
    <w:p w14:paraId="6C40B40E" w14:textId="77777777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0948708E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12A79E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5B51C6F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010A578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39A8A996" w14:textId="77777777" w:rsidR="00213BEF" w:rsidRPr="002C281B" w:rsidRDefault="00213BEF">
      <w:pPr>
        <w:rPr>
          <w:rFonts w:asciiTheme="minorHAnsi" w:hAnsiTheme="minorHAnsi" w:cstheme="minorHAnsi"/>
          <w:sz w:val="22"/>
          <w:szCs w:val="22"/>
        </w:rPr>
      </w:pPr>
    </w:p>
    <w:sectPr w:rsidR="00213BEF" w:rsidRPr="002C281B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B02EC" w14:textId="77777777" w:rsidR="004619E9" w:rsidRDefault="004619E9">
      <w:pPr>
        <w:spacing w:line="240" w:lineRule="auto"/>
      </w:pPr>
      <w:r>
        <w:separator/>
      </w:r>
    </w:p>
  </w:endnote>
  <w:endnote w:type="continuationSeparator" w:id="0">
    <w:p w14:paraId="5DF8FE71" w14:textId="77777777" w:rsidR="004619E9" w:rsidRDefault="004619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99F6C" w14:textId="77777777" w:rsidR="004619E9" w:rsidRDefault="004619E9">
      <w:pPr>
        <w:spacing w:line="240" w:lineRule="auto"/>
      </w:pPr>
      <w:r>
        <w:separator/>
      </w:r>
    </w:p>
  </w:footnote>
  <w:footnote w:type="continuationSeparator" w:id="0">
    <w:p w14:paraId="01FE77B9" w14:textId="77777777" w:rsidR="004619E9" w:rsidRDefault="004619E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386E4BDE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1731DBC"/>
    <w:multiLevelType w:val="hybridMultilevel"/>
    <w:tmpl w:val="D6B21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15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5"/>
  </w:num>
  <w:num w:numId="11">
    <w:abstractNumId w:val="14"/>
  </w:num>
  <w:num w:numId="12">
    <w:abstractNumId w:val="12"/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C0AEC"/>
    <w:rsid w:val="000F06D5"/>
    <w:rsid w:val="00190790"/>
    <w:rsid w:val="001D7762"/>
    <w:rsid w:val="001F1FB0"/>
    <w:rsid w:val="002034F0"/>
    <w:rsid w:val="00213BEF"/>
    <w:rsid w:val="00221882"/>
    <w:rsid w:val="00222B97"/>
    <w:rsid w:val="002716B5"/>
    <w:rsid w:val="002C281B"/>
    <w:rsid w:val="002E2B7C"/>
    <w:rsid w:val="00347C66"/>
    <w:rsid w:val="00366DA8"/>
    <w:rsid w:val="003739D7"/>
    <w:rsid w:val="00386276"/>
    <w:rsid w:val="003B115A"/>
    <w:rsid w:val="003D0AB0"/>
    <w:rsid w:val="004619E9"/>
    <w:rsid w:val="00483B39"/>
    <w:rsid w:val="004A6676"/>
    <w:rsid w:val="004D4F30"/>
    <w:rsid w:val="004D7299"/>
    <w:rsid w:val="004F449D"/>
    <w:rsid w:val="004F48F1"/>
    <w:rsid w:val="00526BCE"/>
    <w:rsid w:val="00545C2B"/>
    <w:rsid w:val="00554783"/>
    <w:rsid w:val="00564245"/>
    <w:rsid w:val="00581C9C"/>
    <w:rsid w:val="00587DE8"/>
    <w:rsid w:val="005D32EE"/>
    <w:rsid w:val="0068279E"/>
    <w:rsid w:val="00693E9B"/>
    <w:rsid w:val="006E3BA1"/>
    <w:rsid w:val="00720A7B"/>
    <w:rsid w:val="00723E7A"/>
    <w:rsid w:val="007518FC"/>
    <w:rsid w:val="00775333"/>
    <w:rsid w:val="00795A0C"/>
    <w:rsid w:val="007B3A02"/>
    <w:rsid w:val="008217B2"/>
    <w:rsid w:val="00832D5C"/>
    <w:rsid w:val="00835357"/>
    <w:rsid w:val="00855811"/>
    <w:rsid w:val="008B0CDA"/>
    <w:rsid w:val="008C1630"/>
    <w:rsid w:val="008C52A7"/>
    <w:rsid w:val="008F4A83"/>
    <w:rsid w:val="00900197"/>
    <w:rsid w:val="00911391"/>
    <w:rsid w:val="00917665"/>
    <w:rsid w:val="00961EE0"/>
    <w:rsid w:val="009839A6"/>
    <w:rsid w:val="009A2C60"/>
    <w:rsid w:val="009B30CB"/>
    <w:rsid w:val="00A22583"/>
    <w:rsid w:val="00A23A82"/>
    <w:rsid w:val="00A31FCF"/>
    <w:rsid w:val="00A911B8"/>
    <w:rsid w:val="00B92837"/>
    <w:rsid w:val="00BA42D8"/>
    <w:rsid w:val="00C41C2D"/>
    <w:rsid w:val="00C52851"/>
    <w:rsid w:val="00C6438C"/>
    <w:rsid w:val="00C70960"/>
    <w:rsid w:val="00D17F05"/>
    <w:rsid w:val="00D32E37"/>
    <w:rsid w:val="00D564FD"/>
    <w:rsid w:val="00D67751"/>
    <w:rsid w:val="00D7473F"/>
    <w:rsid w:val="00D8192A"/>
    <w:rsid w:val="00DA5431"/>
    <w:rsid w:val="00DC6049"/>
    <w:rsid w:val="00E00A88"/>
    <w:rsid w:val="00E173DF"/>
    <w:rsid w:val="00E84EC3"/>
    <w:rsid w:val="00EC1CF3"/>
    <w:rsid w:val="00EE2589"/>
    <w:rsid w:val="00F1037D"/>
    <w:rsid w:val="00F3110B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D00F2-4A0E-4A0B-A0D2-B280D8379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6</Pages>
  <Words>2375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16594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15</cp:revision>
  <cp:lastPrinted>2023-11-13T13:15:00Z</cp:lastPrinted>
  <dcterms:created xsi:type="dcterms:W3CDTF">2023-11-13T13:17:00Z</dcterms:created>
  <dcterms:modified xsi:type="dcterms:W3CDTF">2023-12-18T09:14:00Z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