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65AF1" w14:textId="77777777" w:rsidR="00244038" w:rsidRPr="002C281B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>Załącznik nr 3 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2C281B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134F642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0</w:t>
      </w:r>
      <w:r w:rsidR="003265A0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8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2C281B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4C8827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0AD955EE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4EC23BDD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109831CC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C27C20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C8B540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65DE0BB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219A13E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2EFAC63C" w14:textId="77777777" w:rsidR="00244038" w:rsidRPr="002C281B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6593B78C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EF56833" w14:textId="575FD705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sprzedania, a Zamawiający do odbioru i nabycia towaru w postaci ………………… w asortymencie i ilościach określonych w ZAPYTANIU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7AB4D69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</w:t>
      </w:r>
      <w:r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>i wartościowym jednak nie więcej niż o 20%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</w:p>
    <w:p w14:paraId="7241F445" w14:textId="77777777" w:rsidR="00244038" w:rsidRPr="002C281B" w:rsidRDefault="00244038" w:rsidP="00244038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6744E862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993F867" w14:textId="33316943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265A0">
        <w:rPr>
          <w:rFonts w:asciiTheme="minorHAnsi" w:hAnsiTheme="minorHAnsi" w:cstheme="minorHAnsi"/>
          <w:sz w:val="22"/>
          <w:szCs w:val="22"/>
        </w:rPr>
        <w:t>Magazynu Medycznego</w:t>
      </w:r>
      <w:r w:rsidRPr="002C281B">
        <w:rPr>
          <w:rFonts w:asciiTheme="minorHAnsi" w:hAnsiTheme="minorHAnsi" w:cstheme="minorHAnsi"/>
          <w:sz w:val="22"/>
          <w:szCs w:val="22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2C281B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3DA82B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3</w:t>
      </w:r>
    </w:p>
    <w:p w14:paraId="30D6843F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309C3AD5" w14:textId="633EF03A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 xml:space="preserve">Miejscem realizacji umowy jest </w:t>
      </w:r>
      <w:r w:rsidR="003265A0">
        <w:rPr>
          <w:rFonts w:asciiTheme="minorHAnsi" w:hAnsiTheme="minorHAnsi" w:cstheme="minorHAnsi"/>
          <w:sz w:val="22"/>
          <w:szCs w:val="22"/>
        </w:rPr>
        <w:t>magazyn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265A0">
        <w:rPr>
          <w:rFonts w:asciiTheme="minorHAnsi" w:hAnsiTheme="minorHAnsi" w:cstheme="minorHAnsi"/>
          <w:sz w:val="22"/>
          <w:szCs w:val="22"/>
        </w:rPr>
        <w:t>ym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7489BDF7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A097AC4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31FF71F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FC390A8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7C914FE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6DB326B5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2BF8E30C" w14:textId="77777777" w:rsidR="0024403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62B0034" w14:textId="77777777" w:rsidR="00244038" w:rsidRPr="002E2B7C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3AB39140" w14:textId="77777777" w:rsidR="00244038" w:rsidRPr="002E2B7C" w:rsidRDefault="00244038" w:rsidP="00244038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15D80D3C" w14:textId="77777777" w:rsidR="00244038" w:rsidRPr="002E2B7C" w:rsidRDefault="00244038" w:rsidP="00244038">
      <w:pPr>
        <w:pStyle w:val="Janusz"/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C806721" w14:textId="77777777" w:rsidR="00244038" w:rsidRPr="002E2B7C" w:rsidRDefault="00244038" w:rsidP="00244038">
      <w:pPr>
        <w:pStyle w:val="Janusz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2E2B7C">
        <w:rPr>
          <w:rFonts w:asciiTheme="minorHAnsi" w:hAnsiTheme="minorHAnsi" w:cstheme="minorHAnsi"/>
          <w:sz w:val="22"/>
          <w:szCs w:val="22"/>
        </w:rPr>
        <w:t>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telefonu………………, adres e-mail: 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2E2B7C">
        <w:rPr>
          <w:rFonts w:asciiTheme="minorHAnsi" w:hAnsiTheme="minorHAnsi" w:cstheme="minorHAnsi"/>
          <w:sz w:val="22"/>
          <w:szCs w:val="22"/>
        </w:rPr>
        <w:t xml:space="preserve">...................., </w:t>
      </w:r>
    </w:p>
    <w:p w14:paraId="0501168A" w14:textId="77777777" w:rsidR="00244038" w:rsidRDefault="00244038" w:rsidP="00244038">
      <w:pPr>
        <w:pStyle w:val="Janusz"/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5CA4C6E" w14:textId="77777777" w:rsidR="00244038" w:rsidRPr="002E2B7C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…………………</w:t>
      </w:r>
      <w:proofErr w:type="gramStart"/>
      <w:r w:rsidRPr="002E2B7C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E2B7C">
        <w:rPr>
          <w:rFonts w:asciiTheme="minorHAnsi" w:hAnsiTheme="minorHAnsi" w:cstheme="minorHAnsi"/>
          <w:sz w:val="22"/>
          <w:szCs w:val="22"/>
        </w:rPr>
        <w:t xml:space="preserve">, nr telefonu: ………………. , adres e-mail ………… </w:t>
      </w:r>
    </w:p>
    <w:p w14:paraId="0CE2D674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2C281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16C5B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17ACC299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9B22060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2190F6F1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       …………..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515E3CE3" w14:textId="77777777" w:rsidR="00244038" w:rsidRPr="002C281B" w:rsidRDefault="00244038" w:rsidP="00244038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C281B">
        <w:rPr>
          <w:rFonts w:asciiTheme="minorHAnsi" w:hAnsiTheme="minorHAnsi" w:cstheme="minorHAnsi"/>
          <w:sz w:val="22"/>
          <w:szCs w:val="22"/>
        </w:rPr>
        <w:tab/>
      </w:r>
    </w:p>
    <w:p w14:paraId="2752B94B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2B9B2A25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pakowanie,</w:t>
      </w:r>
    </w:p>
    <w:p w14:paraId="7AAC943F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49C027A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BBEFC2D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18DD2C82" w14:textId="77777777" w:rsidR="00244038" w:rsidRPr="002C281B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780128E7" w14:textId="77777777" w:rsidR="00244038" w:rsidRPr="002E2B7C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opłaty celne.</w:t>
      </w:r>
    </w:p>
    <w:p w14:paraId="5F8B102A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4F80AF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AC9EBF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5F6F3ABA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92CC81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5605D281" w14:textId="77777777" w:rsidR="00244038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8699420" w14:textId="77777777" w:rsidR="00244038" w:rsidRPr="002C281B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6473BB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9B89A2F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2C281B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4C308B7A" w14:textId="77777777" w:rsidR="00244038" w:rsidRPr="002E2B7C" w:rsidRDefault="00244038" w:rsidP="00244038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8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63AA39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38643EA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00E867EA" w14:textId="77777777" w:rsidR="00244038" w:rsidRPr="002C281B" w:rsidRDefault="00244038" w:rsidP="00244038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2C281B" w:rsidRDefault="00244038" w:rsidP="0024403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671759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39B8A946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C42BB97" w14:textId="77777777" w:rsidR="00244038" w:rsidRPr="002C281B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Pr="002C281B">
        <w:rPr>
          <w:rFonts w:asciiTheme="minorHAnsi" w:hAnsiTheme="minorHAnsi" w:cstheme="minorHAnsi"/>
          <w:sz w:val="22"/>
          <w:szCs w:val="22"/>
        </w:rPr>
        <w:br/>
        <w:t>w wysokości 0,1% wartości brutto partii towaru z wadami lub brakami za każdy dzień zwłoki jednak nie więcej niż 10% wartości brutto całej partii.</w:t>
      </w:r>
    </w:p>
    <w:p w14:paraId="272395E7" w14:textId="77777777" w:rsidR="00244038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B3A971C" w14:textId="77777777" w:rsidR="00244038" w:rsidRPr="007B3A02" w:rsidRDefault="00244038" w:rsidP="0024403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7B3A02">
        <w:rPr>
          <w:rFonts w:ascii="Calibri" w:hAnsi="Calibri" w:cs="Calibri"/>
          <w:sz w:val="22"/>
          <w:szCs w:val="22"/>
        </w:rPr>
        <w:t>W przypadku rozwiązania umowy przez Zamawiającego z jego winy, Zamawiający zapłaci</w:t>
      </w:r>
      <w:r>
        <w:rPr>
          <w:rFonts w:ascii="Calibri" w:hAnsi="Calibri" w:cs="Calibri"/>
          <w:sz w:val="22"/>
          <w:szCs w:val="22"/>
        </w:rPr>
        <w:t xml:space="preserve"> </w:t>
      </w:r>
      <w:r w:rsidRPr="007B3A02">
        <w:rPr>
          <w:rFonts w:ascii="Calibri" w:hAnsi="Calibri" w:cs="Calibri"/>
          <w:sz w:val="22"/>
          <w:szCs w:val="22"/>
        </w:rPr>
        <w:t xml:space="preserve">Wykonawcy karę umowną w wysokości </w:t>
      </w:r>
      <w:r>
        <w:rPr>
          <w:rFonts w:ascii="Calibri" w:hAnsi="Calibri" w:cs="Calibri"/>
          <w:sz w:val="22"/>
          <w:szCs w:val="22"/>
        </w:rPr>
        <w:t>5</w:t>
      </w:r>
      <w:r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31C3DEFF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0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0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424E9D9A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zgodnie z żądaniem Zamawiającego.</w:t>
      </w:r>
    </w:p>
    <w:p w14:paraId="5D00E2ED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7DC18A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1</w:t>
      </w:r>
    </w:p>
    <w:p w14:paraId="51AB0FCB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2A89B717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41A6C1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2</w:t>
      </w:r>
    </w:p>
    <w:p w14:paraId="71A6F2D5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37962B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3</w:t>
      </w:r>
    </w:p>
    <w:p w14:paraId="4888ACEA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35402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4</w:t>
      </w:r>
    </w:p>
    <w:p w14:paraId="49EBFDA7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7D6EBA71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1BF38BE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1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694A99FE" w14:textId="3C7BF80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E02A240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7617708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7C45C270" w14:textId="459A89C2" w:rsidR="00244038" w:rsidRPr="002C281B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C281B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8037FE">
        <w:rPr>
          <w:rFonts w:asciiTheme="minorHAnsi" w:hAnsiTheme="minorHAnsi" w:cstheme="minorHAnsi"/>
          <w:b/>
          <w:bCs/>
          <w:sz w:val="22"/>
          <w:szCs w:val="22"/>
        </w:rPr>
        <w:t>0</w:t>
      </w:r>
      <w:bookmarkStart w:id="1" w:name="_GoBack"/>
      <w:bookmarkEnd w:id="1"/>
      <w:r w:rsidRPr="002C281B">
        <w:rPr>
          <w:rFonts w:asciiTheme="minorHAnsi" w:hAnsiTheme="minorHAnsi" w:cstheme="minorHAnsi"/>
          <w:b/>
          <w:bCs/>
          <w:sz w:val="22"/>
          <w:szCs w:val="22"/>
        </w:rPr>
        <w:t xml:space="preserve"> miesięcy tj.:  od dnia …………... do dnia…………….</w:t>
      </w:r>
    </w:p>
    <w:p w14:paraId="1B412E36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2E969A4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2A91BEF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CA19BF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EE9C53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593F074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3E1D577D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06B2228B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2B4A029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87EF478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755D7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90393D" w14:textId="77777777" w:rsidR="00244038" w:rsidRPr="008217B2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2" w:name="_Hlk125360848"/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bookmarkEnd w:id="2"/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5F08EC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68A3772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21E4EA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3FBD68AA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60651A79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 c, i f RODO</w:t>
      </w:r>
    </w:p>
    <w:p w14:paraId="21B57032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489DF8A5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ust.3.</w:t>
      </w:r>
    </w:p>
    <w:p w14:paraId="6F589A8B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52DC713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lastRenderedPageBreak/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383AF20E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77777777" w:rsidR="00244038" w:rsidRPr="002C281B" w:rsidRDefault="00244038" w:rsidP="00244038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9C0AF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2151AB41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52D117B4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Wszelkie zmiany, wypowiedzenie oraz rozwiązane Umowy wymagają formy pisemnej po rygorem nieważności. </w:t>
      </w:r>
    </w:p>
    <w:p w14:paraId="3A873FFD" w14:textId="77777777" w:rsidR="00244038" w:rsidRPr="002C281B" w:rsidRDefault="00244038" w:rsidP="00244038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2C281B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84F85" w14:textId="77777777" w:rsidR="00A52205" w:rsidRDefault="00A52205">
      <w:pPr>
        <w:spacing w:line="240" w:lineRule="auto"/>
      </w:pPr>
      <w:r>
        <w:separator/>
      </w:r>
    </w:p>
  </w:endnote>
  <w:endnote w:type="continuationSeparator" w:id="0">
    <w:p w14:paraId="4AD0ED0A" w14:textId="77777777" w:rsidR="00A52205" w:rsidRDefault="00A522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41B90" w14:textId="77777777" w:rsidR="00A52205" w:rsidRDefault="00A52205">
      <w:pPr>
        <w:spacing w:line="240" w:lineRule="auto"/>
      </w:pPr>
      <w:r>
        <w:separator/>
      </w:r>
    </w:p>
  </w:footnote>
  <w:footnote w:type="continuationSeparator" w:id="0">
    <w:p w14:paraId="5AD3A228" w14:textId="77777777" w:rsidR="00A52205" w:rsidRDefault="00A522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E5B26B3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9AF0216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1A7F244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1B053788"/>
    <w:multiLevelType w:val="hybridMultilevel"/>
    <w:tmpl w:val="5650BE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A26AF3"/>
    <w:multiLevelType w:val="hybridMultilevel"/>
    <w:tmpl w:val="8EB05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30E2122A"/>
    <w:multiLevelType w:val="hybridMultilevel"/>
    <w:tmpl w:val="223E2A2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8C701F"/>
    <w:multiLevelType w:val="hybridMultilevel"/>
    <w:tmpl w:val="038EAB1E"/>
    <w:lvl w:ilvl="0" w:tplc="F086D874">
      <w:start w:val="8"/>
      <w:numFmt w:val="none"/>
      <w:lvlText w:val="2"/>
      <w:lvlJc w:val="left"/>
      <w:pPr>
        <w:tabs>
          <w:tab w:val="num" w:pos="-720"/>
        </w:tabs>
        <w:ind w:left="-72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FE5888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i w:val="0"/>
        <w:color w:val="auto"/>
        <w:sz w:val="20"/>
        <w:szCs w:val="22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FA7A22"/>
    <w:multiLevelType w:val="hybridMultilevel"/>
    <w:tmpl w:val="EC5E7A6E"/>
    <w:lvl w:ilvl="0" w:tplc="5BECD9B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AA390D"/>
    <w:multiLevelType w:val="hybridMultilevel"/>
    <w:tmpl w:val="AC5A8340"/>
    <w:lvl w:ilvl="0" w:tplc="55F6216A">
      <w:start w:val="2"/>
      <w:numFmt w:val="decimal"/>
      <w:lvlText w:val="%1."/>
      <w:lvlJc w:val="left"/>
      <w:pPr>
        <w:tabs>
          <w:tab w:val="num" w:pos="1582"/>
        </w:tabs>
        <w:ind w:left="1582" w:hanging="360"/>
      </w:pPr>
    </w:lvl>
    <w:lvl w:ilvl="1" w:tplc="7494CBD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E48EB08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auto"/>
      </w:rPr>
    </w:lvl>
    <w:lvl w:ilvl="3" w:tplc="CE3C4E50">
      <w:start w:val="8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6E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6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7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8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47"/>
  </w:num>
  <w:num w:numId="11">
    <w:abstractNumId w:val="45"/>
  </w:num>
  <w:num w:numId="12">
    <w:abstractNumId w:val="33"/>
  </w:num>
  <w:num w:numId="13">
    <w:abstractNumId w:val="19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</w:num>
  <w:num w:numId="16">
    <w:abstractNumId w:val="10"/>
  </w:num>
  <w:num w:numId="17">
    <w:abstractNumId w:val="18"/>
  </w:num>
  <w:num w:numId="18">
    <w:abstractNumId w:val="13"/>
  </w:num>
  <w:num w:numId="19">
    <w:abstractNumId w:val="15"/>
  </w:num>
  <w:num w:numId="20">
    <w:abstractNumId w:val="48"/>
  </w:num>
  <w:num w:numId="21">
    <w:abstractNumId w:val="9"/>
  </w:num>
  <w:num w:numId="22">
    <w:abstractNumId w:val="37"/>
  </w:num>
  <w:num w:numId="23">
    <w:abstractNumId w:val="16"/>
  </w:num>
  <w:num w:numId="24">
    <w:abstractNumId w:val="35"/>
  </w:num>
  <w:num w:numId="25">
    <w:abstractNumId w:val="26"/>
  </w:num>
  <w:num w:numId="26">
    <w:abstractNumId w:val="41"/>
  </w:num>
  <w:num w:numId="27">
    <w:abstractNumId w:val="11"/>
  </w:num>
  <w:num w:numId="28">
    <w:abstractNumId w:val="25"/>
  </w:num>
  <w:num w:numId="29">
    <w:abstractNumId w:val="3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43"/>
  </w:num>
  <w:num w:numId="32">
    <w:abstractNumId w:val="23"/>
  </w:num>
  <w:num w:numId="33">
    <w:abstractNumId w:val="39"/>
  </w:num>
  <w:num w:numId="34">
    <w:abstractNumId w:val="46"/>
  </w:num>
  <w:num w:numId="35">
    <w:abstractNumId w:val="34"/>
  </w:num>
  <w:num w:numId="36">
    <w:abstractNumId w:val="24"/>
  </w:num>
  <w:num w:numId="37">
    <w:abstractNumId w:val="44"/>
  </w:num>
  <w:num w:numId="38">
    <w:abstractNumId w:val="21"/>
  </w:num>
  <w:num w:numId="39">
    <w:abstractNumId w:val="32"/>
  </w:num>
  <w:num w:numId="40">
    <w:abstractNumId w:val="20"/>
  </w:num>
  <w:num w:numId="41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38"/>
  </w:num>
  <w:num w:numId="44">
    <w:abstractNumId w:val="12"/>
  </w:num>
  <w:num w:numId="45">
    <w:abstractNumId w:val="28"/>
  </w:num>
  <w:num w:numId="46">
    <w:abstractNumId w:val="30"/>
  </w:num>
  <w:num w:numId="47">
    <w:abstractNumId w:val="14"/>
  </w:num>
  <w:num w:numId="48">
    <w:abstractNumId w:val="17"/>
  </w:num>
  <w:num w:numId="49">
    <w:abstractNumId w:val="29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C0AEC"/>
    <w:rsid w:val="000F06D5"/>
    <w:rsid w:val="00154E8A"/>
    <w:rsid w:val="00190790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265A0"/>
    <w:rsid w:val="003449A2"/>
    <w:rsid w:val="00347C66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037FE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433E"/>
    <w:rsid w:val="00917665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220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E2589"/>
    <w:rsid w:val="00F1037D"/>
    <w:rsid w:val="00F2037B"/>
    <w:rsid w:val="00F3110B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2377</Words>
  <Characters>14264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16608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14</cp:revision>
  <cp:lastPrinted>2023-11-13T13:15:00Z</cp:lastPrinted>
  <dcterms:created xsi:type="dcterms:W3CDTF">2023-11-27T09:59:00Z</dcterms:created>
  <dcterms:modified xsi:type="dcterms:W3CDTF">2024-01-17T07:32:00Z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