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4B8EF" w14:textId="20BA3203" w:rsidR="00564245" w:rsidRPr="002C281B" w:rsidRDefault="00564245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795A0C" w:rsidRPr="002C281B">
        <w:rPr>
          <w:rFonts w:asciiTheme="minorHAnsi" w:hAnsiTheme="minorHAnsi" w:cstheme="minorHAnsi"/>
        </w:rPr>
        <w:t>3</w:t>
      </w:r>
      <w:r w:rsidR="00961EE0" w:rsidRPr="002C281B">
        <w:rPr>
          <w:rFonts w:asciiTheme="minorHAnsi" w:hAnsiTheme="minorHAnsi" w:cstheme="minorHAnsi"/>
        </w:rPr>
        <w:t xml:space="preserve"> </w:t>
      </w:r>
      <w:r w:rsidRPr="002C281B">
        <w:rPr>
          <w:rFonts w:asciiTheme="minorHAnsi" w:hAnsiTheme="minorHAnsi" w:cstheme="minorHAnsi"/>
        </w:rPr>
        <w:t>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3117716E" w14:textId="77777777" w:rsidR="00564245" w:rsidRPr="002C281B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67632C" w14:textId="77777777" w:rsidR="00564245" w:rsidRPr="002C281B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854837F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5D458A5C" w14:textId="2E02C495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bookmarkStart w:id="0" w:name="_Hlk124857157"/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480CE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10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 w:rsidR="00480CE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  <w:bookmarkEnd w:id="0"/>
    </w:p>
    <w:p w14:paraId="4FD9C290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C0E5FD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0D43C94B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8E066D" w14:textId="46E6AF16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Świdniku VI Wydział Gospodarczy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114DD1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0E1C3ED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CA42F5F" w14:textId="778A6E8E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 w:rsidR="00E173D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71BA4B37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E478FD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62024D1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  <w:bookmarkStart w:id="1" w:name="_GoBack"/>
      <w:bookmarkEnd w:id="1"/>
    </w:p>
    <w:p w14:paraId="0D533FC6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4DC2440E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99E9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5C06922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320AC19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1776DFBA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0D909ECE" w14:textId="77777777" w:rsidR="00564245" w:rsidRPr="002C281B" w:rsidRDefault="00564245" w:rsidP="002E2B7C">
      <w:pPr>
        <w:rPr>
          <w:rFonts w:asciiTheme="minorHAnsi" w:hAnsiTheme="minorHAnsi" w:cstheme="minorHAnsi"/>
          <w:b/>
          <w:sz w:val="22"/>
          <w:szCs w:val="22"/>
        </w:rPr>
      </w:pPr>
    </w:p>
    <w:p w14:paraId="00290C8C" w14:textId="4C5CE6E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1D303D1" w14:textId="0249A763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</w:t>
      </w:r>
      <w:r w:rsidR="00545C2B" w:rsidRPr="002C281B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Zamawiający do odbioru i nabycia towaru w postaci</w:t>
      </w:r>
      <w:r w:rsidR="00D67751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900197" w:rsidRPr="002C281B">
        <w:rPr>
          <w:rFonts w:asciiTheme="minorHAnsi" w:hAnsiTheme="minorHAnsi" w:cstheme="minorHAnsi"/>
          <w:sz w:val="22"/>
          <w:szCs w:val="22"/>
        </w:rPr>
        <w:t>…………………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2023</w:t>
      </w:r>
      <w:r w:rsidR="009B30CB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r.</w:t>
      </w:r>
    </w:p>
    <w:p w14:paraId="5746422A" w14:textId="403E1F86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 w:rsidR="008217B2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2C281B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74640849"/>
      <w:r w:rsidRPr="002C281B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</w:t>
      </w:r>
      <w:r w:rsidR="004D4F30" w:rsidRPr="002C281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E173DF"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09352D" w:rsidRPr="002C281B">
        <w:rPr>
          <w:rFonts w:asciiTheme="minorHAnsi" w:hAnsiTheme="minorHAnsi" w:cstheme="minorHAnsi"/>
          <w:iCs/>
          <w:sz w:val="22"/>
          <w:szCs w:val="22"/>
        </w:rPr>
        <w:t>2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  <w:bookmarkEnd w:id="2"/>
    </w:p>
    <w:p w14:paraId="12CEAAED" w14:textId="097F2FF6" w:rsidR="00775333" w:rsidRPr="002C281B" w:rsidRDefault="00775333" w:rsidP="004D4F30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D800078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4CDB7FF" w14:textId="414C40BC" w:rsidR="00E173DF" w:rsidRDefault="00564245" w:rsidP="002E2B7C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66DA8" w:rsidRPr="002C281B">
        <w:rPr>
          <w:rFonts w:asciiTheme="minorHAnsi" w:hAnsiTheme="minorHAnsi" w:cstheme="minorHAnsi"/>
          <w:sz w:val="22"/>
          <w:szCs w:val="22"/>
        </w:rPr>
        <w:t xml:space="preserve">Apteki Samodzielnego Publicznego Zespołu Opieki Zdrowotnej w Tomaszowie Lubelskim </w:t>
      </w:r>
      <w:r w:rsidRPr="002C281B">
        <w:rPr>
          <w:rFonts w:asciiTheme="minorHAnsi" w:hAnsiTheme="minorHAnsi" w:cstheme="minorHAnsi"/>
          <w:sz w:val="22"/>
          <w:szCs w:val="22"/>
        </w:rPr>
        <w:t>przy Alejach Grunwaldzkich 1 w Tomaszowie Lubelskim, najdalej w ciągu trzech dni roboczych licząc od daty złożenia zamówienia telefonicznego/e-mailem przez Zamawiającego.</w:t>
      </w:r>
    </w:p>
    <w:p w14:paraId="255C5174" w14:textId="77777777" w:rsidR="002E2B7C" w:rsidRPr="002C281B" w:rsidRDefault="002E2B7C" w:rsidP="002E2B7C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C3DC621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58E69AA8" w14:textId="75BBE3EB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Na każdą dostarczoną Zamawiającemu partię towaru Wykonawca wystawia odrębną fakturę                        </w:t>
      </w:r>
      <w:r w:rsidR="004D4F30" w:rsidRPr="002C281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2C281B">
        <w:rPr>
          <w:rFonts w:asciiTheme="minorHAnsi" w:hAnsiTheme="minorHAnsi" w:cstheme="minorHAnsi"/>
          <w:sz w:val="22"/>
          <w:szCs w:val="22"/>
        </w:rPr>
        <w:t xml:space="preserve"> z zaznaczeniem nazwy towaru (zgodnie z ofertą), ilości, ceny, podatku VAT.</w:t>
      </w:r>
    </w:p>
    <w:p w14:paraId="21C8017D" w14:textId="63D11B68" w:rsidR="00564245" w:rsidRPr="002C281B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 xml:space="preserve">Miejscem realizacji umowy jest </w:t>
      </w:r>
      <w:r w:rsidR="00366DA8" w:rsidRPr="002C281B">
        <w:rPr>
          <w:rFonts w:asciiTheme="minorHAnsi" w:hAnsiTheme="minorHAnsi" w:cstheme="minorHAnsi"/>
          <w:sz w:val="22"/>
          <w:szCs w:val="22"/>
        </w:rPr>
        <w:t>apteka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66DA8" w:rsidRPr="002C281B">
        <w:rPr>
          <w:rFonts w:asciiTheme="minorHAnsi" w:hAnsiTheme="minorHAnsi" w:cstheme="minorHAnsi"/>
          <w:sz w:val="22"/>
          <w:szCs w:val="22"/>
        </w:rPr>
        <w:t>ej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10EDE5D0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48985746" w14:textId="616A4E95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2A4C259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3CBCD7C9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33AF16D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5F0CAB6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525D0702" w14:textId="401AA673" w:rsidR="00564245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3892684" w14:textId="61AD8ADB" w:rsidR="002E2B7C" w:rsidRPr="002E2B7C" w:rsidRDefault="002E2B7C" w:rsidP="002E2B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0F974144" w14:textId="77777777" w:rsidR="002E2B7C" w:rsidRPr="002E2B7C" w:rsidRDefault="002E2B7C" w:rsidP="002E2B7C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38AF80BB" w14:textId="77777777" w:rsidR="002E2B7C" w:rsidRPr="002E2B7C" w:rsidRDefault="002E2B7C" w:rsidP="002E2B7C">
      <w:pPr>
        <w:pStyle w:val="Janusz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3FEA5429" w14:textId="77777777" w:rsidR="002E2B7C" w:rsidRPr="002E2B7C" w:rsidRDefault="002E2B7C" w:rsidP="002E2B7C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1BAB74A6" w14:textId="77777777" w:rsidR="002E2B7C" w:rsidRDefault="002E2B7C" w:rsidP="002E2B7C">
      <w:pPr>
        <w:pStyle w:val="Janusz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BA6D049" w14:textId="77777777" w:rsidR="002E2B7C" w:rsidRPr="002E2B7C" w:rsidRDefault="002E2B7C" w:rsidP="002E2B7C">
      <w:pPr>
        <w:pStyle w:val="Janusz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telefonu: ………………. , adres e-mail ………… </w:t>
      </w:r>
    </w:p>
    <w:p w14:paraId="69913B09" w14:textId="77777777" w:rsidR="002E2B7C" w:rsidRPr="002C281B" w:rsidRDefault="002E2B7C" w:rsidP="002E2B7C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59704D49" w14:textId="77777777" w:rsidR="002E2B7C" w:rsidRPr="002C281B" w:rsidRDefault="002E2B7C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123A6F9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6</w:t>
      </w:r>
    </w:p>
    <w:p w14:paraId="74895BEE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498BEE8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2E0B775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>……</w:t>
      </w:r>
      <w:r w:rsidRPr="002C281B">
        <w:rPr>
          <w:rFonts w:asciiTheme="minorHAnsi" w:hAnsiTheme="minorHAnsi" w:cstheme="minorHAnsi"/>
          <w:b/>
          <w:sz w:val="22"/>
          <w:szCs w:val="22"/>
        </w:rPr>
        <w:t>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01EAA992" w14:textId="77777777" w:rsidR="00564245" w:rsidRPr="002C281B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2780402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713E9384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08AE1C81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1A88238F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73C8DC3E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BB638AC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62890FC2" w14:textId="0ACF5A02" w:rsidR="002E2B7C" w:rsidRPr="002E2B7C" w:rsidRDefault="00564245" w:rsidP="002E2B7C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283C7804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D50C44" w14:textId="14B9EA51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7</w:t>
      </w:r>
    </w:p>
    <w:p w14:paraId="32446C3D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5F92A58" w14:textId="6718E82C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 w:rsidR="00EC1CF3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44D8A3BA" w14:textId="4636F3E8" w:rsidR="00564245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37F78D" w14:textId="77777777" w:rsidR="002E2B7C" w:rsidRPr="002C281B" w:rsidRDefault="002E2B7C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77AA1650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3" w:name="_Hlk129775813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bookmarkEnd w:id="3"/>
      <w:r w:rsidR="002E2B7C">
        <w:rPr>
          <w:rFonts w:asciiTheme="minorHAnsi" w:hAnsiTheme="minorHAnsi" w:cstheme="minorHAnsi"/>
          <w:b/>
          <w:sz w:val="22"/>
          <w:szCs w:val="22"/>
        </w:rPr>
        <w:t>8</w:t>
      </w:r>
    </w:p>
    <w:p w14:paraId="1DD2D495" w14:textId="351307E1" w:rsidR="00564245" w:rsidRPr="002C281B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3EE0A2AE" w14:textId="56E5BAAA" w:rsidR="00564245" w:rsidRPr="002E2B7C" w:rsidRDefault="00564245" w:rsidP="002E2B7C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="009B30CB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8" w:history="1">
        <w:r w:rsidR="00366DA8"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1042A4B" w14:textId="1A14CAE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9</w:t>
      </w:r>
    </w:p>
    <w:p w14:paraId="27D765D3" w14:textId="7AC850B1" w:rsidR="00564245" w:rsidRPr="002C281B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</w:t>
      </w:r>
      <w:r w:rsidR="003B115A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222B97" w:rsidRPr="002C281B">
        <w:rPr>
          <w:rFonts w:asciiTheme="minorHAnsi" w:hAnsiTheme="minorHAnsi" w:cstheme="minorHAnsi"/>
          <w:sz w:val="22"/>
          <w:szCs w:val="22"/>
        </w:rPr>
        <w:t>9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46CB331B" w14:textId="77777777" w:rsidR="003739D7" w:rsidRPr="002C281B" w:rsidRDefault="003739D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ADB0E90" w14:textId="7563556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10</w:t>
      </w:r>
    </w:p>
    <w:p w14:paraId="00CA6B81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2C281B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694ECE54" w:rsidR="007B3A02" w:rsidRPr="007B3A02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 w:rsidR="002716B5"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14724132" w14:textId="31DE9382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4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4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7E3BC738" w14:textId="43238FA8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656A80D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174409A" w14:textId="470B9FA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1</w:t>
      </w:r>
    </w:p>
    <w:p w14:paraId="23DF1EF3" w14:textId="464AFAB2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41B3234C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05DFE58" w14:textId="65616190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2</w:t>
      </w:r>
    </w:p>
    <w:p w14:paraId="0A2DFBBD" w14:textId="7C3A148B" w:rsidR="00564245" w:rsidRPr="002C281B" w:rsidRDefault="00564245" w:rsidP="002E2B7C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11F349D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5323DCB" w14:textId="70A74114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3</w:t>
      </w:r>
    </w:p>
    <w:p w14:paraId="33797345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EA88E1" w14:textId="3A76D79A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4</w:t>
      </w:r>
    </w:p>
    <w:p w14:paraId="3A91F442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C545DA0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1B9867D8" w14:textId="5407C899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5</w:t>
      </w:r>
    </w:p>
    <w:p w14:paraId="40D47D18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39C8D89F" w:rsidR="00564245" w:rsidRPr="008217B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6</w:t>
      </w:r>
    </w:p>
    <w:p w14:paraId="75FF5CBB" w14:textId="7D8007E7" w:rsidR="00C6438C" w:rsidRPr="002C281B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  <w:bookmarkStart w:id="5" w:name="_Hlk124421061"/>
    </w:p>
    <w:p w14:paraId="297D6958" w14:textId="77777777" w:rsidR="00E173DF" w:rsidRPr="002C281B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5D239EAC" w14:textId="3368E37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5"/>
      <w:r w:rsidR="002E2B7C">
        <w:rPr>
          <w:rFonts w:asciiTheme="minorHAnsi" w:hAnsiTheme="minorHAnsi" w:cstheme="minorHAnsi"/>
          <w:b/>
          <w:sz w:val="22"/>
          <w:szCs w:val="22"/>
        </w:rPr>
        <w:t>7</w:t>
      </w:r>
    </w:p>
    <w:p w14:paraId="3A8B0FD7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3EB7F67" w14:textId="36DF8EC4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 w:rsidR="008C52A7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5519FCF9" w14:textId="4CC77C89" w:rsidR="00564245" w:rsidRPr="002C281B" w:rsidRDefault="00564245" w:rsidP="002E2B7C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 w:rsidR="002E2B7C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610AB565" w14:textId="42E9E0B9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609F8C8B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433AD3DC" w14:textId="295E7FAC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42DE68BA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69647E2F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F49D060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2954A2F5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56E2913F" w14:textId="6FFA2C0A" w:rsidR="002E2B7C" w:rsidRDefault="00564245" w:rsidP="002E2B7C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 w:rsidR="001D7762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6B785EB0" w14:textId="03D564E0" w:rsidR="002E2B7C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C8B9E3F" w14:textId="65761675" w:rsidR="002E2B7C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E48783E" w14:textId="77777777" w:rsidR="002E2B7C" w:rsidRPr="002C281B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D9B4DB" w14:textId="7FE12723" w:rsidR="00564245" w:rsidRPr="008217B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6" w:name="_Hlk125360848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bookmarkEnd w:id="6"/>
      <w:r w:rsidR="002E2B7C">
        <w:rPr>
          <w:rFonts w:asciiTheme="minorHAnsi" w:hAnsiTheme="minorHAnsi" w:cstheme="minorHAnsi"/>
          <w:b/>
          <w:sz w:val="22"/>
          <w:szCs w:val="22"/>
        </w:rPr>
        <w:t>8</w:t>
      </w:r>
    </w:p>
    <w:p w14:paraId="6CFC2653" w14:textId="091ED54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 w:rsidR="00E173DF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20572628" w14:textId="520705B8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będzie przetwarzał dane osobowe  w celu określonym w umowie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581C9C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</w:t>
      </w:r>
      <w:r w:rsidR="008217B2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771A692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4D6B16A3" w14:textId="3037016F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205059E3" w14:textId="493EDAF6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i f RODO</w:t>
      </w:r>
    </w:p>
    <w:p w14:paraId="459517CE" w14:textId="4B08220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</w:t>
      </w:r>
      <w:r w:rsidR="001F1FB0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6A30E51A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>t</w:t>
      </w:r>
      <w:r w:rsidRPr="002C281B">
        <w:rPr>
          <w:rFonts w:asciiTheme="minorHAnsi" w:eastAsia="SimSun" w:hAnsiTheme="minorHAnsi" w:cstheme="minorHAnsi"/>
          <w:sz w:val="22"/>
          <w:szCs w:val="22"/>
        </w:rPr>
        <w:t>.3.</w:t>
      </w:r>
    </w:p>
    <w:p w14:paraId="551A9D3E" w14:textId="7F57B0D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382C613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56F2D2F4" w14:textId="2864159B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3C93D18D" w14:textId="7777777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6263196D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9</w:t>
      </w:r>
    </w:p>
    <w:p w14:paraId="6F1A68AC" w14:textId="778356E8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0C3BC6A7" w14:textId="04A9E929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Wszelkie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zmiany</w:t>
      </w:r>
      <w:r w:rsidRPr="002C281B">
        <w:rPr>
          <w:rFonts w:asciiTheme="minorHAnsi" w:hAnsiTheme="minorHAnsi" w:cstheme="minorHAnsi"/>
          <w:sz w:val="22"/>
          <w:szCs w:val="22"/>
        </w:rPr>
        <w:t>, wypowiedzenie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 xml:space="preserve">oraz rozwiązane Umowy wymagają formy pisemnej po rygorem nieważności. </w:t>
      </w:r>
    </w:p>
    <w:p w14:paraId="6C40B40E" w14:textId="77777777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0948708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12A79E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010A57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39A8A996" w14:textId="77777777" w:rsidR="00213BEF" w:rsidRPr="002C281B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6FDD3" w14:textId="77777777" w:rsidR="005C528A" w:rsidRDefault="005C528A">
      <w:pPr>
        <w:spacing w:line="240" w:lineRule="auto"/>
      </w:pPr>
      <w:r>
        <w:separator/>
      </w:r>
    </w:p>
  </w:endnote>
  <w:endnote w:type="continuationSeparator" w:id="0">
    <w:p w14:paraId="77233D1E" w14:textId="77777777" w:rsidR="005C528A" w:rsidRDefault="005C52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527F6" w14:textId="77777777" w:rsidR="005C528A" w:rsidRDefault="005C528A">
      <w:pPr>
        <w:spacing w:line="240" w:lineRule="auto"/>
      </w:pPr>
      <w:r>
        <w:separator/>
      </w:r>
    </w:p>
  </w:footnote>
  <w:footnote w:type="continuationSeparator" w:id="0">
    <w:p w14:paraId="1AAFE62F" w14:textId="77777777" w:rsidR="005C528A" w:rsidRDefault="005C52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386E4BDE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731DBC"/>
    <w:multiLevelType w:val="hybridMultilevel"/>
    <w:tmpl w:val="D6B21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5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5"/>
  </w:num>
  <w:num w:numId="11">
    <w:abstractNumId w:val="14"/>
  </w:num>
  <w:num w:numId="12">
    <w:abstractNumId w:val="12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C0AEC"/>
    <w:rsid w:val="000F06D5"/>
    <w:rsid w:val="00190790"/>
    <w:rsid w:val="001D7762"/>
    <w:rsid w:val="001F1FB0"/>
    <w:rsid w:val="002034F0"/>
    <w:rsid w:val="00213BEF"/>
    <w:rsid w:val="00221882"/>
    <w:rsid w:val="00222B97"/>
    <w:rsid w:val="002716B5"/>
    <w:rsid w:val="002C281B"/>
    <w:rsid w:val="002E2B7C"/>
    <w:rsid w:val="00347C66"/>
    <w:rsid w:val="00366DA8"/>
    <w:rsid w:val="003739D7"/>
    <w:rsid w:val="00386276"/>
    <w:rsid w:val="003B115A"/>
    <w:rsid w:val="003D0AB0"/>
    <w:rsid w:val="004619E9"/>
    <w:rsid w:val="00480CEB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C528A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217B2"/>
    <w:rsid w:val="00832D5C"/>
    <w:rsid w:val="00835357"/>
    <w:rsid w:val="00855811"/>
    <w:rsid w:val="008B0CDA"/>
    <w:rsid w:val="008C1630"/>
    <w:rsid w:val="008C52A7"/>
    <w:rsid w:val="008F4A83"/>
    <w:rsid w:val="00900197"/>
    <w:rsid w:val="00911391"/>
    <w:rsid w:val="00917665"/>
    <w:rsid w:val="00961EE0"/>
    <w:rsid w:val="009839A6"/>
    <w:rsid w:val="009A2C60"/>
    <w:rsid w:val="009B30CB"/>
    <w:rsid w:val="00A22583"/>
    <w:rsid w:val="00A23A82"/>
    <w:rsid w:val="00A31FCF"/>
    <w:rsid w:val="00A911B8"/>
    <w:rsid w:val="00B92837"/>
    <w:rsid w:val="00BA42D8"/>
    <w:rsid w:val="00C41C2D"/>
    <w:rsid w:val="00C52851"/>
    <w:rsid w:val="00C6438C"/>
    <w:rsid w:val="00C70960"/>
    <w:rsid w:val="00D17F05"/>
    <w:rsid w:val="00D32E37"/>
    <w:rsid w:val="00D564FD"/>
    <w:rsid w:val="00D67751"/>
    <w:rsid w:val="00D7473F"/>
    <w:rsid w:val="00D8192A"/>
    <w:rsid w:val="00DA5431"/>
    <w:rsid w:val="00DC6049"/>
    <w:rsid w:val="00E00A88"/>
    <w:rsid w:val="00E173DF"/>
    <w:rsid w:val="00E84EC3"/>
    <w:rsid w:val="00EC1CF3"/>
    <w:rsid w:val="00EE2589"/>
    <w:rsid w:val="00F1037D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B3CEB-A4AE-4B9E-A4D3-FEB378ED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2375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17</cp:revision>
  <cp:lastPrinted>2023-11-13T13:15:00Z</cp:lastPrinted>
  <dcterms:created xsi:type="dcterms:W3CDTF">2023-11-13T13:17:00Z</dcterms:created>
  <dcterms:modified xsi:type="dcterms:W3CDTF">2024-01-12T11:29:00Z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