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65AF1" w14:textId="3B9898B9" w:rsidR="00244038" w:rsidRPr="0069026E" w:rsidRDefault="00244038" w:rsidP="0069026E">
      <w:pPr>
        <w:pStyle w:val="Nagwek6"/>
        <w:numPr>
          <w:ilvl w:val="0"/>
          <w:numId w:val="0"/>
        </w:numPr>
        <w:jc w:val="right"/>
        <w:rPr>
          <w:rFonts w:asciiTheme="minorHAnsi" w:hAnsiTheme="minorHAnsi" w:cstheme="minorHAnsi"/>
          <w:b w:val="0"/>
          <w:sz w:val="20"/>
        </w:rPr>
      </w:pPr>
      <w:r w:rsidRPr="0069026E">
        <w:rPr>
          <w:rFonts w:asciiTheme="minorHAnsi" w:hAnsiTheme="minorHAnsi" w:cstheme="minorHAnsi"/>
          <w:b w:val="0"/>
          <w:sz w:val="20"/>
        </w:rPr>
        <w:t xml:space="preserve">Załącznik nr </w:t>
      </w:r>
      <w:r w:rsidR="0041128B" w:rsidRPr="0069026E">
        <w:rPr>
          <w:rFonts w:asciiTheme="minorHAnsi" w:hAnsiTheme="minorHAnsi" w:cstheme="minorHAnsi"/>
          <w:b w:val="0"/>
          <w:sz w:val="20"/>
        </w:rPr>
        <w:t>3</w:t>
      </w:r>
      <w:r w:rsidRPr="0069026E">
        <w:rPr>
          <w:rFonts w:asciiTheme="minorHAnsi" w:hAnsiTheme="minorHAnsi" w:cstheme="minorHAnsi"/>
          <w:b w:val="0"/>
          <w:sz w:val="20"/>
        </w:rPr>
        <w:t xml:space="preserve"> do ZAPYTANIA OFERTOWEGO</w:t>
      </w:r>
      <w:r w:rsidRPr="0069026E">
        <w:rPr>
          <w:rFonts w:asciiTheme="minorHAnsi" w:hAnsiTheme="minorHAnsi" w:cstheme="minorHAnsi"/>
          <w:b w:val="0"/>
          <w:bCs w:val="0"/>
          <w:sz w:val="20"/>
        </w:rPr>
        <w:t xml:space="preserve"> </w:t>
      </w:r>
      <w:r w:rsidR="006B18E1" w:rsidRPr="0069026E">
        <w:rPr>
          <w:rFonts w:asciiTheme="minorHAnsi" w:hAnsiTheme="minorHAnsi" w:cstheme="minorHAnsi"/>
          <w:b w:val="0"/>
          <w:bCs w:val="0"/>
          <w:sz w:val="20"/>
        </w:rPr>
        <w:t>– UMOWA (PROJEKT)</w:t>
      </w:r>
    </w:p>
    <w:p w14:paraId="4F19301A" w14:textId="77777777" w:rsidR="00244038" w:rsidRPr="00D24444" w:rsidRDefault="00244038" w:rsidP="0069026E">
      <w:pPr>
        <w:rPr>
          <w:rFonts w:asciiTheme="minorHAnsi" w:hAnsiTheme="minorHAnsi" w:cstheme="minorHAnsi"/>
          <w:bCs/>
          <w:sz w:val="22"/>
          <w:szCs w:val="22"/>
        </w:rPr>
      </w:pPr>
    </w:p>
    <w:p w14:paraId="14573881" w14:textId="6827B8E9" w:rsidR="00244038" w:rsidRPr="00D24444" w:rsidRDefault="00244038" w:rsidP="00244038">
      <w:pPr>
        <w:widowControl w:val="0"/>
        <w:jc w:val="center"/>
        <w:rPr>
          <w:rFonts w:asciiTheme="minorHAnsi" w:eastAsia="Tahoma" w:hAnsiTheme="minorHAnsi" w:cstheme="minorHAnsi"/>
          <w:b/>
          <w:iCs/>
          <w:sz w:val="22"/>
          <w:szCs w:val="22"/>
          <w:lang w:eastAsia="en-US"/>
        </w:rPr>
      </w:pPr>
      <w:r w:rsidRPr="00D24444">
        <w:rPr>
          <w:rFonts w:asciiTheme="minorHAnsi" w:eastAsia="Tahoma" w:hAnsiTheme="minorHAnsi" w:cstheme="minorHAnsi"/>
          <w:b/>
          <w:iCs/>
          <w:sz w:val="22"/>
          <w:szCs w:val="22"/>
          <w:lang w:eastAsia="en-US"/>
        </w:rPr>
        <w:t xml:space="preserve">Umowa </w:t>
      </w:r>
    </w:p>
    <w:p w14:paraId="711F6548" w14:textId="1C014109" w:rsidR="00244038" w:rsidRPr="00D24444" w:rsidRDefault="00244038" w:rsidP="00244038">
      <w:pPr>
        <w:widowControl w:val="0"/>
        <w:jc w:val="center"/>
        <w:rPr>
          <w:rFonts w:asciiTheme="minorHAnsi" w:eastAsia="Tahoma" w:hAnsiTheme="minorHAnsi" w:cstheme="minorHAnsi"/>
          <w:b/>
          <w:bCs/>
          <w:iCs/>
          <w:sz w:val="22"/>
          <w:szCs w:val="22"/>
          <w:lang w:eastAsia="en-US"/>
        </w:rPr>
      </w:pPr>
      <w:r w:rsidRPr="00D24444">
        <w:rPr>
          <w:rFonts w:asciiTheme="minorHAnsi" w:eastAsia="Tahoma" w:hAnsiTheme="minorHAnsi" w:cstheme="minorHAnsi"/>
          <w:b/>
          <w:iCs/>
          <w:sz w:val="22"/>
          <w:szCs w:val="22"/>
          <w:lang w:eastAsia="en-US"/>
        </w:rPr>
        <w:t xml:space="preserve"> Numer postepowania </w:t>
      </w:r>
      <w:r w:rsidRPr="00D24444">
        <w:rPr>
          <w:rFonts w:asciiTheme="minorHAnsi" w:eastAsia="Tahoma" w:hAnsiTheme="minorHAnsi" w:cstheme="minorHAnsi"/>
          <w:b/>
          <w:bCs/>
          <w:iCs/>
          <w:sz w:val="22"/>
          <w:szCs w:val="22"/>
          <w:lang w:eastAsia="en-US"/>
        </w:rPr>
        <w:t>SZZ.251.</w:t>
      </w:r>
      <w:r w:rsidR="00BF3C2F" w:rsidRPr="00D24444">
        <w:rPr>
          <w:rFonts w:asciiTheme="minorHAnsi" w:eastAsia="Tahoma" w:hAnsiTheme="minorHAnsi" w:cstheme="minorHAnsi"/>
          <w:b/>
          <w:bCs/>
          <w:iCs/>
          <w:sz w:val="22"/>
          <w:szCs w:val="22"/>
          <w:lang w:eastAsia="en-US"/>
        </w:rPr>
        <w:t>2</w:t>
      </w:r>
      <w:r w:rsidR="006B18E1" w:rsidRPr="00D24444">
        <w:rPr>
          <w:rFonts w:asciiTheme="minorHAnsi" w:eastAsia="Tahoma" w:hAnsiTheme="minorHAnsi" w:cstheme="minorHAnsi"/>
          <w:b/>
          <w:bCs/>
          <w:iCs/>
          <w:sz w:val="22"/>
          <w:szCs w:val="22"/>
          <w:lang w:eastAsia="en-US"/>
        </w:rPr>
        <w:t>2</w:t>
      </w:r>
      <w:r w:rsidRPr="00D24444">
        <w:rPr>
          <w:rFonts w:asciiTheme="minorHAnsi" w:eastAsia="Tahoma" w:hAnsiTheme="minorHAnsi" w:cstheme="minorHAnsi"/>
          <w:b/>
          <w:bCs/>
          <w:iCs/>
          <w:sz w:val="22"/>
          <w:szCs w:val="22"/>
          <w:lang w:eastAsia="en-US"/>
        </w:rPr>
        <w:t xml:space="preserve">.2024.R </w:t>
      </w:r>
    </w:p>
    <w:p w14:paraId="5C7D72BE" w14:textId="77777777" w:rsidR="00244038" w:rsidRPr="00D24444" w:rsidRDefault="00244038" w:rsidP="00244038">
      <w:pPr>
        <w:widowControl w:val="0"/>
        <w:jc w:val="center"/>
        <w:rPr>
          <w:rFonts w:asciiTheme="minorHAnsi" w:eastAsia="Tahoma" w:hAnsiTheme="minorHAnsi" w:cstheme="minorHAnsi"/>
          <w:b/>
          <w:bCs/>
          <w:iCs/>
          <w:sz w:val="22"/>
          <w:szCs w:val="22"/>
          <w:lang w:eastAsia="en-US"/>
        </w:rPr>
      </w:pPr>
      <w:r w:rsidRPr="00D24444">
        <w:rPr>
          <w:rFonts w:asciiTheme="minorHAnsi" w:eastAsia="Tahoma" w:hAnsiTheme="minorHAnsi" w:cstheme="minorHAnsi"/>
          <w:b/>
          <w:bCs/>
          <w:iCs/>
          <w:sz w:val="22"/>
          <w:szCs w:val="22"/>
          <w:lang w:eastAsia="en-US"/>
        </w:rPr>
        <w:t>Numer Umowy …………………………….</w:t>
      </w:r>
    </w:p>
    <w:p w14:paraId="53A7B8F7" w14:textId="24AF92DB" w:rsidR="00244038" w:rsidRPr="00D24444" w:rsidRDefault="00244038" w:rsidP="00244038">
      <w:pPr>
        <w:jc w:val="both"/>
        <w:rPr>
          <w:rFonts w:asciiTheme="minorHAnsi" w:eastAsia="Calibri" w:hAnsiTheme="minorHAnsi" w:cstheme="minorHAnsi"/>
          <w:sz w:val="22"/>
          <w:szCs w:val="22"/>
          <w:lang w:eastAsia="en-US"/>
        </w:rPr>
      </w:pPr>
    </w:p>
    <w:p w14:paraId="7EA1A0B7" w14:textId="77777777" w:rsidR="00FB6333" w:rsidRPr="00D24444" w:rsidRDefault="00FB6333" w:rsidP="00244038">
      <w:pPr>
        <w:jc w:val="both"/>
        <w:rPr>
          <w:rFonts w:asciiTheme="minorHAnsi" w:eastAsia="Calibri" w:hAnsiTheme="minorHAnsi" w:cstheme="minorHAnsi"/>
          <w:sz w:val="22"/>
          <w:szCs w:val="22"/>
          <w:lang w:eastAsia="en-US"/>
        </w:rPr>
      </w:pPr>
    </w:p>
    <w:p w14:paraId="5EA7495F" w14:textId="795EBBC1" w:rsidR="00244038" w:rsidRPr="00D24444" w:rsidRDefault="00244038" w:rsidP="00244038">
      <w:pPr>
        <w:tabs>
          <w:tab w:val="num" w:pos="360"/>
        </w:tabs>
        <w:jc w:val="both"/>
        <w:rPr>
          <w:rFonts w:asciiTheme="minorHAnsi" w:eastAsia="Calibri" w:hAnsiTheme="minorHAnsi" w:cstheme="minorHAnsi"/>
          <w:sz w:val="22"/>
          <w:szCs w:val="22"/>
          <w:lang w:eastAsia="en-US"/>
        </w:rPr>
      </w:pPr>
      <w:r w:rsidRPr="00D24444">
        <w:rPr>
          <w:rFonts w:asciiTheme="minorHAnsi" w:eastAsia="Calibri" w:hAnsiTheme="minorHAnsi" w:cstheme="minorHAnsi"/>
          <w:sz w:val="22"/>
          <w:szCs w:val="22"/>
          <w:lang w:eastAsia="en-US"/>
        </w:rPr>
        <w:t>zawarta w dniu .......................... r. w Tomaszowie Lubelskim</w:t>
      </w:r>
      <w:r w:rsidR="006B18E1" w:rsidRPr="00D24444">
        <w:rPr>
          <w:rFonts w:asciiTheme="minorHAnsi" w:eastAsia="Calibri" w:hAnsiTheme="minorHAnsi" w:cstheme="minorHAnsi"/>
          <w:sz w:val="22"/>
          <w:szCs w:val="22"/>
          <w:lang w:eastAsia="en-US"/>
        </w:rPr>
        <w:t xml:space="preserve"> </w:t>
      </w:r>
      <w:r w:rsidRPr="00D24444">
        <w:rPr>
          <w:rFonts w:asciiTheme="minorHAnsi" w:eastAsia="Calibri" w:hAnsiTheme="minorHAnsi" w:cstheme="minorHAnsi"/>
          <w:sz w:val="22"/>
          <w:szCs w:val="22"/>
          <w:lang w:eastAsia="en-US"/>
        </w:rPr>
        <w:t>pomiędzy:</w:t>
      </w:r>
    </w:p>
    <w:p w14:paraId="52B6AAEF" w14:textId="77777777" w:rsidR="00244038" w:rsidRPr="00D24444" w:rsidRDefault="00244038" w:rsidP="00244038">
      <w:pPr>
        <w:tabs>
          <w:tab w:val="num" w:pos="360"/>
        </w:tabs>
        <w:jc w:val="both"/>
        <w:rPr>
          <w:rFonts w:asciiTheme="minorHAnsi" w:eastAsia="Calibri" w:hAnsiTheme="minorHAnsi" w:cstheme="minorHAnsi"/>
          <w:sz w:val="22"/>
          <w:szCs w:val="22"/>
          <w:lang w:eastAsia="en-US"/>
        </w:rPr>
      </w:pPr>
    </w:p>
    <w:p w14:paraId="0AD955EE" w14:textId="72B30251" w:rsidR="00244038" w:rsidRPr="00D24444" w:rsidRDefault="00244038" w:rsidP="00244038">
      <w:pPr>
        <w:tabs>
          <w:tab w:val="num" w:pos="0"/>
        </w:tabs>
        <w:jc w:val="both"/>
        <w:rPr>
          <w:rFonts w:asciiTheme="minorHAnsi" w:eastAsia="Calibri" w:hAnsiTheme="minorHAnsi" w:cstheme="minorHAnsi"/>
          <w:b/>
          <w:sz w:val="22"/>
          <w:szCs w:val="22"/>
          <w:lang w:eastAsia="en-US"/>
        </w:rPr>
      </w:pPr>
      <w:r w:rsidRPr="00D24444">
        <w:rPr>
          <w:rFonts w:asciiTheme="minorHAnsi" w:eastAsia="Calibri" w:hAnsiTheme="minorHAnsi" w:cstheme="minorHAnsi"/>
          <w:b/>
          <w:bCs/>
          <w:sz w:val="22"/>
          <w:szCs w:val="22"/>
          <w:lang w:eastAsia="en-US"/>
        </w:rPr>
        <w:t>Samodzielnym Publicznym Zespołem Opieki Zdrowotnej w Tomaszowie Lubelskim</w:t>
      </w:r>
      <w:r w:rsidRPr="00D24444">
        <w:rPr>
          <w:rFonts w:asciiTheme="minorHAnsi" w:eastAsia="Calibri" w:hAnsiTheme="minorHAnsi" w:cstheme="minorHAnsi"/>
          <w:sz w:val="22"/>
          <w:szCs w:val="22"/>
          <w:lang w:eastAsia="en-US"/>
        </w:rPr>
        <w:t xml:space="preserve">, z siedzibą przy Alejach Grunwaldzkich 1, 22-600 Tomaszów Lubelski, wpisany do rejestru stowarzyszeń, </w:t>
      </w:r>
      <w:r w:rsidR="006B18E1" w:rsidRPr="00D24444">
        <w:rPr>
          <w:rFonts w:asciiTheme="minorHAnsi" w:eastAsia="Calibri" w:hAnsiTheme="minorHAnsi" w:cstheme="minorHAnsi"/>
          <w:sz w:val="22"/>
          <w:szCs w:val="22"/>
          <w:lang w:eastAsia="en-US"/>
        </w:rPr>
        <w:br/>
      </w:r>
      <w:r w:rsidRPr="00D24444">
        <w:rPr>
          <w:rFonts w:asciiTheme="minorHAnsi" w:eastAsia="Calibri" w:hAnsiTheme="minorHAnsi" w:cstheme="minorHAnsi"/>
          <w:sz w:val="22"/>
          <w:szCs w:val="22"/>
          <w:lang w:eastAsia="en-US"/>
        </w:rPr>
        <w:t xml:space="preserve">innych organizacji społecznych i zawodowych, fundacji oraz publicznych zakładów opieki </w:t>
      </w:r>
      <w:r w:rsidR="006B18E1" w:rsidRPr="00D24444">
        <w:rPr>
          <w:rFonts w:asciiTheme="minorHAnsi" w:eastAsia="Calibri" w:hAnsiTheme="minorHAnsi" w:cstheme="minorHAnsi"/>
          <w:sz w:val="22"/>
          <w:szCs w:val="22"/>
          <w:lang w:eastAsia="en-US"/>
        </w:rPr>
        <w:br/>
      </w:r>
      <w:r w:rsidRPr="00D24444">
        <w:rPr>
          <w:rFonts w:asciiTheme="minorHAnsi" w:eastAsia="Calibri" w:hAnsiTheme="minorHAnsi" w:cstheme="minorHAnsi"/>
          <w:sz w:val="22"/>
          <w:szCs w:val="22"/>
          <w:lang w:eastAsia="en-US"/>
        </w:rPr>
        <w:t>zdrowotnej prowadzony przez Sąd Rejonowy w Lublinie – Wschód z siedzibą w Świdniku VI Wydział Gospodarczy pod numerem KRS 000 005 4328, NIP: 921-16-45-721,</w:t>
      </w:r>
      <w:r w:rsidR="006B18E1" w:rsidRPr="00D24444">
        <w:rPr>
          <w:rFonts w:asciiTheme="minorHAnsi" w:eastAsia="Calibri" w:hAnsiTheme="minorHAnsi" w:cstheme="minorHAnsi"/>
          <w:sz w:val="22"/>
          <w:szCs w:val="22"/>
          <w:lang w:eastAsia="en-US"/>
        </w:rPr>
        <w:t xml:space="preserve"> </w:t>
      </w:r>
      <w:r w:rsidRPr="00D24444">
        <w:rPr>
          <w:rFonts w:asciiTheme="minorHAnsi" w:eastAsia="Calibri" w:hAnsiTheme="minorHAnsi" w:cstheme="minorHAnsi"/>
          <w:sz w:val="22"/>
          <w:szCs w:val="22"/>
          <w:lang w:eastAsia="en-US"/>
        </w:rPr>
        <w:t xml:space="preserve">reprezentowanym przez </w:t>
      </w:r>
      <w:r w:rsidR="006B18E1" w:rsidRPr="00D24444">
        <w:rPr>
          <w:rFonts w:asciiTheme="minorHAnsi" w:eastAsia="Calibri" w:hAnsiTheme="minorHAnsi" w:cstheme="minorHAnsi"/>
          <w:sz w:val="22"/>
          <w:szCs w:val="22"/>
          <w:lang w:eastAsia="en-US"/>
        </w:rPr>
        <w:br/>
      </w:r>
      <w:r w:rsidRPr="00D24444">
        <w:rPr>
          <w:rFonts w:asciiTheme="minorHAnsi" w:eastAsia="Calibri" w:hAnsiTheme="minorHAnsi" w:cstheme="minorHAnsi"/>
          <w:b/>
          <w:sz w:val="22"/>
          <w:szCs w:val="22"/>
          <w:lang w:eastAsia="en-US"/>
        </w:rPr>
        <w:t xml:space="preserve">lek. med. Dariusza Gałeckiego - Dyrektora </w:t>
      </w:r>
      <w:r w:rsidRPr="00D24444">
        <w:rPr>
          <w:rFonts w:asciiTheme="minorHAnsi" w:eastAsia="Calibri" w:hAnsiTheme="minorHAnsi" w:cstheme="minorHAnsi"/>
          <w:sz w:val="22"/>
          <w:szCs w:val="22"/>
          <w:lang w:eastAsia="en-US"/>
        </w:rPr>
        <w:t xml:space="preserve">zwanym dalej </w:t>
      </w:r>
      <w:r w:rsidRPr="00D24444">
        <w:rPr>
          <w:rFonts w:asciiTheme="minorHAnsi" w:eastAsia="Calibri" w:hAnsiTheme="minorHAnsi" w:cstheme="minorHAnsi"/>
          <w:b/>
          <w:i/>
          <w:sz w:val="22"/>
          <w:szCs w:val="22"/>
          <w:lang w:eastAsia="en-US"/>
        </w:rPr>
        <w:t>„</w:t>
      </w:r>
      <w:r w:rsidRPr="00D24444">
        <w:rPr>
          <w:rFonts w:asciiTheme="minorHAnsi" w:eastAsia="Calibri" w:hAnsiTheme="minorHAnsi" w:cstheme="minorHAnsi"/>
          <w:b/>
          <w:sz w:val="22"/>
          <w:szCs w:val="22"/>
          <w:lang w:eastAsia="en-US"/>
        </w:rPr>
        <w:t>Zamawiającym”</w:t>
      </w:r>
      <w:r w:rsidR="00855274" w:rsidRPr="00D24444">
        <w:rPr>
          <w:rFonts w:asciiTheme="minorHAnsi" w:eastAsia="Calibri" w:hAnsiTheme="minorHAnsi" w:cstheme="minorHAnsi"/>
          <w:b/>
          <w:sz w:val="22"/>
          <w:szCs w:val="22"/>
          <w:lang w:eastAsia="en-US"/>
        </w:rPr>
        <w:t xml:space="preserve"> </w:t>
      </w:r>
      <w:r w:rsidR="00CB1A59" w:rsidRPr="00D24444">
        <w:rPr>
          <w:rFonts w:asciiTheme="minorHAnsi" w:eastAsia="Calibri" w:hAnsiTheme="minorHAnsi" w:cstheme="minorHAnsi"/>
          <w:b/>
          <w:sz w:val="22"/>
          <w:szCs w:val="22"/>
          <w:lang w:eastAsia="en-US"/>
        </w:rPr>
        <w:t xml:space="preserve"> </w:t>
      </w:r>
    </w:p>
    <w:p w14:paraId="4EC23BDD" w14:textId="77777777" w:rsidR="00244038" w:rsidRPr="00D24444" w:rsidRDefault="00244038" w:rsidP="00244038">
      <w:pPr>
        <w:tabs>
          <w:tab w:val="num" w:pos="0"/>
        </w:tabs>
        <w:jc w:val="both"/>
        <w:rPr>
          <w:rFonts w:asciiTheme="minorHAnsi" w:eastAsia="Calibri" w:hAnsiTheme="minorHAnsi" w:cstheme="minorHAnsi"/>
          <w:sz w:val="22"/>
          <w:szCs w:val="22"/>
          <w:lang w:eastAsia="en-US"/>
        </w:rPr>
      </w:pPr>
    </w:p>
    <w:p w14:paraId="0C27C208" w14:textId="7314E29A" w:rsidR="00244038" w:rsidRPr="00D24444" w:rsidRDefault="00244038" w:rsidP="00244038">
      <w:pPr>
        <w:tabs>
          <w:tab w:val="num" w:pos="0"/>
        </w:tabs>
        <w:jc w:val="both"/>
        <w:rPr>
          <w:rFonts w:asciiTheme="minorHAnsi" w:eastAsia="Calibri" w:hAnsiTheme="minorHAnsi" w:cstheme="minorHAnsi"/>
          <w:sz w:val="22"/>
          <w:szCs w:val="22"/>
          <w:lang w:eastAsia="en-US"/>
        </w:rPr>
      </w:pPr>
      <w:r w:rsidRPr="00D24444">
        <w:rPr>
          <w:rFonts w:asciiTheme="minorHAnsi" w:eastAsia="Calibri" w:hAnsiTheme="minorHAnsi" w:cstheme="minorHAnsi"/>
          <w:sz w:val="22"/>
          <w:szCs w:val="22"/>
          <w:lang w:eastAsia="en-US"/>
        </w:rPr>
        <w:t>a _________________________________________________________ wpisanym do KRS _________________________. NIP: _____________________, REGON: ___________________</w:t>
      </w:r>
      <w:r w:rsidR="006B18E1" w:rsidRPr="00D24444">
        <w:rPr>
          <w:rFonts w:asciiTheme="minorHAnsi" w:eastAsia="Calibri" w:hAnsiTheme="minorHAnsi" w:cstheme="minorHAnsi"/>
          <w:sz w:val="22"/>
          <w:szCs w:val="22"/>
          <w:lang w:eastAsia="en-US"/>
        </w:rPr>
        <w:t xml:space="preserve"> </w:t>
      </w:r>
      <w:r w:rsidRPr="00D24444">
        <w:rPr>
          <w:rFonts w:asciiTheme="minorHAnsi" w:eastAsia="Calibri" w:hAnsiTheme="minorHAnsi" w:cstheme="minorHAnsi"/>
          <w:sz w:val="22"/>
          <w:szCs w:val="22"/>
          <w:lang w:eastAsia="en-US"/>
        </w:rPr>
        <w:t>reprezentowaną przez: __________________________________________</w:t>
      </w:r>
      <w:r w:rsidR="006B18E1" w:rsidRPr="00D24444">
        <w:rPr>
          <w:rFonts w:asciiTheme="minorHAnsi" w:eastAsia="Calibri" w:hAnsiTheme="minorHAnsi" w:cstheme="minorHAnsi"/>
          <w:sz w:val="22"/>
          <w:szCs w:val="22"/>
          <w:lang w:eastAsia="en-US"/>
        </w:rPr>
        <w:t xml:space="preserve"> </w:t>
      </w:r>
      <w:r w:rsidRPr="00D24444">
        <w:rPr>
          <w:rFonts w:asciiTheme="minorHAnsi" w:eastAsia="Calibri" w:hAnsiTheme="minorHAnsi" w:cstheme="minorHAnsi"/>
          <w:sz w:val="22"/>
          <w:szCs w:val="22"/>
          <w:lang w:eastAsia="en-US"/>
        </w:rPr>
        <w:t xml:space="preserve">zwanym dalej </w:t>
      </w:r>
      <w:r w:rsidRPr="00D24444">
        <w:rPr>
          <w:rFonts w:asciiTheme="minorHAnsi" w:eastAsia="Calibri" w:hAnsiTheme="minorHAnsi" w:cstheme="minorHAnsi"/>
          <w:b/>
          <w:bCs/>
          <w:sz w:val="22"/>
          <w:szCs w:val="22"/>
          <w:lang w:eastAsia="en-US"/>
        </w:rPr>
        <w:t>„Wykonawcą”,</w:t>
      </w:r>
    </w:p>
    <w:p w14:paraId="6C4B6759" w14:textId="77777777" w:rsidR="00244038" w:rsidRPr="00D24444" w:rsidRDefault="00244038" w:rsidP="00244038">
      <w:pPr>
        <w:tabs>
          <w:tab w:val="num" w:pos="0"/>
        </w:tabs>
        <w:jc w:val="both"/>
        <w:rPr>
          <w:rFonts w:asciiTheme="minorHAnsi" w:eastAsia="Calibri" w:hAnsiTheme="minorHAnsi" w:cstheme="minorHAnsi"/>
          <w:sz w:val="22"/>
          <w:szCs w:val="22"/>
          <w:lang w:eastAsia="en-US"/>
        </w:rPr>
      </w:pPr>
    </w:p>
    <w:p w14:paraId="23C8B540" w14:textId="5FC9919E" w:rsidR="00244038" w:rsidRPr="00D24444" w:rsidRDefault="00244038" w:rsidP="00244038">
      <w:pPr>
        <w:tabs>
          <w:tab w:val="num" w:pos="0"/>
        </w:tabs>
        <w:jc w:val="both"/>
        <w:rPr>
          <w:rFonts w:asciiTheme="minorHAnsi" w:eastAsia="Calibri" w:hAnsiTheme="minorHAnsi" w:cstheme="minorHAnsi"/>
          <w:sz w:val="22"/>
          <w:szCs w:val="22"/>
          <w:lang w:eastAsia="en-US"/>
        </w:rPr>
      </w:pPr>
      <w:r w:rsidRPr="00D24444">
        <w:rPr>
          <w:rFonts w:asciiTheme="minorHAnsi" w:eastAsia="Calibri" w:hAnsiTheme="minorHAnsi" w:cstheme="minorHAnsi"/>
          <w:sz w:val="22"/>
          <w:szCs w:val="22"/>
          <w:lang w:eastAsia="en-US"/>
        </w:rPr>
        <w:t xml:space="preserve">zwanych dalej razem </w:t>
      </w:r>
      <w:r w:rsidR="006B18E1" w:rsidRPr="00D24444">
        <w:rPr>
          <w:rFonts w:asciiTheme="minorHAnsi" w:eastAsia="Calibri" w:hAnsiTheme="minorHAnsi" w:cstheme="minorHAnsi"/>
          <w:b/>
          <w:sz w:val="22"/>
          <w:szCs w:val="22"/>
          <w:lang w:eastAsia="en-US"/>
        </w:rPr>
        <w:t>„</w:t>
      </w:r>
      <w:r w:rsidRPr="00D24444">
        <w:rPr>
          <w:rFonts w:asciiTheme="minorHAnsi" w:eastAsia="Calibri" w:hAnsiTheme="minorHAnsi" w:cstheme="minorHAnsi"/>
          <w:b/>
          <w:sz w:val="22"/>
          <w:szCs w:val="22"/>
          <w:lang w:eastAsia="en-US"/>
        </w:rPr>
        <w:t>Stronami</w:t>
      </w:r>
      <w:r w:rsidR="006B18E1" w:rsidRPr="00D24444">
        <w:rPr>
          <w:rFonts w:asciiTheme="minorHAnsi" w:eastAsia="Calibri" w:hAnsiTheme="minorHAnsi" w:cstheme="minorHAnsi"/>
          <w:b/>
          <w:sz w:val="22"/>
          <w:szCs w:val="22"/>
          <w:lang w:eastAsia="en-US"/>
        </w:rPr>
        <w:t>”</w:t>
      </w:r>
      <w:r w:rsidRPr="00D24444">
        <w:rPr>
          <w:rFonts w:asciiTheme="minorHAnsi" w:eastAsia="Calibri" w:hAnsiTheme="minorHAnsi" w:cstheme="minorHAnsi"/>
          <w:sz w:val="22"/>
          <w:szCs w:val="22"/>
          <w:lang w:eastAsia="en-US"/>
        </w:rPr>
        <w:t xml:space="preserve"> </w:t>
      </w:r>
    </w:p>
    <w:p w14:paraId="65DE0BB9" w14:textId="77777777" w:rsidR="00244038" w:rsidRPr="00D24444" w:rsidRDefault="00244038" w:rsidP="00244038">
      <w:pPr>
        <w:tabs>
          <w:tab w:val="num" w:pos="0"/>
        </w:tabs>
        <w:jc w:val="both"/>
        <w:rPr>
          <w:rFonts w:asciiTheme="minorHAnsi" w:eastAsia="Calibri" w:hAnsiTheme="minorHAnsi" w:cstheme="minorHAnsi"/>
          <w:sz w:val="22"/>
          <w:szCs w:val="22"/>
          <w:lang w:eastAsia="en-US"/>
        </w:rPr>
      </w:pPr>
    </w:p>
    <w:p w14:paraId="3180E51B" w14:textId="29E19C48" w:rsidR="006B18E1" w:rsidRPr="00D24444" w:rsidRDefault="00244038" w:rsidP="006B18E1">
      <w:pPr>
        <w:jc w:val="both"/>
        <w:rPr>
          <w:rFonts w:asciiTheme="minorHAnsi" w:hAnsiTheme="minorHAnsi" w:cstheme="minorHAnsi"/>
          <w:b/>
          <w:sz w:val="22"/>
          <w:szCs w:val="22"/>
          <w:lang w:eastAsia="pl-PL"/>
        </w:rPr>
      </w:pPr>
      <w:r w:rsidRPr="00D24444">
        <w:rPr>
          <w:rFonts w:asciiTheme="minorHAnsi" w:hAnsiTheme="minorHAnsi" w:cstheme="minorHAnsi"/>
          <w:b/>
          <w:sz w:val="22"/>
          <w:szCs w:val="22"/>
        </w:rPr>
        <w:t xml:space="preserve">Umowa na zamówienie publiczne została zawarta w trybie zapytania ofertowego, </w:t>
      </w:r>
      <w:r w:rsidR="006B18E1" w:rsidRPr="00D24444">
        <w:rPr>
          <w:rFonts w:asciiTheme="minorHAnsi" w:hAnsiTheme="minorHAnsi" w:cstheme="minorHAnsi"/>
          <w:b/>
          <w:sz w:val="22"/>
          <w:szCs w:val="22"/>
          <w:lang w:eastAsia="pl-PL"/>
        </w:rPr>
        <w:br/>
      </w:r>
      <w:r w:rsidRPr="00D24444">
        <w:rPr>
          <w:rFonts w:asciiTheme="minorHAnsi" w:hAnsiTheme="minorHAnsi" w:cstheme="minorHAnsi"/>
          <w:b/>
          <w:sz w:val="22"/>
          <w:szCs w:val="22"/>
        </w:rPr>
        <w:t xml:space="preserve">na podstawie regulaminu wewnętrznego z dnia </w:t>
      </w:r>
      <w:r w:rsidR="00EF1B72" w:rsidRPr="00D24444">
        <w:rPr>
          <w:rFonts w:asciiTheme="minorHAnsi" w:hAnsiTheme="minorHAnsi" w:cstheme="minorHAnsi"/>
          <w:b/>
          <w:sz w:val="22"/>
          <w:szCs w:val="22"/>
        </w:rPr>
        <w:t>03</w:t>
      </w:r>
      <w:r w:rsidRPr="00D24444">
        <w:rPr>
          <w:rFonts w:asciiTheme="minorHAnsi" w:hAnsiTheme="minorHAnsi" w:cstheme="minorHAnsi"/>
          <w:b/>
          <w:sz w:val="22"/>
          <w:szCs w:val="22"/>
        </w:rPr>
        <w:t>.0</w:t>
      </w:r>
      <w:r w:rsidR="00EF1B72" w:rsidRPr="00D24444">
        <w:rPr>
          <w:rFonts w:asciiTheme="minorHAnsi" w:hAnsiTheme="minorHAnsi" w:cstheme="minorHAnsi"/>
          <w:b/>
          <w:sz w:val="22"/>
          <w:szCs w:val="22"/>
        </w:rPr>
        <w:t>1</w:t>
      </w:r>
      <w:r w:rsidRPr="00D24444">
        <w:rPr>
          <w:rFonts w:asciiTheme="minorHAnsi" w:hAnsiTheme="minorHAnsi" w:cstheme="minorHAnsi"/>
          <w:b/>
          <w:sz w:val="22"/>
          <w:szCs w:val="22"/>
        </w:rPr>
        <w:t>.202</w:t>
      </w:r>
      <w:r w:rsidR="00EF1B72" w:rsidRPr="00D24444">
        <w:rPr>
          <w:rFonts w:asciiTheme="minorHAnsi" w:hAnsiTheme="minorHAnsi" w:cstheme="minorHAnsi"/>
          <w:b/>
          <w:sz w:val="22"/>
          <w:szCs w:val="22"/>
        </w:rPr>
        <w:t>4</w:t>
      </w:r>
      <w:r w:rsidRPr="00D24444">
        <w:rPr>
          <w:rFonts w:asciiTheme="minorHAnsi" w:hAnsiTheme="minorHAnsi" w:cstheme="minorHAnsi"/>
          <w:b/>
          <w:sz w:val="22"/>
          <w:szCs w:val="22"/>
        </w:rPr>
        <w:t xml:space="preserve"> r. </w:t>
      </w:r>
    </w:p>
    <w:p w14:paraId="522D2B43" w14:textId="199F7F6C" w:rsidR="006B18E1" w:rsidRPr="00D24444" w:rsidRDefault="006B18E1" w:rsidP="00244038">
      <w:pPr>
        <w:rPr>
          <w:rFonts w:asciiTheme="minorHAnsi" w:hAnsiTheme="minorHAnsi" w:cstheme="minorHAnsi"/>
          <w:b/>
          <w:sz w:val="22"/>
          <w:szCs w:val="22"/>
        </w:rPr>
      </w:pPr>
    </w:p>
    <w:p w14:paraId="16E81E4A" w14:textId="77777777" w:rsidR="00FB6333" w:rsidRPr="00D24444" w:rsidRDefault="00FB6333" w:rsidP="00244038">
      <w:pPr>
        <w:rPr>
          <w:rFonts w:asciiTheme="minorHAnsi" w:hAnsiTheme="minorHAnsi" w:cstheme="minorHAnsi"/>
          <w:b/>
          <w:sz w:val="22"/>
          <w:szCs w:val="22"/>
        </w:rPr>
      </w:pPr>
    </w:p>
    <w:p w14:paraId="6593B78C" w14:textId="4F35420F" w:rsidR="00244038" w:rsidRPr="00D24444" w:rsidRDefault="00244038" w:rsidP="00244038">
      <w:pPr>
        <w:jc w:val="center"/>
        <w:rPr>
          <w:rFonts w:asciiTheme="minorHAnsi" w:hAnsiTheme="minorHAnsi" w:cstheme="minorHAnsi"/>
          <w:b/>
          <w:sz w:val="22"/>
          <w:szCs w:val="22"/>
        </w:rPr>
      </w:pPr>
      <w:r w:rsidRPr="00D24444">
        <w:rPr>
          <w:rFonts w:asciiTheme="minorHAnsi" w:hAnsiTheme="minorHAnsi" w:cstheme="minorHAnsi"/>
          <w:b/>
          <w:sz w:val="22"/>
          <w:szCs w:val="22"/>
        </w:rPr>
        <w:t>§ 1</w:t>
      </w:r>
    </w:p>
    <w:p w14:paraId="59F04BD4" w14:textId="64865D04" w:rsidR="006B18E1" w:rsidRPr="00D24444" w:rsidRDefault="006B18E1" w:rsidP="006B18E1">
      <w:pPr>
        <w:jc w:val="center"/>
        <w:rPr>
          <w:rFonts w:asciiTheme="minorHAnsi" w:hAnsiTheme="minorHAnsi" w:cstheme="minorHAnsi"/>
          <w:b/>
          <w:sz w:val="22"/>
          <w:szCs w:val="22"/>
        </w:rPr>
      </w:pPr>
      <w:r w:rsidRPr="00D24444">
        <w:rPr>
          <w:rFonts w:asciiTheme="minorHAnsi" w:hAnsiTheme="minorHAnsi" w:cstheme="minorHAnsi"/>
          <w:b/>
          <w:sz w:val="22"/>
          <w:szCs w:val="22"/>
        </w:rPr>
        <w:t>Przedmiot umowy</w:t>
      </w:r>
    </w:p>
    <w:p w14:paraId="734E62BB" w14:textId="4948B174" w:rsidR="006B18E1" w:rsidRPr="00D24444" w:rsidRDefault="006B18E1" w:rsidP="00244038">
      <w:pPr>
        <w:numPr>
          <w:ilvl w:val="0"/>
          <w:numId w:val="2"/>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Przedmiotem niniejszej umowy jest: dostawa odzieży i obuwia roboczego dla Pogotowia Ratunkowego Samodzielnego Publicznego Zespołu Opieki Zdrowotnej w Tomaszowie Lubelskim.</w:t>
      </w:r>
    </w:p>
    <w:p w14:paraId="142F96FC" w14:textId="37BFE97B" w:rsidR="006B18E1" w:rsidRPr="00D24444" w:rsidRDefault="006B18E1" w:rsidP="006B18E1">
      <w:pPr>
        <w:numPr>
          <w:ilvl w:val="0"/>
          <w:numId w:val="2"/>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Szczegółowy Opis Przedmiotu Umowy (zwany dalej </w:t>
      </w:r>
      <w:r w:rsidRPr="00D24444">
        <w:rPr>
          <w:rFonts w:asciiTheme="minorHAnsi" w:hAnsiTheme="minorHAnsi" w:cstheme="minorHAnsi"/>
          <w:b/>
          <w:sz w:val="22"/>
          <w:szCs w:val="22"/>
        </w:rPr>
        <w:t>„Przedmiotem Umowy”</w:t>
      </w:r>
      <w:r w:rsidRPr="00D24444">
        <w:rPr>
          <w:rFonts w:asciiTheme="minorHAnsi" w:hAnsiTheme="minorHAnsi" w:cstheme="minorHAnsi"/>
          <w:sz w:val="22"/>
          <w:szCs w:val="22"/>
        </w:rPr>
        <w:t xml:space="preserve"> bądź </w:t>
      </w:r>
      <w:r w:rsidRPr="00D24444">
        <w:rPr>
          <w:rFonts w:asciiTheme="minorHAnsi" w:hAnsiTheme="minorHAnsi" w:cstheme="minorHAnsi"/>
          <w:b/>
          <w:sz w:val="22"/>
          <w:szCs w:val="22"/>
        </w:rPr>
        <w:t>„Sprzętem”</w:t>
      </w:r>
      <w:r w:rsidRPr="00D24444">
        <w:rPr>
          <w:rFonts w:asciiTheme="minorHAnsi" w:hAnsiTheme="minorHAnsi" w:cstheme="minorHAnsi"/>
          <w:sz w:val="22"/>
          <w:szCs w:val="22"/>
        </w:rPr>
        <w:t xml:space="preserve"> został określony w Załączniku nr 5 do Zapytania ofertowego – Opis przedmiotu zamówienia.</w:t>
      </w:r>
    </w:p>
    <w:p w14:paraId="586CEEF2" w14:textId="17FBF306" w:rsidR="006B18E1" w:rsidRPr="00D24444" w:rsidRDefault="006B18E1" w:rsidP="006B18E1">
      <w:pPr>
        <w:numPr>
          <w:ilvl w:val="0"/>
          <w:numId w:val="2"/>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Wykonawca oświadcza, że zaoferowany przedmiot umowy jest dopuszczony do obrotu na terytorium Rzeczpospolitej Polskiej i spełnia wszelkie wymagania norm i przepisów odnoszących się do wyrobów tego typu, w szczególności zgodny jest z Rozporządzeniem Ministra Zdrowia </w:t>
      </w:r>
      <w:r w:rsidRPr="00D24444">
        <w:rPr>
          <w:rFonts w:asciiTheme="minorHAnsi" w:hAnsiTheme="minorHAnsi" w:cstheme="minorHAnsi"/>
          <w:sz w:val="22"/>
          <w:szCs w:val="22"/>
        </w:rPr>
        <w:br/>
        <w:t xml:space="preserve">z dnia z dnia 3 stycznia 2023 r. w sprawie oznaczenia systemu Państwowe Ratownictwo </w:t>
      </w:r>
      <w:r w:rsidRPr="00D24444">
        <w:rPr>
          <w:rFonts w:asciiTheme="minorHAnsi" w:hAnsiTheme="minorHAnsi" w:cstheme="minorHAnsi"/>
          <w:sz w:val="22"/>
          <w:szCs w:val="22"/>
        </w:rPr>
        <w:br/>
        <w:t>Medyczne oraz wymagań w zakresie umundurowania członków zespołów ratownictwa medycznego (Dz. U. z 2023r. poz. 118).</w:t>
      </w:r>
    </w:p>
    <w:p w14:paraId="37A6DB90" w14:textId="3687530F" w:rsidR="006B18E1" w:rsidRPr="00D24444" w:rsidRDefault="006B18E1" w:rsidP="006B18E1">
      <w:pPr>
        <w:numPr>
          <w:ilvl w:val="0"/>
          <w:numId w:val="2"/>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Dostarczany towar odpowiada wszystkim cechom określonym w ofercie z dnia [……</w:t>
      </w:r>
      <w:proofErr w:type="gramStart"/>
      <w:r w:rsidRPr="00D24444">
        <w:rPr>
          <w:rFonts w:asciiTheme="minorHAnsi" w:hAnsiTheme="minorHAnsi" w:cstheme="minorHAnsi"/>
          <w:sz w:val="22"/>
          <w:szCs w:val="22"/>
        </w:rPr>
        <w:t>…….</w:t>
      </w:r>
      <w:proofErr w:type="gramEnd"/>
      <w:r w:rsidRPr="00D24444">
        <w:rPr>
          <w:rFonts w:asciiTheme="minorHAnsi" w:hAnsiTheme="minorHAnsi" w:cstheme="minorHAnsi"/>
          <w:sz w:val="22"/>
          <w:szCs w:val="22"/>
        </w:rPr>
        <w:t>]</w:t>
      </w:r>
    </w:p>
    <w:p w14:paraId="61D6B9F1" w14:textId="63E59D9E" w:rsidR="006B18E1" w:rsidRPr="00D24444" w:rsidRDefault="006B18E1" w:rsidP="00244038">
      <w:pPr>
        <w:numPr>
          <w:ilvl w:val="0"/>
          <w:numId w:val="2"/>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Umowa realizowana będzie z należytą starannością, zgodnie z opisem przedmiotu zamówienia oraz z ofertą Wykonawcy, na warunkach opisanych w niniejszej umowie.</w:t>
      </w:r>
    </w:p>
    <w:p w14:paraId="7ADC939B" w14:textId="62D35539" w:rsidR="00FB6333" w:rsidRPr="00D24444" w:rsidRDefault="00FB6333" w:rsidP="00FB6333">
      <w:pPr>
        <w:pStyle w:val="Janusz"/>
        <w:numPr>
          <w:ilvl w:val="0"/>
          <w:numId w:val="2"/>
        </w:numPr>
        <w:spacing w:line="100" w:lineRule="atLeast"/>
        <w:jc w:val="both"/>
        <w:rPr>
          <w:rFonts w:asciiTheme="minorHAnsi" w:hAnsiTheme="minorHAnsi" w:cstheme="minorHAnsi"/>
          <w:sz w:val="22"/>
          <w:szCs w:val="22"/>
        </w:rPr>
      </w:pPr>
      <w:r w:rsidRPr="00D24444">
        <w:rPr>
          <w:rFonts w:asciiTheme="minorHAnsi" w:hAnsiTheme="minorHAnsi" w:cstheme="minorHAnsi"/>
          <w:sz w:val="22"/>
          <w:szCs w:val="22"/>
        </w:rPr>
        <w:t>Integralną część umowy stanowią dokumenty przetargowe: ZAPYTANIE OFERTOWE i oferta Wykonawcy z dnia ........2024 r.</w:t>
      </w:r>
    </w:p>
    <w:p w14:paraId="4680937A" w14:textId="77777777" w:rsidR="006B18E1" w:rsidRPr="00D24444" w:rsidRDefault="006B18E1" w:rsidP="006B18E1">
      <w:pPr>
        <w:tabs>
          <w:tab w:val="left" w:pos="360"/>
        </w:tabs>
        <w:ind w:left="360"/>
        <w:jc w:val="both"/>
        <w:rPr>
          <w:rFonts w:asciiTheme="minorHAnsi" w:hAnsiTheme="minorHAnsi" w:cstheme="minorHAnsi"/>
          <w:sz w:val="22"/>
          <w:szCs w:val="22"/>
        </w:rPr>
      </w:pPr>
    </w:p>
    <w:p w14:paraId="648A49A2" w14:textId="0BFB0372" w:rsidR="006B18E1" w:rsidRPr="00D24444" w:rsidRDefault="006B18E1" w:rsidP="006B18E1">
      <w:pPr>
        <w:pStyle w:val="Akapitzlist"/>
        <w:ind w:left="360"/>
        <w:jc w:val="center"/>
        <w:rPr>
          <w:rFonts w:asciiTheme="minorHAnsi" w:hAnsiTheme="minorHAnsi" w:cstheme="minorHAnsi"/>
          <w:b/>
          <w:sz w:val="22"/>
          <w:szCs w:val="22"/>
        </w:rPr>
      </w:pPr>
      <w:r w:rsidRPr="00D24444">
        <w:rPr>
          <w:rFonts w:asciiTheme="minorHAnsi" w:hAnsiTheme="minorHAnsi" w:cstheme="minorHAnsi"/>
          <w:b/>
          <w:sz w:val="22"/>
          <w:szCs w:val="22"/>
        </w:rPr>
        <w:t>§ 2</w:t>
      </w:r>
    </w:p>
    <w:p w14:paraId="2837CB4E" w14:textId="73256D9F" w:rsidR="006B18E1" w:rsidRPr="00D24444" w:rsidRDefault="006B18E1" w:rsidP="006B18E1">
      <w:pPr>
        <w:pStyle w:val="Akapitzlist"/>
        <w:ind w:left="360"/>
        <w:jc w:val="center"/>
        <w:rPr>
          <w:rFonts w:asciiTheme="minorHAnsi" w:hAnsiTheme="minorHAnsi" w:cstheme="minorHAnsi"/>
          <w:b/>
          <w:sz w:val="22"/>
          <w:szCs w:val="22"/>
        </w:rPr>
      </w:pPr>
      <w:r w:rsidRPr="00D24444">
        <w:rPr>
          <w:rFonts w:asciiTheme="minorHAnsi" w:hAnsiTheme="minorHAnsi" w:cstheme="minorHAnsi"/>
          <w:b/>
          <w:sz w:val="22"/>
          <w:szCs w:val="22"/>
        </w:rPr>
        <w:t>Czas trwania umowy</w:t>
      </w:r>
    </w:p>
    <w:p w14:paraId="7DEB659E" w14:textId="5449B79D" w:rsidR="006B18E1" w:rsidRPr="00D24444" w:rsidRDefault="006B18E1" w:rsidP="006B18E1">
      <w:pPr>
        <w:pStyle w:val="Akapitzlist"/>
        <w:ind w:left="360"/>
        <w:jc w:val="both"/>
        <w:rPr>
          <w:rFonts w:asciiTheme="minorHAnsi" w:hAnsiTheme="minorHAnsi" w:cstheme="minorHAnsi"/>
          <w:sz w:val="22"/>
          <w:szCs w:val="22"/>
        </w:rPr>
      </w:pPr>
      <w:r w:rsidRPr="00D24444">
        <w:rPr>
          <w:rFonts w:asciiTheme="minorHAnsi" w:hAnsiTheme="minorHAnsi" w:cstheme="minorHAnsi"/>
          <w:sz w:val="22"/>
          <w:szCs w:val="22"/>
        </w:rPr>
        <w:t>Termin wykonania zamówienia – do 60 dni od dnia podpisania niniejszej umowy.</w:t>
      </w:r>
    </w:p>
    <w:p w14:paraId="361A70BC" w14:textId="6E582028" w:rsidR="006B18E1" w:rsidRDefault="006B18E1" w:rsidP="006B18E1">
      <w:pPr>
        <w:tabs>
          <w:tab w:val="left" w:pos="360"/>
        </w:tabs>
        <w:ind w:left="360"/>
        <w:jc w:val="both"/>
        <w:rPr>
          <w:rFonts w:asciiTheme="minorHAnsi" w:hAnsiTheme="minorHAnsi" w:cstheme="minorHAnsi"/>
          <w:sz w:val="22"/>
          <w:szCs w:val="22"/>
        </w:rPr>
      </w:pPr>
    </w:p>
    <w:p w14:paraId="45D68170" w14:textId="51307689" w:rsidR="0069026E" w:rsidRDefault="0069026E" w:rsidP="006B18E1">
      <w:pPr>
        <w:tabs>
          <w:tab w:val="left" w:pos="360"/>
        </w:tabs>
        <w:ind w:left="360"/>
        <w:jc w:val="both"/>
        <w:rPr>
          <w:rFonts w:asciiTheme="minorHAnsi" w:hAnsiTheme="minorHAnsi" w:cstheme="minorHAnsi"/>
          <w:sz w:val="22"/>
          <w:szCs w:val="22"/>
        </w:rPr>
      </w:pPr>
    </w:p>
    <w:p w14:paraId="4B403F3C" w14:textId="77777777" w:rsidR="0069026E" w:rsidRPr="00D24444" w:rsidRDefault="0069026E" w:rsidP="006B18E1">
      <w:pPr>
        <w:tabs>
          <w:tab w:val="left" w:pos="360"/>
        </w:tabs>
        <w:ind w:left="360"/>
        <w:jc w:val="both"/>
        <w:rPr>
          <w:rFonts w:asciiTheme="minorHAnsi" w:hAnsiTheme="minorHAnsi" w:cstheme="minorHAnsi"/>
          <w:sz w:val="22"/>
          <w:szCs w:val="22"/>
        </w:rPr>
      </w:pPr>
    </w:p>
    <w:p w14:paraId="6F6C6507" w14:textId="318A479B" w:rsidR="006B18E1" w:rsidRPr="00D24444" w:rsidRDefault="006B18E1" w:rsidP="006B18E1">
      <w:pPr>
        <w:jc w:val="center"/>
        <w:rPr>
          <w:rFonts w:asciiTheme="minorHAnsi" w:hAnsiTheme="minorHAnsi" w:cstheme="minorHAnsi"/>
          <w:b/>
          <w:sz w:val="22"/>
          <w:szCs w:val="22"/>
        </w:rPr>
      </w:pPr>
      <w:r w:rsidRPr="00D24444">
        <w:rPr>
          <w:rFonts w:asciiTheme="minorHAnsi" w:hAnsiTheme="minorHAnsi" w:cstheme="minorHAnsi"/>
          <w:b/>
          <w:sz w:val="22"/>
          <w:szCs w:val="22"/>
        </w:rPr>
        <w:lastRenderedPageBreak/>
        <w:t>§ 3</w:t>
      </w:r>
    </w:p>
    <w:p w14:paraId="3638A740" w14:textId="283D8F4D" w:rsidR="006B18E1" w:rsidRPr="00D24444" w:rsidRDefault="006B18E1" w:rsidP="00182237">
      <w:pPr>
        <w:jc w:val="center"/>
        <w:rPr>
          <w:rFonts w:asciiTheme="minorHAnsi" w:hAnsiTheme="minorHAnsi" w:cstheme="minorHAnsi"/>
          <w:b/>
          <w:sz w:val="22"/>
          <w:szCs w:val="22"/>
        </w:rPr>
      </w:pPr>
      <w:r w:rsidRPr="00D24444">
        <w:rPr>
          <w:rFonts w:asciiTheme="minorHAnsi" w:hAnsiTheme="minorHAnsi" w:cstheme="minorHAnsi"/>
          <w:b/>
          <w:sz w:val="22"/>
          <w:szCs w:val="22"/>
        </w:rPr>
        <w:t>Warunki realizacji zamówienia</w:t>
      </w:r>
    </w:p>
    <w:p w14:paraId="3CA81EAF" w14:textId="743EC057" w:rsidR="00CC7B9B" w:rsidRPr="00D24444" w:rsidRDefault="00CC7B9B" w:rsidP="000B211F">
      <w:pPr>
        <w:pStyle w:val="Default"/>
        <w:numPr>
          <w:ilvl w:val="0"/>
          <w:numId w:val="13"/>
        </w:numPr>
        <w:ind w:left="357" w:hanging="357"/>
        <w:jc w:val="both"/>
        <w:rPr>
          <w:rFonts w:asciiTheme="minorHAnsi" w:hAnsiTheme="minorHAnsi" w:cstheme="minorHAnsi"/>
          <w:sz w:val="22"/>
          <w:szCs w:val="22"/>
        </w:rPr>
      </w:pPr>
      <w:r w:rsidRPr="00D24444">
        <w:rPr>
          <w:rFonts w:asciiTheme="minorHAnsi" w:hAnsiTheme="minorHAnsi" w:cstheme="minorHAnsi"/>
          <w:sz w:val="22"/>
          <w:szCs w:val="22"/>
        </w:rPr>
        <w:t>Dostawa asortymentu odbywać się będzie środkiem transportu Wykonawcy bądź za pośrednictwem wyspecjalizowanego przewoźnika, na koszt Wykonawcy w godzinach pracy Zamawiającego tj. od poniedziałku do piątku w godzinach od 8:00 do 14:30.</w:t>
      </w:r>
    </w:p>
    <w:p w14:paraId="2A5C942D" w14:textId="6C13BB37" w:rsidR="00CC7B9B" w:rsidRPr="00D24444" w:rsidRDefault="00CC7B9B" w:rsidP="000B211F">
      <w:pPr>
        <w:pStyle w:val="Default"/>
        <w:numPr>
          <w:ilvl w:val="0"/>
          <w:numId w:val="13"/>
        </w:numPr>
        <w:ind w:left="357" w:hanging="357"/>
        <w:jc w:val="both"/>
        <w:rPr>
          <w:rFonts w:asciiTheme="minorHAnsi" w:hAnsiTheme="minorHAnsi" w:cstheme="minorHAnsi"/>
          <w:sz w:val="22"/>
          <w:szCs w:val="22"/>
        </w:rPr>
      </w:pPr>
      <w:r w:rsidRPr="00D24444">
        <w:rPr>
          <w:rFonts w:asciiTheme="minorHAnsi" w:hAnsiTheme="minorHAnsi" w:cstheme="minorHAnsi"/>
          <w:sz w:val="22"/>
          <w:szCs w:val="22"/>
        </w:rPr>
        <w:t xml:space="preserve">Miejsce dostawy – </w:t>
      </w:r>
      <w:r w:rsidR="00D24444" w:rsidRPr="00D24444">
        <w:rPr>
          <w:rFonts w:asciiTheme="minorHAnsi" w:hAnsiTheme="minorHAnsi" w:cstheme="minorHAnsi"/>
          <w:sz w:val="22"/>
          <w:szCs w:val="22"/>
        </w:rPr>
        <w:t>Magazyn Techniczny Samodzielnego Publicznego Zespołu Opieki Zdrowotnej</w:t>
      </w:r>
      <w:r w:rsidR="00D24444">
        <w:rPr>
          <w:rFonts w:asciiTheme="minorHAnsi" w:hAnsiTheme="minorHAnsi" w:cstheme="minorHAnsi"/>
          <w:sz w:val="22"/>
          <w:szCs w:val="22"/>
        </w:rPr>
        <w:t>, Aleje Grunwaldzkie 1</w:t>
      </w:r>
      <w:r w:rsidR="00167342">
        <w:rPr>
          <w:rFonts w:asciiTheme="minorHAnsi" w:hAnsiTheme="minorHAnsi" w:cstheme="minorHAnsi"/>
          <w:sz w:val="22"/>
          <w:szCs w:val="22"/>
        </w:rPr>
        <w:t>, 22-600 Tomaszów Lubelski.</w:t>
      </w:r>
    </w:p>
    <w:p w14:paraId="16B64E09" w14:textId="77777777" w:rsidR="00D24444" w:rsidRDefault="000B55A1" w:rsidP="00D24444">
      <w:pPr>
        <w:pStyle w:val="Default"/>
        <w:numPr>
          <w:ilvl w:val="0"/>
          <w:numId w:val="13"/>
        </w:numPr>
        <w:ind w:left="357" w:hanging="357"/>
        <w:jc w:val="both"/>
        <w:rPr>
          <w:rFonts w:asciiTheme="minorHAnsi" w:hAnsiTheme="minorHAnsi" w:cstheme="minorHAnsi"/>
          <w:sz w:val="22"/>
          <w:szCs w:val="22"/>
        </w:rPr>
      </w:pPr>
      <w:r w:rsidRPr="00D24444">
        <w:rPr>
          <w:rFonts w:asciiTheme="minorHAnsi" w:hAnsiTheme="minorHAnsi" w:cstheme="minorHAnsi"/>
          <w:sz w:val="22"/>
          <w:szCs w:val="22"/>
        </w:rPr>
        <w:t xml:space="preserve">Wykonawca oświadcza, że zaoferowany asortyment stanowiący przedmiot umowy będzie odpowiadać wymogom określonym w Formularzu ofertowo - cenowym stanowiącym </w:t>
      </w:r>
      <w:r w:rsidR="00D24444" w:rsidRPr="00D24444">
        <w:rPr>
          <w:rFonts w:asciiTheme="minorHAnsi" w:hAnsiTheme="minorHAnsi" w:cstheme="minorHAnsi"/>
          <w:sz w:val="22"/>
          <w:szCs w:val="22"/>
        </w:rPr>
        <w:br/>
      </w:r>
      <w:r w:rsidRPr="00D24444">
        <w:rPr>
          <w:rFonts w:asciiTheme="minorHAnsi" w:hAnsiTheme="minorHAnsi" w:cstheme="minorHAnsi"/>
          <w:sz w:val="22"/>
          <w:szCs w:val="22"/>
        </w:rPr>
        <w:t>załącznik nr 1 do niniejszej umowy.</w:t>
      </w:r>
    </w:p>
    <w:p w14:paraId="543845EA" w14:textId="50127ED5" w:rsidR="000B55A1" w:rsidRDefault="00CC7B9B" w:rsidP="00D24444">
      <w:pPr>
        <w:pStyle w:val="Default"/>
        <w:numPr>
          <w:ilvl w:val="0"/>
          <w:numId w:val="13"/>
        </w:numPr>
        <w:ind w:left="357" w:hanging="357"/>
        <w:jc w:val="both"/>
        <w:rPr>
          <w:rFonts w:asciiTheme="minorHAnsi" w:hAnsiTheme="minorHAnsi" w:cstheme="minorHAnsi"/>
          <w:sz w:val="22"/>
          <w:szCs w:val="22"/>
        </w:rPr>
      </w:pPr>
      <w:r w:rsidRPr="00D24444">
        <w:rPr>
          <w:rFonts w:asciiTheme="minorHAnsi" w:hAnsiTheme="minorHAnsi" w:cstheme="minorHAnsi"/>
          <w:sz w:val="22"/>
          <w:szCs w:val="22"/>
        </w:rPr>
        <w:t>Wykonawca niezwłocznie powiadomi Zamawiającego o podstawie oraz okolicznościach braku poszczególnych pozycji asortymentu oraz braku możliwości ich dostarczenia, wraz ze wskazaniem tych przyczyn.</w:t>
      </w:r>
    </w:p>
    <w:p w14:paraId="709891E2" w14:textId="3EA113EB" w:rsidR="009C1CF3" w:rsidRPr="00D24444" w:rsidRDefault="009C1CF3" w:rsidP="00D24444">
      <w:pPr>
        <w:pStyle w:val="Default"/>
        <w:numPr>
          <w:ilvl w:val="0"/>
          <w:numId w:val="13"/>
        </w:numPr>
        <w:ind w:left="357" w:hanging="357"/>
        <w:jc w:val="both"/>
        <w:rPr>
          <w:rFonts w:asciiTheme="minorHAnsi" w:hAnsiTheme="minorHAnsi" w:cstheme="minorHAnsi"/>
          <w:sz w:val="22"/>
          <w:szCs w:val="22"/>
        </w:rPr>
      </w:pPr>
      <w:r w:rsidRPr="009C1CF3">
        <w:rPr>
          <w:rFonts w:asciiTheme="minorHAnsi" w:hAnsiTheme="minorHAnsi" w:cstheme="minorHAnsi"/>
          <w:sz w:val="22"/>
          <w:szCs w:val="22"/>
        </w:rPr>
        <w:t>Zamawiający zobowiązuje się w terminie 7 dni od dnia zawarcia umowy do przekazania Wykonawcy rozmiarów potrzebnego asortymentu.</w:t>
      </w:r>
    </w:p>
    <w:p w14:paraId="1B46A445" w14:textId="77777777" w:rsidR="00B6066A" w:rsidRPr="00D24444" w:rsidRDefault="00B6066A" w:rsidP="00244038">
      <w:pPr>
        <w:tabs>
          <w:tab w:val="left" w:pos="360"/>
        </w:tabs>
        <w:ind w:left="360"/>
        <w:jc w:val="both"/>
        <w:rPr>
          <w:rFonts w:asciiTheme="minorHAnsi" w:hAnsiTheme="minorHAnsi" w:cstheme="minorHAnsi"/>
          <w:sz w:val="22"/>
          <w:szCs w:val="22"/>
        </w:rPr>
      </w:pPr>
    </w:p>
    <w:p w14:paraId="43DA82BE" w14:textId="4EF21C45" w:rsidR="00244038" w:rsidRPr="00D24444" w:rsidRDefault="00244038" w:rsidP="00244038">
      <w:pPr>
        <w:jc w:val="center"/>
        <w:rPr>
          <w:rFonts w:asciiTheme="minorHAnsi" w:hAnsiTheme="minorHAnsi" w:cstheme="minorHAnsi"/>
          <w:b/>
          <w:sz w:val="22"/>
          <w:szCs w:val="22"/>
        </w:rPr>
      </w:pPr>
      <w:r w:rsidRPr="00D24444">
        <w:rPr>
          <w:rFonts w:asciiTheme="minorHAnsi" w:hAnsiTheme="minorHAnsi" w:cstheme="minorHAnsi"/>
          <w:b/>
          <w:sz w:val="22"/>
          <w:szCs w:val="22"/>
        </w:rPr>
        <w:t xml:space="preserve">§ </w:t>
      </w:r>
      <w:r w:rsidR="0030352B" w:rsidRPr="00D24444">
        <w:rPr>
          <w:rFonts w:asciiTheme="minorHAnsi" w:hAnsiTheme="minorHAnsi" w:cstheme="minorHAnsi"/>
          <w:b/>
          <w:sz w:val="22"/>
          <w:szCs w:val="22"/>
        </w:rPr>
        <w:t>4</w:t>
      </w:r>
    </w:p>
    <w:p w14:paraId="39336DD7" w14:textId="3A4D2E6D" w:rsidR="0030352B" w:rsidRPr="00D24444" w:rsidRDefault="0030352B" w:rsidP="00244038">
      <w:pPr>
        <w:jc w:val="center"/>
        <w:rPr>
          <w:rFonts w:asciiTheme="minorHAnsi" w:hAnsiTheme="minorHAnsi" w:cstheme="minorHAnsi"/>
          <w:b/>
          <w:sz w:val="22"/>
          <w:szCs w:val="22"/>
        </w:rPr>
      </w:pPr>
      <w:r w:rsidRPr="00D24444">
        <w:rPr>
          <w:rFonts w:asciiTheme="minorHAnsi" w:hAnsiTheme="minorHAnsi" w:cstheme="minorHAnsi"/>
          <w:b/>
          <w:sz w:val="22"/>
          <w:szCs w:val="22"/>
        </w:rPr>
        <w:t>Wynagrodzenie Wykonawcy</w:t>
      </w:r>
    </w:p>
    <w:p w14:paraId="4605B394" w14:textId="77777777" w:rsidR="0030352B" w:rsidRPr="00D24444" w:rsidRDefault="0030352B" w:rsidP="00244038">
      <w:pPr>
        <w:numPr>
          <w:ilvl w:val="0"/>
          <w:numId w:val="3"/>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Wynagrodzenie Wykonawcy za wykonanie przedmiotu umowy wynosi:</w:t>
      </w:r>
    </w:p>
    <w:p w14:paraId="4BA10CBF" w14:textId="63D3439B" w:rsidR="0030352B" w:rsidRPr="00D24444" w:rsidRDefault="0030352B" w:rsidP="0030352B">
      <w:pPr>
        <w:tabs>
          <w:tab w:val="left" w:pos="360"/>
        </w:tabs>
        <w:ind w:left="360"/>
        <w:jc w:val="center"/>
        <w:rPr>
          <w:rFonts w:asciiTheme="minorHAnsi" w:hAnsiTheme="minorHAnsi" w:cstheme="minorHAnsi"/>
          <w:sz w:val="22"/>
          <w:szCs w:val="22"/>
        </w:rPr>
      </w:pPr>
      <w:r w:rsidRPr="00D24444">
        <w:rPr>
          <w:rFonts w:asciiTheme="minorHAnsi" w:hAnsiTheme="minorHAnsi" w:cstheme="minorHAnsi"/>
          <w:sz w:val="22"/>
          <w:szCs w:val="22"/>
        </w:rPr>
        <w:t>............ zł netto (słownie: ....................................),</w:t>
      </w:r>
    </w:p>
    <w:p w14:paraId="6482B942" w14:textId="2A9BAA09" w:rsidR="0030352B" w:rsidRPr="00D24444" w:rsidRDefault="0030352B" w:rsidP="0030352B">
      <w:pPr>
        <w:tabs>
          <w:tab w:val="left" w:pos="360"/>
        </w:tabs>
        <w:ind w:left="360"/>
        <w:jc w:val="center"/>
        <w:rPr>
          <w:rFonts w:asciiTheme="minorHAnsi" w:hAnsiTheme="minorHAnsi" w:cstheme="minorHAnsi"/>
          <w:sz w:val="22"/>
          <w:szCs w:val="22"/>
        </w:rPr>
      </w:pPr>
      <w:r w:rsidRPr="00D24444">
        <w:rPr>
          <w:rFonts w:asciiTheme="minorHAnsi" w:hAnsiTheme="minorHAnsi" w:cstheme="minorHAnsi"/>
          <w:sz w:val="22"/>
          <w:szCs w:val="22"/>
        </w:rPr>
        <w:t>……….. zł brutto (</w:t>
      </w:r>
      <w:proofErr w:type="gramStart"/>
      <w:r w:rsidRPr="00D24444">
        <w:rPr>
          <w:rFonts w:asciiTheme="minorHAnsi" w:hAnsiTheme="minorHAnsi" w:cstheme="minorHAnsi"/>
          <w:sz w:val="22"/>
          <w:szCs w:val="22"/>
        </w:rPr>
        <w:t>słownie:…</w:t>
      </w:r>
      <w:proofErr w:type="gramEnd"/>
      <w:r w:rsidRPr="00D24444">
        <w:rPr>
          <w:rFonts w:asciiTheme="minorHAnsi" w:hAnsiTheme="minorHAnsi" w:cstheme="minorHAnsi"/>
          <w:sz w:val="22"/>
          <w:szCs w:val="22"/>
        </w:rPr>
        <w:t>……………................),</w:t>
      </w:r>
    </w:p>
    <w:p w14:paraId="498C21F8" w14:textId="4301D571" w:rsidR="0030352B" w:rsidRPr="00D24444" w:rsidRDefault="0030352B" w:rsidP="0030352B">
      <w:pPr>
        <w:tabs>
          <w:tab w:val="left" w:pos="360"/>
        </w:tabs>
        <w:ind w:left="360"/>
        <w:jc w:val="both"/>
        <w:rPr>
          <w:rFonts w:asciiTheme="minorHAnsi" w:hAnsiTheme="minorHAnsi" w:cstheme="minorHAnsi"/>
          <w:sz w:val="22"/>
          <w:szCs w:val="22"/>
        </w:rPr>
      </w:pPr>
      <w:r w:rsidRPr="00D24444">
        <w:rPr>
          <w:rFonts w:asciiTheme="minorHAnsi" w:hAnsiTheme="minorHAnsi" w:cstheme="minorHAnsi"/>
          <w:sz w:val="22"/>
          <w:szCs w:val="22"/>
        </w:rPr>
        <w:t xml:space="preserve">zgodnie z Formularzem </w:t>
      </w:r>
      <w:r w:rsidR="000B55A1" w:rsidRPr="00D24444">
        <w:rPr>
          <w:rFonts w:asciiTheme="minorHAnsi" w:hAnsiTheme="minorHAnsi" w:cstheme="minorHAnsi"/>
          <w:sz w:val="22"/>
          <w:szCs w:val="22"/>
        </w:rPr>
        <w:t>ofertowo - cenowym</w:t>
      </w:r>
      <w:r w:rsidRPr="00D24444">
        <w:rPr>
          <w:rFonts w:asciiTheme="minorHAnsi" w:hAnsiTheme="minorHAnsi" w:cstheme="minorHAnsi"/>
          <w:sz w:val="22"/>
          <w:szCs w:val="22"/>
        </w:rPr>
        <w:t xml:space="preserve"> stanowiącym załącznik nr 1 do niniejszej umowy.</w:t>
      </w:r>
    </w:p>
    <w:p w14:paraId="0B4B6DC9" w14:textId="4724A37A" w:rsidR="000B55A1" w:rsidRPr="00D24444" w:rsidRDefault="000B55A1" w:rsidP="000B55A1">
      <w:pPr>
        <w:numPr>
          <w:ilvl w:val="0"/>
          <w:numId w:val="3"/>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Wartość umowy obejmuje:</w:t>
      </w:r>
      <w:r w:rsidRPr="00D24444">
        <w:rPr>
          <w:rFonts w:asciiTheme="minorHAnsi" w:hAnsiTheme="minorHAnsi" w:cstheme="minorHAnsi"/>
          <w:sz w:val="22"/>
          <w:szCs w:val="22"/>
        </w:rPr>
        <w:tab/>
      </w:r>
    </w:p>
    <w:p w14:paraId="67BF6BCB" w14:textId="77777777" w:rsidR="000B55A1" w:rsidRPr="00D24444" w:rsidRDefault="000B55A1" w:rsidP="000B55A1">
      <w:pPr>
        <w:pStyle w:val="Akapitzlist"/>
        <w:numPr>
          <w:ilvl w:val="0"/>
          <w:numId w:val="20"/>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wartość przedmiotu umowy,</w:t>
      </w:r>
    </w:p>
    <w:p w14:paraId="3597384B" w14:textId="77777777" w:rsidR="000B55A1" w:rsidRPr="00D24444" w:rsidRDefault="000B55A1" w:rsidP="000B55A1">
      <w:pPr>
        <w:pStyle w:val="Akapitzlist"/>
        <w:numPr>
          <w:ilvl w:val="0"/>
          <w:numId w:val="20"/>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pakowanie,</w:t>
      </w:r>
    </w:p>
    <w:p w14:paraId="05575E28" w14:textId="77777777" w:rsidR="000B55A1" w:rsidRPr="00D24444" w:rsidRDefault="000B55A1" w:rsidP="000B55A1">
      <w:pPr>
        <w:pStyle w:val="Akapitzlist"/>
        <w:numPr>
          <w:ilvl w:val="0"/>
          <w:numId w:val="20"/>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koszty ubezpieczenia podczas transportu,</w:t>
      </w:r>
    </w:p>
    <w:p w14:paraId="03C3CDE5" w14:textId="77777777" w:rsidR="000B55A1" w:rsidRPr="00D24444" w:rsidRDefault="000B55A1" w:rsidP="000B55A1">
      <w:pPr>
        <w:pStyle w:val="Akapitzlist"/>
        <w:numPr>
          <w:ilvl w:val="0"/>
          <w:numId w:val="20"/>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koszty transportu do Zamawiającego,</w:t>
      </w:r>
    </w:p>
    <w:p w14:paraId="09BE87DC" w14:textId="77777777" w:rsidR="000B55A1" w:rsidRPr="00D24444" w:rsidRDefault="000B55A1" w:rsidP="000B55A1">
      <w:pPr>
        <w:pStyle w:val="Akapitzlist"/>
        <w:numPr>
          <w:ilvl w:val="0"/>
          <w:numId w:val="20"/>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podatek VAT, </w:t>
      </w:r>
    </w:p>
    <w:p w14:paraId="6D6EC934" w14:textId="77777777" w:rsidR="000B55A1" w:rsidRPr="00D24444" w:rsidRDefault="000B55A1" w:rsidP="000B55A1">
      <w:pPr>
        <w:pStyle w:val="Akapitzlist"/>
        <w:numPr>
          <w:ilvl w:val="0"/>
          <w:numId w:val="20"/>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koszty załadunku i wyładunku u Zamawiającego,</w:t>
      </w:r>
    </w:p>
    <w:p w14:paraId="4E29B844" w14:textId="77777777" w:rsidR="000B55A1" w:rsidRPr="00D24444" w:rsidRDefault="000B55A1" w:rsidP="000B55A1">
      <w:pPr>
        <w:pStyle w:val="Akapitzlist"/>
        <w:numPr>
          <w:ilvl w:val="0"/>
          <w:numId w:val="20"/>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opłaty celne.</w:t>
      </w:r>
    </w:p>
    <w:p w14:paraId="2C9B9730" w14:textId="5314BF96" w:rsidR="0030352B" w:rsidRPr="00D24444" w:rsidRDefault="0030352B" w:rsidP="0030352B">
      <w:pPr>
        <w:numPr>
          <w:ilvl w:val="0"/>
          <w:numId w:val="3"/>
        </w:numPr>
        <w:tabs>
          <w:tab w:val="left" w:pos="360"/>
        </w:tabs>
        <w:jc w:val="both"/>
        <w:rPr>
          <w:rFonts w:asciiTheme="minorHAnsi" w:hAnsiTheme="minorHAnsi" w:cstheme="minorHAnsi"/>
          <w:sz w:val="22"/>
          <w:szCs w:val="22"/>
        </w:rPr>
      </w:pPr>
      <w:r w:rsidRPr="00D24444">
        <w:rPr>
          <w:rFonts w:asciiTheme="minorHAnsi" w:hAnsiTheme="minorHAnsi" w:cstheme="minorHAnsi"/>
          <w:color w:val="000000"/>
          <w:sz w:val="22"/>
          <w:szCs w:val="22"/>
          <w:lang w:eastAsia="pl-PL"/>
        </w:rPr>
        <w:t xml:space="preserve">Cena ofertowa stanowi maksymalne wynagrodzenie należne Wykonawcy za realizację dostawy w ramach niniejszej umowy. </w:t>
      </w:r>
    </w:p>
    <w:p w14:paraId="06F1FB8E" w14:textId="47269372" w:rsidR="0030352B" w:rsidRPr="00D24444" w:rsidRDefault="0030352B" w:rsidP="0030352B">
      <w:pPr>
        <w:numPr>
          <w:ilvl w:val="0"/>
          <w:numId w:val="3"/>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Za dostawę asortyment</w:t>
      </w:r>
      <w:r w:rsidR="00D24444" w:rsidRPr="00D24444">
        <w:rPr>
          <w:rFonts w:asciiTheme="minorHAnsi" w:hAnsiTheme="minorHAnsi" w:cstheme="minorHAnsi"/>
          <w:sz w:val="22"/>
          <w:szCs w:val="22"/>
        </w:rPr>
        <w:t xml:space="preserve"> Formularzem ofertowo - cenowym stanowiącym załącznik nr 1 do niniejszej umowy</w:t>
      </w:r>
      <w:r w:rsidR="000B55A1" w:rsidRPr="00D24444">
        <w:rPr>
          <w:rFonts w:asciiTheme="minorHAnsi" w:hAnsiTheme="minorHAnsi" w:cstheme="minorHAnsi"/>
          <w:sz w:val="22"/>
          <w:szCs w:val="22"/>
        </w:rPr>
        <w:t>,</w:t>
      </w:r>
      <w:r w:rsidRPr="00D24444">
        <w:rPr>
          <w:rFonts w:asciiTheme="minorHAnsi" w:hAnsiTheme="minorHAnsi" w:cstheme="minorHAnsi"/>
          <w:sz w:val="22"/>
          <w:szCs w:val="22"/>
        </w:rPr>
        <w:t xml:space="preserve"> ale nie dostarczonego, Wykonawcy nie przysługuje wynagrodzenie.</w:t>
      </w:r>
    </w:p>
    <w:p w14:paraId="2A13C074" w14:textId="7F98D9F4" w:rsidR="000B55A1" w:rsidRPr="00D24444" w:rsidRDefault="000B55A1" w:rsidP="000B55A1">
      <w:pPr>
        <w:tabs>
          <w:tab w:val="left" w:pos="360"/>
        </w:tabs>
        <w:ind w:left="360"/>
        <w:jc w:val="both"/>
        <w:rPr>
          <w:rFonts w:asciiTheme="minorHAnsi" w:hAnsiTheme="minorHAnsi" w:cstheme="minorHAnsi"/>
          <w:sz w:val="22"/>
          <w:szCs w:val="22"/>
        </w:rPr>
      </w:pPr>
    </w:p>
    <w:p w14:paraId="42A9A51D" w14:textId="29FF1130" w:rsidR="000B55A1" w:rsidRPr="00D24444" w:rsidRDefault="000B55A1" w:rsidP="000B55A1">
      <w:pPr>
        <w:jc w:val="center"/>
        <w:rPr>
          <w:rFonts w:asciiTheme="minorHAnsi" w:hAnsiTheme="minorHAnsi" w:cstheme="minorHAnsi"/>
          <w:b/>
          <w:sz w:val="22"/>
          <w:szCs w:val="22"/>
        </w:rPr>
      </w:pPr>
      <w:r w:rsidRPr="00D24444">
        <w:rPr>
          <w:rFonts w:asciiTheme="minorHAnsi" w:hAnsiTheme="minorHAnsi" w:cstheme="minorHAnsi"/>
          <w:b/>
          <w:sz w:val="22"/>
          <w:szCs w:val="22"/>
        </w:rPr>
        <w:t>§ 5</w:t>
      </w:r>
    </w:p>
    <w:p w14:paraId="10387532" w14:textId="1F5C9D31" w:rsidR="000B55A1" w:rsidRPr="00D24444" w:rsidRDefault="000B55A1" w:rsidP="000B55A1">
      <w:pPr>
        <w:jc w:val="center"/>
        <w:rPr>
          <w:rFonts w:asciiTheme="minorHAnsi" w:hAnsiTheme="minorHAnsi" w:cstheme="minorHAnsi"/>
          <w:b/>
          <w:sz w:val="22"/>
          <w:szCs w:val="22"/>
        </w:rPr>
      </w:pPr>
      <w:r w:rsidRPr="00D24444">
        <w:rPr>
          <w:rFonts w:asciiTheme="minorHAnsi" w:hAnsiTheme="minorHAnsi" w:cstheme="minorHAnsi"/>
          <w:b/>
          <w:sz w:val="22"/>
          <w:szCs w:val="22"/>
        </w:rPr>
        <w:t>Warunki płatności</w:t>
      </w:r>
    </w:p>
    <w:p w14:paraId="4E2672D3" w14:textId="74683F63" w:rsidR="000B55A1" w:rsidRPr="00D24444" w:rsidRDefault="000B55A1" w:rsidP="00D24444">
      <w:pPr>
        <w:numPr>
          <w:ilvl w:val="0"/>
          <w:numId w:val="23"/>
        </w:numPr>
        <w:tabs>
          <w:tab w:val="left" w:pos="360"/>
        </w:tabs>
        <w:jc w:val="both"/>
        <w:rPr>
          <w:rFonts w:asciiTheme="minorHAnsi" w:hAnsiTheme="minorHAnsi" w:cstheme="minorHAnsi"/>
          <w:sz w:val="22"/>
          <w:szCs w:val="22"/>
        </w:rPr>
      </w:pPr>
      <w:bookmarkStart w:id="0" w:name="_Hlk161916508"/>
      <w:r w:rsidRPr="00D24444">
        <w:rPr>
          <w:rFonts w:asciiTheme="minorHAnsi" w:hAnsiTheme="minorHAnsi" w:cstheme="minorHAnsi"/>
          <w:sz w:val="22"/>
          <w:szCs w:val="22"/>
        </w:rPr>
        <w:t xml:space="preserve">Za dzień zapłaty uznaje się dzień złożenia przez Zamawiającego dyspozycji obciążenia rachunku kwotą wynagrodzenia Wykonawcy. Wynagrodzenie będzie płatne przelewem na rachunek bankowy Wykonawcy w trzech ratach: </w:t>
      </w:r>
    </w:p>
    <w:p w14:paraId="340FE005" w14:textId="77777777" w:rsidR="000B55A1" w:rsidRPr="00D24444" w:rsidRDefault="000B55A1" w:rsidP="000B55A1">
      <w:pPr>
        <w:pStyle w:val="Akapitzlist"/>
        <w:numPr>
          <w:ilvl w:val="0"/>
          <w:numId w:val="17"/>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pierwsza rata płatna 30 dni od terminu dostawy </w:t>
      </w:r>
    </w:p>
    <w:p w14:paraId="6011F1B6" w14:textId="77777777" w:rsidR="000B55A1" w:rsidRPr="00D24444" w:rsidRDefault="000B55A1" w:rsidP="000B55A1">
      <w:pPr>
        <w:pStyle w:val="Akapitzlist"/>
        <w:numPr>
          <w:ilvl w:val="0"/>
          <w:numId w:val="17"/>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druga rata płatna 45 dni od terminu dostawy </w:t>
      </w:r>
    </w:p>
    <w:p w14:paraId="7095AA2C" w14:textId="3478DEF7" w:rsidR="000B55A1" w:rsidRPr="00D24444" w:rsidRDefault="000B55A1" w:rsidP="000B55A1">
      <w:pPr>
        <w:pStyle w:val="Akapitzlist"/>
        <w:numPr>
          <w:ilvl w:val="0"/>
          <w:numId w:val="17"/>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trzecia rata płatna 90 dni od terminu dostawy </w:t>
      </w:r>
    </w:p>
    <w:p w14:paraId="1C0E7170" w14:textId="34FBF96F" w:rsidR="000B55A1" w:rsidRPr="00D24444" w:rsidRDefault="000B55A1" w:rsidP="000B55A1">
      <w:p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       od dostarczenia przez Wykonawcę prawidłowo wystawionej faktury.</w:t>
      </w:r>
    </w:p>
    <w:bookmarkEnd w:id="0"/>
    <w:p w14:paraId="2361AD80" w14:textId="3FCD9C21" w:rsidR="000B55A1" w:rsidRPr="00D24444" w:rsidRDefault="000B55A1" w:rsidP="00D24444">
      <w:pPr>
        <w:pStyle w:val="Akapitzlist"/>
        <w:numPr>
          <w:ilvl w:val="0"/>
          <w:numId w:val="23"/>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Wynagrodzenie przysługujące Wykonawcy płatne będzie na konto bankowe </w:t>
      </w:r>
      <w:r w:rsidRPr="00D24444">
        <w:rPr>
          <w:rFonts w:asciiTheme="minorHAnsi" w:hAnsiTheme="minorHAnsi" w:cstheme="minorHAnsi"/>
          <w:sz w:val="22"/>
          <w:szCs w:val="22"/>
        </w:rPr>
        <w:br/>
        <w:t>nr [………………………………………………………………</w:t>
      </w:r>
      <w:proofErr w:type="gramStart"/>
      <w:r w:rsidRPr="00D24444">
        <w:rPr>
          <w:rFonts w:asciiTheme="minorHAnsi" w:hAnsiTheme="minorHAnsi" w:cstheme="minorHAnsi"/>
          <w:sz w:val="22"/>
          <w:szCs w:val="22"/>
        </w:rPr>
        <w:t>…….</w:t>
      </w:r>
      <w:proofErr w:type="gramEnd"/>
      <w:r w:rsidRPr="00D24444">
        <w:rPr>
          <w:rFonts w:asciiTheme="minorHAnsi" w:hAnsiTheme="minorHAnsi" w:cstheme="minorHAnsi"/>
          <w:sz w:val="22"/>
          <w:szCs w:val="22"/>
        </w:rPr>
        <w:t>.] prowadzone przez bank […………………………].</w:t>
      </w:r>
    </w:p>
    <w:p w14:paraId="78B77B3B" w14:textId="2CC0871E" w:rsidR="00244038" w:rsidRPr="00D24444" w:rsidRDefault="00244038" w:rsidP="00D24444">
      <w:pPr>
        <w:pStyle w:val="Akapitzlist"/>
        <w:numPr>
          <w:ilvl w:val="0"/>
          <w:numId w:val="23"/>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Bieg terminu zapłaty rozpoczyna się od daty otrzymania faktury przez Zamawiającego pod warunkiem uprzedniego odebrania towaru.</w:t>
      </w:r>
    </w:p>
    <w:p w14:paraId="3BC6291E" w14:textId="29BBCC37" w:rsidR="009C1CF3" w:rsidRDefault="009C1CF3" w:rsidP="0069026E">
      <w:pPr>
        <w:pStyle w:val="Janusz"/>
        <w:tabs>
          <w:tab w:val="left" w:pos="720"/>
          <w:tab w:val="left" w:pos="926"/>
        </w:tabs>
        <w:spacing w:line="100" w:lineRule="atLeast"/>
        <w:jc w:val="both"/>
        <w:rPr>
          <w:rFonts w:asciiTheme="minorHAnsi" w:hAnsiTheme="minorHAnsi" w:cstheme="minorHAnsi"/>
          <w:sz w:val="22"/>
          <w:szCs w:val="22"/>
        </w:rPr>
      </w:pPr>
    </w:p>
    <w:p w14:paraId="249619E5" w14:textId="2D6C3DB6" w:rsidR="0069026E" w:rsidRDefault="0069026E" w:rsidP="0069026E">
      <w:pPr>
        <w:pStyle w:val="Janusz"/>
        <w:tabs>
          <w:tab w:val="left" w:pos="720"/>
          <w:tab w:val="left" w:pos="926"/>
        </w:tabs>
        <w:spacing w:line="100" w:lineRule="atLeast"/>
        <w:jc w:val="both"/>
        <w:rPr>
          <w:rFonts w:asciiTheme="minorHAnsi" w:hAnsiTheme="minorHAnsi" w:cstheme="minorHAnsi"/>
          <w:sz w:val="22"/>
          <w:szCs w:val="22"/>
        </w:rPr>
      </w:pPr>
    </w:p>
    <w:p w14:paraId="2C882897" w14:textId="77777777" w:rsidR="0069026E" w:rsidRPr="00D24444" w:rsidRDefault="0069026E" w:rsidP="0069026E">
      <w:pPr>
        <w:pStyle w:val="Janusz"/>
        <w:tabs>
          <w:tab w:val="left" w:pos="720"/>
          <w:tab w:val="left" w:pos="926"/>
        </w:tabs>
        <w:spacing w:line="100" w:lineRule="atLeast"/>
        <w:jc w:val="both"/>
        <w:rPr>
          <w:rFonts w:asciiTheme="minorHAnsi" w:hAnsiTheme="minorHAnsi" w:cstheme="minorHAnsi"/>
          <w:sz w:val="22"/>
          <w:szCs w:val="22"/>
        </w:rPr>
      </w:pPr>
      <w:bookmarkStart w:id="1" w:name="_GoBack"/>
      <w:bookmarkEnd w:id="1"/>
    </w:p>
    <w:p w14:paraId="062B0034" w14:textId="2D36C8A2" w:rsidR="00244038" w:rsidRPr="00D24444" w:rsidRDefault="00244038" w:rsidP="0069026E">
      <w:pPr>
        <w:jc w:val="center"/>
        <w:rPr>
          <w:rFonts w:asciiTheme="minorHAnsi" w:hAnsiTheme="minorHAnsi" w:cstheme="minorHAnsi"/>
          <w:b/>
          <w:sz w:val="22"/>
          <w:szCs w:val="22"/>
        </w:rPr>
      </w:pPr>
      <w:r w:rsidRPr="00D24444">
        <w:rPr>
          <w:rFonts w:asciiTheme="minorHAnsi" w:hAnsiTheme="minorHAnsi" w:cstheme="minorHAnsi"/>
          <w:b/>
          <w:sz w:val="22"/>
          <w:szCs w:val="22"/>
        </w:rPr>
        <w:lastRenderedPageBreak/>
        <w:t xml:space="preserve">§ </w:t>
      </w:r>
      <w:r w:rsidR="000B55A1" w:rsidRPr="00D24444">
        <w:rPr>
          <w:rFonts w:asciiTheme="minorHAnsi" w:hAnsiTheme="minorHAnsi" w:cstheme="minorHAnsi"/>
          <w:b/>
          <w:sz w:val="22"/>
          <w:szCs w:val="22"/>
        </w:rPr>
        <w:t>6</w:t>
      </w:r>
    </w:p>
    <w:p w14:paraId="6195AF88" w14:textId="77777777" w:rsidR="000B55A1" w:rsidRPr="00D24444" w:rsidRDefault="000B55A1" w:rsidP="000B55A1">
      <w:pPr>
        <w:jc w:val="center"/>
        <w:rPr>
          <w:rFonts w:asciiTheme="minorHAnsi" w:hAnsiTheme="minorHAnsi" w:cstheme="minorHAnsi"/>
          <w:b/>
          <w:sz w:val="22"/>
          <w:szCs w:val="22"/>
        </w:rPr>
      </w:pPr>
      <w:r w:rsidRPr="00D24444">
        <w:rPr>
          <w:rFonts w:asciiTheme="minorHAnsi" w:hAnsiTheme="minorHAnsi" w:cstheme="minorHAnsi"/>
          <w:b/>
          <w:sz w:val="22"/>
          <w:szCs w:val="22"/>
        </w:rPr>
        <w:t>Przedstawiciele stron</w:t>
      </w:r>
    </w:p>
    <w:p w14:paraId="406E0F91" w14:textId="77777777" w:rsidR="000B55A1" w:rsidRPr="00D24444" w:rsidRDefault="00244038" w:rsidP="000B55A1">
      <w:pPr>
        <w:pStyle w:val="Janusz"/>
        <w:spacing w:line="240" w:lineRule="auto"/>
        <w:jc w:val="both"/>
        <w:rPr>
          <w:rFonts w:asciiTheme="minorHAnsi" w:hAnsiTheme="minorHAnsi" w:cstheme="minorHAnsi"/>
          <w:sz w:val="22"/>
          <w:szCs w:val="22"/>
        </w:rPr>
      </w:pPr>
      <w:r w:rsidRPr="00D24444">
        <w:rPr>
          <w:rFonts w:asciiTheme="minorHAnsi" w:hAnsiTheme="minorHAnsi" w:cstheme="minorHAnsi"/>
          <w:sz w:val="22"/>
          <w:szCs w:val="22"/>
        </w:rPr>
        <w:t xml:space="preserve">1. Osoby odpowiedzialne za realizację Umowy: </w:t>
      </w:r>
    </w:p>
    <w:p w14:paraId="15D80D3C" w14:textId="5F4DA2DE" w:rsidR="00244038" w:rsidRPr="00D24444" w:rsidRDefault="00244038" w:rsidP="000B55A1">
      <w:pPr>
        <w:pStyle w:val="Janusz"/>
        <w:numPr>
          <w:ilvl w:val="0"/>
          <w:numId w:val="19"/>
        </w:numPr>
        <w:spacing w:line="240" w:lineRule="auto"/>
        <w:jc w:val="both"/>
        <w:rPr>
          <w:rFonts w:asciiTheme="minorHAnsi" w:hAnsiTheme="minorHAnsi" w:cstheme="minorHAnsi"/>
          <w:sz w:val="22"/>
          <w:szCs w:val="22"/>
        </w:rPr>
      </w:pPr>
      <w:r w:rsidRPr="00D24444">
        <w:rPr>
          <w:rFonts w:asciiTheme="minorHAnsi" w:hAnsiTheme="minorHAnsi" w:cstheme="minorHAnsi"/>
          <w:sz w:val="22"/>
          <w:szCs w:val="22"/>
        </w:rPr>
        <w:t>ze strony Zamawiającego:</w:t>
      </w:r>
    </w:p>
    <w:p w14:paraId="1C806721" w14:textId="77777777" w:rsidR="00244038" w:rsidRPr="00D24444" w:rsidRDefault="00244038" w:rsidP="00B6066A">
      <w:pPr>
        <w:pStyle w:val="Janusz"/>
        <w:spacing w:line="240" w:lineRule="auto"/>
        <w:jc w:val="both"/>
        <w:rPr>
          <w:rFonts w:asciiTheme="minorHAnsi" w:hAnsiTheme="minorHAnsi" w:cstheme="minorHAnsi"/>
          <w:sz w:val="22"/>
          <w:szCs w:val="22"/>
        </w:rPr>
      </w:pPr>
      <w:r w:rsidRPr="00D24444">
        <w:rPr>
          <w:rFonts w:asciiTheme="minorHAnsi" w:hAnsiTheme="minorHAnsi" w:cstheme="minorHAnsi"/>
          <w:sz w:val="22"/>
          <w:szCs w:val="22"/>
        </w:rPr>
        <w:t xml:space="preserve">       …………</w:t>
      </w:r>
      <w:proofErr w:type="gramStart"/>
      <w:r w:rsidRPr="00D24444">
        <w:rPr>
          <w:rFonts w:asciiTheme="minorHAnsi" w:hAnsiTheme="minorHAnsi" w:cstheme="minorHAnsi"/>
          <w:sz w:val="22"/>
          <w:szCs w:val="22"/>
        </w:rPr>
        <w:t>…….</w:t>
      </w:r>
      <w:proofErr w:type="gramEnd"/>
      <w:r w:rsidRPr="00D24444">
        <w:rPr>
          <w:rFonts w:asciiTheme="minorHAnsi" w:hAnsiTheme="minorHAnsi" w:cstheme="minorHAnsi"/>
          <w:sz w:val="22"/>
          <w:szCs w:val="22"/>
        </w:rPr>
        <w:t xml:space="preserve">, nr telefonu………………, adres e-mail: …...................., </w:t>
      </w:r>
    </w:p>
    <w:p w14:paraId="0501168A" w14:textId="77777777" w:rsidR="00244038" w:rsidRPr="00D24444" w:rsidRDefault="00244038" w:rsidP="000B55A1">
      <w:pPr>
        <w:pStyle w:val="Janusz"/>
        <w:numPr>
          <w:ilvl w:val="0"/>
          <w:numId w:val="19"/>
        </w:numPr>
        <w:spacing w:line="240" w:lineRule="auto"/>
        <w:jc w:val="both"/>
        <w:rPr>
          <w:rFonts w:asciiTheme="minorHAnsi" w:hAnsiTheme="minorHAnsi" w:cstheme="minorHAnsi"/>
          <w:sz w:val="22"/>
          <w:szCs w:val="22"/>
        </w:rPr>
      </w:pPr>
      <w:r w:rsidRPr="00D24444">
        <w:rPr>
          <w:rFonts w:asciiTheme="minorHAnsi" w:hAnsiTheme="minorHAnsi" w:cstheme="minorHAnsi"/>
          <w:sz w:val="22"/>
          <w:szCs w:val="22"/>
        </w:rPr>
        <w:t>ze strony Wykonawcy:</w:t>
      </w:r>
    </w:p>
    <w:p w14:paraId="15CA4C6E" w14:textId="77777777" w:rsidR="00244038" w:rsidRPr="00D24444" w:rsidRDefault="00244038" w:rsidP="00B6066A">
      <w:pPr>
        <w:pStyle w:val="Janusz"/>
        <w:spacing w:line="240" w:lineRule="auto"/>
        <w:ind w:left="360"/>
        <w:jc w:val="both"/>
        <w:rPr>
          <w:rFonts w:asciiTheme="minorHAnsi" w:hAnsiTheme="minorHAnsi" w:cstheme="minorHAnsi"/>
          <w:sz w:val="22"/>
          <w:szCs w:val="22"/>
        </w:rPr>
      </w:pPr>
      <w:r w:rsidRPr="00D24444">
        <w:rPr>
          <w:rFonts w:asciiTheme="minorHAnsi" w:hAnsiTheme="minorHAnsi" w:cstheme="minorHAnsi"/>
          <w:sz w:val="22"/>
          <w:szCs w:val="22"/>
        </w:rPr>
        <w:t>…………………</w:t>
      </w:r>
      <w:proofErr w:type="gramStart"/>
      <w:r w:rsidRPr="00D24444">
        <w:rPr>
          <w:rFonts w:asciiTheme="minorHAnsi" w:hAnsiTheme="minorHAnsi" w:cstheme="minorHAnsi"/>
          <w:sz w:val="22"/>
          <w:szCs w:val="22"/>
        </w:rPr>
        <w:t>…….</w:t>
      </w:r>
      <w:proofErr w:type="gramEnd"/>
      <w:r w:rsidRPr="00D24444">
        <w:rPr>
          <w:rFonts w:asciiTheme="minorHAnsi" w:hAnsiTheme="minorHAnsi" w:cstheme="minorHAnsi"/>
          <w:sz w:val="22"/>
          <w:szCs w:val="22"/>
        </w:rPr>
        <w:t xml:space="preserve">, nr telefonu: ………………. , adres e-mail ………… </w:t>
      </w:r>
    </w:p>
    <w:p w14:paraId="0CE2D674" w14:textId="77777777" w:rsidR="00244038" w:rsidRPr="00D24444" w:rsidRDefault="00244038" w:rsidP="00244038">
      <w:pPr>
        <w:pStyle w:val="Janusz"/>
        <w:spacing w:line="100" w:lineRule="atLeast"/>
        <w:jc w:val="both"/>
        <w:rPr>
          <w:rFonts w:asciiTheme="minorHAnsi" w:hAnsiTheme="minorHAnsi" w:cstheme="minorHAnsi"/>
          <w:sz w:val="22"/>
          <w:szCs w:val="22"/>
        </w:rPr>
      </w:pPr>
      <w:r w:rsidRPr="00D24444">
        <w:rPr>
          <w:rFonts w:asciiTheme="minorHAnsi" w:hAnsiTheme="minorHAnsi" w:cstheme="minorHAnsi"/>
          <w:sz w:val="22"/>
          <w:szCs w:val="22"/>
        </w:rPr>
        <w:t>2. Zmiana osoby odpowiedzialnej za realizację Umowy nie stanowi zmiany Umowy i nie wymaga zawarcia aneksu, dla swej skuteczności wymaga jednak poinformowania drugiej Strony w formie pisemnej.</w:t>
      </w:r>
    </w:p>
    <w:p w14:paraId="7D63AA39" w14:textId="77777777" w:rsidR="00244038" w:rsidRPr="00D24444" w:rsidRDefault="00244038" w:rsidP="00244038">
      <w:pPr>
        <w:rPr>
          <w:rFonts w:asciiTheme="minorHAnsi" w:hAnsiTheme="minorHAnsi" w:cstheme="minorHAnsi"/>
          <w:sz w:val="22"/>
          <w:szCs w:val="22"/>
        </w:rPr>
      </w:pPr>
    </w:p>
    <w:p w14:paraId="738643EA" w14:textId="7B6891B9" w:rsidR="00244038" w:rsidRPr="00D24444" w:rsidRDefault="00244038" w:rsidP="00244038">
      <w:pPr>
        <w:jc w:val="center"/>
        <w:rPr>
          <w:rFonts w:asciiTheme="minorHAnsi" w:hAnsiTheme="minorHAnsi" w:cstheme="minorHAnsi"/>
          <w:b/>
          <w:sz w:val="22"/>
          <w:szCs w:val="22"/>
        </w:rPr>
      </w:pPr>
      <w:r w:rsidRPr="00D24444">
        <w:rPr>
          <w:rFonts w:asciiTheme="minorHAnsi" w:hAnsiTheme="minorHAnsi" w:cstheme="minorHAnsi"/>
          <w:b/>
          <w:sz w:val="22"/>
          <w:szCs w:val="22"/>
        </w:rPr>
        <w:t xml:space="preserve">§ </w:t>
      </w:r>
      <w:r w:rsidR="00D24444" w:rsidRPr="00D24444">
        <w:rPr>
          <w:rFonts w:asciiTheme="minorHAnsi" w:hAnsiTheme="minorHAnsi" w:cstheme="minorHAnsi"/>
          <w:b/>
          <w:sz w:val="22"/>
          <w:szCs w:val="22"/>
        </w:rPr>
        <w:t>7</w:t>
      </w:r>
    </w:p>
    <w:p w14:paraId="03F44AAB" w14:textId="3893FADE" w:rsidR="00FB6333" w:rsidRPr="00D24444" w:rsidRDefault="00FB6333" w:rsidP="00244038">
      <w:pPr>
        <w:jc w:val="center"/>
        <w:rPr>
          <w:rFonts w:asciiTheme="minorHAnsi" w:hAnsiTheme="minorHAnsi" w:cstheme="minorHAnsi"/>
          <w:b/>
          <w:sz w:val="22"/>
          <w:szCs w:val="22"/>
        </w:rPr>
      </w:pPr>
      <w:r w:rsidRPr="00D24444">
        <w:rPr>
          <w:rFonts w:asciiTheme="minorHAnsi" w:hAnsiTheme="minorHAnsi" w:cstheme="minorHAnsi"/>
          <w:b/>
          <w:sz w:val="22"/>
          <w:szCs w:val="22"/>
        </w:rPr>
        <w:t>Gwarancja i rękojmia</w:t>
      </w:r>
    </w:p>
    <w:p w14:paraId="5C326E17" w14:textId="77777777" w:rsidR="00FB6333" w:rsidRPr="00D24444" w:rsidRDefault="00FB6333" w:rsidP="00FB6333">
      <w:pPr>
        <w:pStyle w:val="Janusz"/>
        <w:numPr>
          <w:ilvl w:val="0"/>
          <w:numId w:val="21"/>
        </w:numPr>
        <w:spacing w:line="100" w:lineRule="atLeast"/>
        <w:jc w:val="both"/>
        <w:rPr>
          <w:rFonts w:asciiTheme="minorHAnsi" w:hAnsiTheme="minorHAnsi" w:cstheme="minorHAnsi"/>
          <w:sz w:val="22"/>
          <w:szCs w:val="22"/>
        </w:rPr>
      </w:pPr>
      <w:r w:rsidRPr="00D24444">
        <w:rPr>
          <w:rFonts w:asciiTheme="minorHAnsi" w:hAnsiTheme="minorHAnsi" w:cstheme="minorHAnsi"/>
          <w:sz w:val="22"/>
          <w:szCs w:val="22"/>
        </w:rPr>
        <w:t>Wykonawca gwarantuje najwyższą jakość przedmiotu umowy i udziela Zamawiającemu gwarancji i rękojmi jakości producenta na dostarczony asortyment, na okres 24 miesięcy.</w:t>
      </w:r>
    </w:p>
    <w:p w14:paraId="69A9B591" w14:textId="77777777" w:rsidR="00FB6333" w:rsidRPr="00D24444" w:rsidRDefault="00FB6333" w:rsidP="00244038">
      <w:pPr>
        <w:jc w:val="center"/>
        <w:rPr>
          <w:rFonts w:asciiTheme="minorHAnsi" w:hAnsiTheme="minorHAnsi" w:cstheme="minorHAnsi"/>
          <w:b/>
          <w:sz w:val="22"/>
          <w:szCs w:val="22"/>
        </w:rPr>
      </w:pPr>
    </w:p>
    <w:p w14:paraId="36717595" w14:textId="5128F3E2" w:rsidR="00244038" w:rsidRPr="00D24444" w:rsidRDefault="00244038" w:rsidP="00244038">
      <w:pPr>
        <w:jc w:val="center"/>
        <w:rPr>
          <w:rFonts w:asciiTheme="minorHAnsi" w:hAnsiTheme="minorHAnsi" w:cstheme="minorHAnsi"/>
          <w:b/>
          <w:sz w:val="22"/>
          <w:szCs w:val="22"/>
        </w:rPr>
      </w:pPr>
      <w:r w:rsidRPr="00D24444">
        <w:rPr>
          <w:rFonts w:asciiTheme="minorHAnsi" w:hAnsiTheme="minorHAnsi" w:cstheme="minorHAnsi"/>
          <w:b/>
          <w:sz w:val="22"/>
          <w:szCs w:val="22"/>
        </w:rPr>
        <w:t xml:space="preserve">§ </w:t>
      </w:r>
      <w:r w:rsidR="00D24444" w:rsidRPr="00D24444">
        <w:rPr>
          <w:rFonts w:asciiTheme="minorHAnsi" w:hAnsiTheme="minorHAnsi" w:cstheme="minorHAnsi"/>
          <w:b/>
          <w:sz w:val="22"/>
          <w:szCs w:val="22"/>
        </w:rPr>
        <w:t>8</w:t>
      </w:r>
    </w:p>
    <w:p w14:paraId="1EC117CA" w14:textId="3B1D5032" w:rsidR="00FB6333" w:rsidRPr="00D24444" w:rsidRDefault="00FB6333" w:rsidP="00244038">
      <w:pPr>
        <w:jc w:val="center"/>
        <w:rPr>
          <w:rFonts w:asciiTheme="minorHAnsi" w:hAnsiTheme="minorHAnsi" w:cstheme="minorHAnsi"/>
          <w:b/>
          <w:sz w:val="22"/>
          <w:szCs w:val="22"/>
        </w:rPr>
      </w:pPr>
      <w:r w:rsidRPr="00D24444">
        <w:rPr>
          <w:rFonts w:asciiTheme="minorHAnsi" w:hAnsiTheme="minorHAnsi" w:cstheme="minorHAnsi"/>
          <w:b/>
          <w:sz w:val="22"/>
          <w:szCs w:val="22"/>
        </w:rPr>
        <w:t>Kary umowne i odsetki</w:t>
      </w:r>
    </w:p>
    <w:p w14:paraId="39B8A946" w14:textId="77777777" w:rsidR="00244038" w:rsidRPr="00D24444" w:rsidRDefault="00244038" w:rsidP="00244038">
      <w:pPr>
        <w:numPr>
          <w:ilvl w:val="0"/>
          <w:numId w:val="6"/>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Strony ustalają, że w razie niewykonywania lub nienależytego wykonania umowy obowiązywać je będzie odpowiedzialność z tytułu kar umownych;</w:t>
      </w:r>
    </w:p>
    <w:p w14:paraId="7C42BB97" w14:textId="77777777" w:rsidR="00244038" w:rsidRPr="00D24444" w:rsidRDefault="00244038" w:rsidP="00244038">
      <w:pPr>
        <w:ind w:left="708"/>
        <w:jc w:val="both"/>
        <w:rPr>
          <w:rFonts w:asciiTheme="minorHAnsi" w:hAnsiTheme="minorHAnsi" w:cstheme="minorHAnsi"/>
          <w:sz w:val="22"/>
          <w:szCs w:val="22"/>
        </w:rPr>
      </w:pPr>
      <w:r w:rsidRPr="00D24444">
        <w:rPr>
          <w:rFonts w:asciiTheme="minorHAnsi" w:hAnsiTheme="minorHAnsi" w:cstheme="minorHAnsi"/>
          <w:sz w:val="22"/>
          <w:szCs w:val="22"/>
        </w:rPr>
        <w:t xml:space="preserve">1/ za zwłokę w realizacji przedmiotu umowy lub zwłokę w wymianie towaru na wolny od wad </w:t>
      </w:r>
      <w:r w:rsidRPr="00D24444">
        <w:rPr>
          <w:rFonts w:asciiTheme="minorHAnsi" w:hAnsiTheme="minorHAnsi" w:cstheme="minorHAnsi"/>
          <w:sz w:val="22"/>
          <w:szCs w:val="22"/>
        </w:rPr>
        <w:br/>
        <w:t>w wysokości 0,1% wartości brutto partii towaru z wadami lub brakami za każdy dzień zwłoki jednak nie więcej niż 10% wartości brutto całej partii.</w:t>
      </w:r>
    </w:p>
    <w:p w14:paraId="272395E7" w14:textId="77777777" w:rsidR="00244038" w:rsidRPr="00D24444" w:rsidRDefault="00244038" w:rsidP="00244038">
      <w:pPr>
        <w:ind w:left="708"/>
        <w:jc w:val="both"/>
        <w:rPr>
          <w:rFonts w:asciiTheme="minorHAnsi" w:hAnsiTheme="minorHAnsi" w:cstheme="minorHAnsi"/>
          <w:sz w:val="22"/>
          <w:szCs w:val="22"/>
        </w:rPr>
      </w:pPr>
      <w:r w:rsidRPr="00D24444">
        <w:rPr>
          <w:rFonts w:asciiTheme="minorHAnsi" w:hAnsiTheme="minorHAnsi" w:cstheme="minorHAnsi"/>
          <w:sz w:val="22"/>
          <w:szCs w:val="22"/>
        </w:rPr>
        <w:t>2/ Wykonawca zapłaci Zamawiającemu karę umowną w wysokości 10% niezrealizowanej części umowy za odstąpienie lub rozwiązanie umowy przez Zamawiającego z przyczyn leżących po stronie Wykonawcy.</w:t>
      </w:r>
    </w:p>
    <w:p w14:paraId="1B3A971C" w14:textId="77777777" w:rsidR="00244038" w:rsidRPr="00D24444" w:rsidRDefault="00244038" w:rsidP="00244038">
      <w:pPr>
        <w:pStyle w:val="Akapitzlist"/>
        <w:numPr>
          <w:ilvl w:val="0"/>
          <w:numId w:val="6"/>
        </w:numPr>
        <w:spacing w:line="240" w:lineRule="auto"/>
        <w:jc w:val="both"/>
        <w:rPr>
          <w:rFonts w:asciiTheme="minorHAnsi" w:hAnsiTheme="minorHAnsi" w:cstheme="minorHAnsi"/>
          <w:sz w:val="22"/>
          <w:szCs w:val="22"/>
        </w:rPr>
      </w:pPr>
      <w:r w:rsidRPr="00D24444">
        <w:rPr>
          <w:rFonts w:asciiTheme="minorHAnsi" w:hAnsiTheme="minorHAnsi" w:cstheme="minorHAnsi"/>
          <w:sz w:val="22"/>
          <w:szCs w:val="22"/>
        </w:rPr>
        <w:t>W przypadku rozwiązania umowy przez Zamawiającego z jego winy, Zamawiający zapłaci Wykonawcy karę umowną w wysokości 5% ceny brutto niezrealizowanej części umowy.</w:t>
      </w:r>
    </w:p>
    <w:p w14:paraId="31C3DEFF" w14:textId="77777777" w:rsidR="00244038" w:rsidRPr="00D24444" w:rsidRDefault="00244038" w:rsidP="00244038">
      <w:pPr>
        <w:numPr>
          <w:ilvl w:val="0"/>
          <w:numId w:val="6"/>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Strony ustalają maksymalny termin wymiany towaru na wolny od wad lub na uzupełnienie braków w ciągu 7 dni od daty </w:t>
      </w:r>
      <w:bookmarkStart w:id="2" w:name="_Hlk111106506"/>
      <w:r w:rsidRPr="00D24444">
        <w:rPr>
          <w:rFonts w:asciiTheme="minorHAnsi" w:hAnsiTheme="minorHAnsi" w:cstheme="minorHAnsi"/>
          <w:sz w:val="22"/>
          <w:szCs w:val="22"/>
        </w:rPr>
        <w:t xml:space="preserve">złożenia </w:t>
      </w:r>
      <w:bookmarkEnd w:id="2"/>
      <w:r w:rsidRPr="00D24444">
        <w:rPr>
          <w:rFonts w:asciiTheme="minorHAnsi" w:hAnsiTheme="minorHAnsi" w:cstheme="minorHAnsi"/>
          <w:sz w:val="22"/>
          <w:szCs w:val="22"/>
        </w:rPr>
        <w:t>reklamacji przez Zamawiającego.</w:t>
      </w:r>
    </w:p>
    <w:p w14:paraId="424E9D9A" w14:textId="4273F4AB" w:rsidR="00244038" w:rsidRPr="00D24444" w:rsidRDefault="00244038" w:rsidP="00244038">
      <w:pPr>
        <w:numPr>
          <w:ilvl w:val="0"/>
          <w:numId w:val="6"/>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Brak odpowiedzi na reklamacje w terminie </w:t>
      </w:r>
      <w:r w:rsidR="00C03F69" w:rsidRPr="00D24444">
        <w:rPr>
          <w:rFonts w:asciiTheme="minorHAnsi" w:hAnsiTheme="minorHAnsi" w:cstheme="minorHAnsi"/>
          <w:sz w:val="22"/>
          <w:szCs w:val="22"/>
        </w:rPr>
        <w:t xml:space="preserve">5 dni roboczych </w:t>
      </w:r>
      <w:r w:rsidRPr="00D24444">
        <w:rPr>
          <w:rFonts w:asciiTheme="minorHAnsi" w:hAnsiTheme="minorHAnsi" w:cstheme="minorHAnsi"/>
          <w:sz w:val="22"/>
          <w:szCs w:val="22"/>
        </w:rPr>
        <w:t>uważany będzie za jej uznanie zgodnie z żądaniem Zamawiającego.</w:t>
      </w:r>
    </w:p>
    <w:p w14:paraId="2DB7522A" w14:textId="77777777" w:rsidR="00FB6333" w:rsidRPr="00D24444" w:rsidRDefault="00244038" w:rsidP="00244038">
      <w:pPr>
        <w:numPr>
          <w:ilvl w:val="0"/>
          <w:numId w:val="6"/>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W kwestiach nie objętych karami umownymi oraz w sytuacji, gdy szkoda rzeczywista będzie wyższa niż kara umowna, Zamawiający będzie uprawniony do dochodzenia odszkodowania przewyższającego karę umowną.</w:t>
      </w:r>
    </w:p>
    <w:p w14:paraId="131A0A14" w14:textId="77777777" w:rsidR="00FB6333" w:rsidRPr="00D24444" w:rsidRDefault="00244038" w:rsidP="00FB6333">
      <w:pPr>
        <w:numPr>
          <w:ilvl w:val="0"/>
          <w:numId w:val="6"/>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Z tytułu opóźnienia płatności Wykonawca będzie mógł naliczyć Zamawiającemu odsetki ustawowe za</w:t>
      </w:r>
      <w:r w:rsidRPr="00D24444">
        <w:rPr>
          <w:rFonts w:asciiTheme="minorHAnsi" w:hAnsiTheme="minorHAnsi" w:cstheme="minorHAnsi"/>
          <w:color w:val="FF3333"/>
          <w:sz w:val="22"/>
          <w:szCs w:val="22"/>
        </w:rPr>
        <w:t xml:space="preserve"> </w:t>
      </w:r>
      <w:r w:rsidRPr="00D24444">
        <w:rPr>
          <w:rFonts w:asciiTheme="minorHAnsi" w:hAnsiTheme="minorHAnsi" w:cstheme="minorHAnsi"/>
          <w:sz w:val="22"/>
          <w:szCs w:val="22"/>
        </w:rPr>
        <w:t>opóźnienie każdy dzień zwłoki.</w:t>
      </w:r>
    </w:p>
    <w:p w14:paraId="71A6F2D5" w14:textId="393721D7" w:rsidR="00244038" w:rsidRPr="00D24444" w:rsidRDefault="00FB6333" w:rsidP="00FB6333">
      <w:pPr>
        <w:numPr>
          <w:ilvl w:val="0"/>
          <w:numId w:val="6"/>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 xml:space="preserve"> </w:t>
      </w:r>
      <w:r w:rsidR="00244038" w:rsidRPr="00D24444">
        <w:rPr>
          <w:rFonts w:asciiTheme="minorHAnsi" w:hAnsiTheme="minorHAnsi" w:cstheme="minorHAnsi"/>
          <w:sz w:val="22"/>
          <w:szCs w:val="22"/>
        </w:rPr>
        <w:t>W szczególnych przypadkach każda ze stron może odstąpić od naliczania kar lub odsetek stronie przeciwnej w celu polubownego załatwienia sprawy, jeżeli zaistnieją obiektywne, istotne okoliczności usprawiedliwiające niedochowanie warunków umowy.</w:t>
      </w:r>
    </w:p>
    <w:p w14:paraId="2CBEC27A" w14:textId="77777777" w:rsidR="00244038" w:rsidRPr="00D24444" w:rsidRDefault="00244038" w:rsidP="00244038">
      <w:pPr>
        <w:jc w:val="center"/>
        <w:rPr>
          <w:rFonts w:asciiTheme="minorHAnsi" w:hAnsiTheme="minorHAnsi" w:cstheme="minorHAnsi"/>
          <w:sz w:val="22"/>
          <w:szCs w:val="22"/>
        </w:rPr>
      </w:pPr>
    </w:p>
    <w:p w14:paraId="2D37962B" w14:textId="17630805" w:rsidR="00244038" w:rsidRPr="00D24444" w:rsidRDefault="00244038" w:rsidP="00244038">
      <w:pPr>
        <w:jc w:val="center"/>
        <w:rPr>
          <w:rFonts w:asciiTheme="minorHAnsi" w:hAnsiTheme="minorHAnsi" w:cstheme="minorHAnsi"/>
          <w:b/>
          <w:sz w:val="22"/>
          <w:szCs w:val="22"/>
        </w:rPr>
      </w:pPr>
      <w:r w:rsidRPr="00D24444">
        <w:rPr>
          <w:rFonts w:asciiTheme="minorHAnsi" w:hAnsiTheme="minorHAnsi" w:cstheme="minorHAnsi"/>
          <w:b/>
          <w:sz w:val="22"/>
          <w:szCs w:val="22"/>
        </w:rPr>
        <w:t xml:space="preserve">§ </w:t>
      </w:r>
      <w:r w:rsidR="00D24444" w:rsidRPr="00D24444">
        <w:rPr>
          <w:rFonts w:asciiTheme="minorHAnsi" w:hAnsiTheme="minorHAnsi" w:cstheme="minorHAnsi"/>
          <w:b/>
          <w:sz w:val="22"/>
          <w:szCs w:val="22"/>
        </w:rPr>
        <w:t>9</w:t>
      </w:r>
    </w:p>
    <w:p w14:paraId="73000FFC" w14:textId="4FC3EB7A" w:rsidR="00FB6333" w:rsidRPr="00D24444" w:rsidRDefault="00FB6333" w:rsidP="00244038">
      <w:pPr>
        <w:jc w:val="center"/>
        <w:rPr>
          <w:rFonts w:asciiTheme="minorHAnsi" w:hAnsiTheme="minorHAnsi" w:cstheme="minorHAnsi"/>
          <w:b/>
          <w:sz w:val="22"/>
          <w:szCs w:val="22"/>
        </w:rPr>
      </w:pPr>
      <w:r w:rsidRPr="00D24444">
        <w:rPr>
          <w:rFonts w:asciiTheme="minorHAnsi" w:hAnsiTheme="minorHAnsi" w:cstheme="minorHAnsi"/>
          <w:b/>
          <w:sz w:val="22"/>
          <w:szCs w:val="22"/>
        </w:rPr>
        <w:t>Odstąpienie od umowy</w:t>
      </w:r>
    </w:p>
    <w:p w14:paraId="473FFA02" w14:textId="77777777" w:rsidR="00FB6333" w:rsidRPr="00D24444" w:rsidRDefault="00FB6333" w:rsidP="00FB6333">
      <w:pPr>
        <w:numPr>
          <w:ilvl w:val="0"/>
          <w:numId w:val="22"/>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Zamawiający może odstąpić od umowy w razie zaistnienia istotnej zmiany okoliczności powodującej, że wykonanie umowy nie leży w interesie publicznym, czego nie można było przewidzieć w chwili zawarcia umowy a także w innych przypadkach określonych w ustawie Prawo zamówień publicznych.</w:t>
      </w:r>
    </w:p>
    <w:p w14:paraId="1B412E36" w14:textId="4D995010" w:rsidR="00244038" w:rsidRPr="00D24444" w:rsidRDefault="00FB6333" w:rsidP="00244038">
      <w:pPr>
        <w:numPr>
          <w:ilvl w:val="0"/>
          <w:numId w:val="22"/>
        </w:numPr>
        <w:tabs>
          <w:tab w:val="left" w:pos="360"/>
        </w:tabs>
        <w:jc w:val="both"/>
        <w:rPr>
          <w:rFonts w:asciiTheme="minorHAnsi" w:hAnsiTheme="minorHAnsi" w:cstheme="minorHAnsi"/>
          <w:sz w:val="22"/>
          <w:szCs w:val="22"/>
        </w:rPr>
      </w:pPr>
      <w:r w:rsidRPr="00D24444">
        <w:rPr>
          <w:rFonts w:asciiTheme="minorHAnsi" w:hAnsiTheme="minorHAnsi" w:cstheme="minorHAnsi"/>
          <w:sz w:val="22"/>
          <w:szCs w:val="22"/>
        </w:rPr>
        <w:t>Zamawiający może odstąpić od umowy w terminie 30 dni od powzięcia wiadomości, o których mowa w ust. 1.</w:t>
      </w:r>
    </w:p>
    <w:p w14:paraId="0DA148FC" w14:textId="3C242EE7" w:rsidR="00D24444" w:rsidRDefault="00D24444" w:rsidP="00D24444">
      <w:pPr>
        <w:tabs>
          <w:tab w:val="left" w:pos="360"/>
        </w:tabs>
        <w:ind w:left="360"/>
        <w:jc w:val="both"/>
        <w:rPr>
          <w:rFonts w:asciiTheme="minorHAnsi" w:hAnsiTheme="minorHAnsi" w:cstheme="minorHAnsi"/>
          <w:sz w:val="22"/>
          <w:szCs w:val="22"/>
        </w:rPr>
      </w:pPr>
    </w:p>
    <w:p w14:paraId="532826F0" w14:textId="466AA8EB" w:rsidR="009C1CF3" w:rsidRDefault="009C1CF3" w:rsidP="00D24444">
      <w:pPr>
        <w:tabs>
          <w:tab w:val="left" w:pos="360"/>
        </w:tabs>
        <w:ind w:left="360"/>
        <w:jc w:val="both"/>
        <w:rPr>
          <w:rFonts w:asciiTheme="minorHAnsi" w:hAnsiTheme="minorHAnsi" w:cstheme="minorHAnsi"/>
          <w:sz w:val="22"/>
          <w:szCs w:val="22"/>
        </w:rPr>
      </w:pPr>
    </w:p>
    <w:p w14:paraId="04DF1026" w14:textId="77777777" w:rsidR="009C1CF3" w:rsidRPr="00D24444" w:rsidRDefault="009C1CF3" w:rsidP="00D24444">
      <w:pPr>
        <w:tabs>
          <w:tab w:val="left" w:pos="360"/>
        </w:tabs>
        <w:ind w:left="360"/>
        <w:jc w:val="both"/>
        <w:rPr>
          <w:rFonts w:asciiTheme="minorHAnsi" w:hAnsiTheme="minorHAnsi" w:cstheme="minorHAnsi"/>
          <w:sz w:val="22"/>
          <w:szCs w:val="22"/>
        </w:rPr>
      </w:pPr>
    </w:p>
    <w:p w14:paraId="2E969A45" w14:textId="0DBEF6D5" w:rsidR="00244038" w:rsidRPr="00D24444" w:rsidRDefault="00244038" w:rsidP="00244038">
      <w:pPr>
        <w:jc w:val="center"/>
        <w:rPr>
          <w:rFonts w:asciiTheme="minorHAnsi" w:hAnsiTheme="minorHAnsi" w:cstheme="minorHAnsi"/>
          <w:b/>
          <w:sz w:val="22"/>
          <w:szCs w:val="22"/>
        </w:rPr>
      </w:pPr>
      <w:r w:rsidRPr="00D24444">
        <w:rPr>
          <w:rFonts w:asciiTheme="minorHAnsi" w:hAnsiTheme="minorHAnsi" w:cstheme="minorHAnsi"/>
          <w:b/>
          <w:sz w:val="22"/>
          <w:szCs w:val="22"/>
        </w:rPr>
        <w:lastRenderedPageBreak/>
        <w:t>§</w:t>
      </w:r>
      <w:r w:rsidR="00D24444" w:rsidRPr="00D24444">
        <w:rPr>
          <w:rFonts w:asciiTheme="minorHAnsi" w:hAnsiTheme="minorHAnsi" w:cstheme="minorHAnsi"/>
          <w:b/>
          <w:sz w:val="22"/>
          <w:szCs w:val="22"/>
        </w:rPr>
        <w:t>10</w:t>
      </w:r>
    </w:p>
    <w:p w14:paraId="62A91BEF" w14:textId="77777777" w:rsidR="00244038" w:rsidRPr="00D24444" w:rsidRDefault="00244038" w:rsidP="00FB6333">
      <w:pPr>
        <w:ind w:left="284" w:hanging="426"/>
        <w:jc w:val="center"/>
        <w:rPr>
          <w:rFonts w:asciiTheme="minorHAnsi" w:hAnsiTheme="minorHAnsi" w:cstheme="minorHAnsi"/>
          <w:b/>
          <w:sz w:val="22"/>
          <w:szCs w:val="22"/>
        </w:rPr>
      </w:pPr>
      <w:r w:rsidRPr="00D24444">
        <w:rPr>
          <w:rFonts w:asciiTheme="minorHAnsi" w:hAnsiTheme="minorHAnsi" w:cstheme="minorHAnsi"/>
          <w:b/>
          <w:sz w:val="22"/>
          <w:szCs w:val="22"/>
        </w:rPr>
        <w:t>Zmiany umowy i klauzule waloryzacyjne</w:t>
      </w:r>
    </w:p>
    <w:p w14:paraId="0CA19BFC"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1. </w:t>
      </w:r>
      <w:r w:rsidRPr="00D24444">
        <w:rPr>
          <w:rFonts w:asciiTheme="minorHAnsi" w:hAnsiTheme="minorHAnsi" w:cstheme="minorHAnsi"/>
          <w:sz w:val="22"/>
          <w:szCs w:val="22"/>
        </w:rPr>
        <w:tab/>
        <w:t>Dopuszcza się również możliwość wprowadzenia zmian umowy, która została zawarta na okres powyżej 6 miesięcy, dotyczących ceny Wykonawcy, poprzez jego waloryzację w sytuacji spełnienia niżej wymienionych wymagań:</w:t>
      </w:r>
    </w:p>
    <w:p w14:paraId="2EE9C533"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1) </w:t>
      </w:r>
      <w:r w:rsidRPr="00D24444">
        <w:rPr>
          <w:rFonts w:asciiTheme="minorHAnsi" w:hAnsiTheme="minorHAnsi" w:cstheme="minorHAnsi"/>
          <w:sz w:val="22"/>
          <w:szCs w:val="22"/>
        </w:rPr>
        <w:tab/>
        <w:t>w przypadku istotnej zmiany ceny materiałów lub kosztów związanych z realizacją zamówienia, rozumianej jako wzrost odpowiednio cen lub kosztów, jak i ich obniżenie, względem ceny lub kosztu przyjętych w celu ustalenia ceny Wykonawcy zawartej w ofercie Wykonawcy oraz przy zachowaniu niżej określonych warunków i postanowień umowy określonych w ust. 2.</w:t>
      </w:r>
    </w:p>
    <w:p w14:paraId="593F0746"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2.</w:t>
      </w:r>
      <w:r w:rsidRPr="00D24444">
        <w:rPr>
          <w:rFonts w:asciiTheme="minorHAnsi" w:hAnsiTheme="minorHAnsi" w:cstheme="minorHAnsi"/>
          <w:sz w:val="22"/>
          <w:szCs w:val="22"/>
        </w:rPr>
        <w:tab/>
        <w:t>W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6206E8C9"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1)   </w:t>
      </w:r>
      <w:r w:rsidRPr="00D24444">
        <w:rPr>
          <w:rFonts w:asciiTheme="minorHAnsi" w:hAnsiTheme="minorHAnsi" w:cstheme="minorHAnsi"/>
          <w:sz w:val="22"/>
          <w:szCs w:val="22"/>
        </w:rPr>
        <w:tab/>
        <w:t xml:space="preserve">podwyższenie ceny Wykonawcy – nastąpi na wniosek Wykonawcy, złożony najwcześniej po upływie 6 miesięcy od dnia zawarcia umowy przez Strony oraz przy wzroście wskaźnika waloryzacji określonego powyżej, o co najmniej 3% za ostatnie 4 kwartały poprzedzające złożenie wniosku </w:t>
      </w:r>
      <w:r w:rsidRPr="00D24444">
        <w:rPr>
          <w:rFonts w:asciiTheme="minorHAnsi" w:hAnsiTheme="minorHAnsi" w:cstheme="minorHAnsi"/>
          <w:sz w:val="22"/>
          <w:szCs w:val="22"/>
        </w:rPr>
        <w:br/>
        <w:t>o waloryzację,</w:t>
      </w:r>
    </w:p>
    <w:p w14:paraId="3E1D577D"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2)   </w:t>
      </w:r>
      <w:r w:rsidRPr="00D24444">
        <w:rPr>
          <w:rFonts w:asciiTheme="minorHAnsi" w:hAnsiTheme="minorHAnsi" w:cstheme="minorHAnsi"/>
          <w:sz w:val="22"/>
          <w:szCs w:val="22"/>
        </w:rPr>
        <w:tab/>
        <w:t xml:space="preserve">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4 kwartały poprzedzające złożenie wniosku o waloryzację / działań Zamawiającego, </w:t>
      </w:r>
      <w:r w:rsidRPr="00D24444">
        <w:rPr>
          <w:rFonts w:asciiTheme="minorHAnsi" w:hAnsiTheme="minorHAnsi" w:cstheme="minorHAnsi"/>
          <w:sz w:val="22"/>
          <w:szCs w:val="22"/>
        </w:rPr>
        <w:br/>
        <w:t>z uwzględnieniem, iż pierwsza (i każda kolejna) waloryzacja dokonana:</w:t>
      </w:r>
    </w:p>
    <w:p w14:paraId="06B2228B"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a)     na wniosek Wykonawcy – nastąpi tylko i wyłącznie w przypadku, gdy Wykonawca na dzień złożenia wniosku o waloryzację realizuje przedmiot umowy,</w:t>
      </w:r>
    </w:p>
    <w:p w14:paraId="7AE3D096"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b)     w wyniku działań Zamawiającego – nastąpi bez względu na fakt czy Wykonawca na dzień podjęcia działań Zamawiającego realizuje przedmiot umowy czy dopuszcza się opóźnienia/ zwłoki.</w:t>
      </w:r>
    </w:p>
    <w:p w14:paraId="10C5FD23"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3)  maksymalna wartość zmiany ceny Wykonawcy, jaką dopuszcza Zamawiający w efekcie zastosowania postanowień o zasadach wprowadzania zmian wysokości ceny w wyniku waloryzacji, o której mowa w ust. 3, wynosi 1% ceny Wykonawcy określonego w ofercie Wykonawcy. </w:t>
      </w:r>
    </w:p>
    <w:p w14:paraId="168CD7E6"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3.    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34433E2A"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4.    Wniosek, o którym mowa w ust. 3, powinien zostać przekazany niezwłocznie, jednakże nie później niż w terminie 14 dni od dnia, w którym Wykonawca dowiedział się o danym zdarzeniu lub okolicznościach.</w:t>
      </w:r>
    </w:p>
    <w:p w14:paraId="12B4A029" w14:textId="77777777" w:rsidR="00244038" w:rsidRPr="00D24444" w:rsidRDefault="00244038" w:rsidP="00244038">
      <w:pPr>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5.   </w:t>
      </w:r>
      <w:r w:rsidRPr="00D24444">
        <w:rPr>
          <w:rFonts w:asciiTheme="minorHAnsi" w:hAnsiTheme="minorHAnsi" w:cstheme="minorHAnsi"/>
          <w:sz w:val="22"/>
          <w:szCs w:val="22"/>
        </w:rPr>
        <w:tab/>
        <w:t>W terminie 14 dni od dnia otrzymania żądania zmiany, Zamawiający powiadomi Wykonawcę</w:t>
      </w:r>
      <w:r w:rsidRPr="00D24444">
        <w:rPr>
          <w:rFonts w:asciiTheme="minorHAnsi" w:hAnsiTheme="minorHAnsi" w:cstheme="minorHAnsi"/>
          <w:sz w:val="22"/>
          <w:szCs w:val="22"/>
        </w:rPr>
        <w:br/>
        <w:t xml:space="preserve">o akceptacji żądania zmiany umowy i terminie podpisania aneksu do umowy lub odpowiednio </w:t>
      </w:r>
      <w:r w:rsidRPr="00D24444">
        <w:rPr>
          <w:rFonts w:asciiTheme="minorHAnsi" w:hAnsiTheme="minorHAnsi" w:cstheme="minorHAnsi"/>
          <w:sz w:val="22"/>
          <w:szCs w:val="22"/>
        </w:rPr>
        <w:br/>
        <w:t>o braku akceptacji zmiany wraz z uzasadnieniem. Zmiana umowy wejdzie w życie z pierwszym dniem miesiąca następującego po miesiącu, w którym minie termin wskazany w zdaniu poprzedzającym.</w:t>
      </w:r>
    </w:p>
    <w:p w14:paraId="5D54861C" w14:textId="77777777" w:rsidR="00244038" w:rsidRPr="00D24444" w:rsidRDefault="00244038" w:rsidP="00244038">
      <w:pPr>
        <w:jc w:val="center"/>
        <w:rPr>
          <w:rFonts w:asciiTheme="minorHAnsi" w:hAnsiTheme="minorHAnsi" w:cstheme="minorHAnsi"/>
          <w:b/>
          <w:bCs/>
          <w:sz w:val="22"/>
          <w:szCs w:val="22"/>
        </w:rPr>
      </w:pPr>
    </w:p>
    <w:p w14:paraId="0EA9C0AF" w14:textId="2141B93A" w:rsidR="00244038" w:rsidRPr="00D24444" w:rsidRDefault="00244038" w:rsidP="00244038">
      <w:pPr>
        <w:jc w:val="center"/>
        <w:rPr>
          <w:rFonts w:asciiTheme="minorHAnsi" w:hAnsiTheme="minorHAnsi" w:cstheme="minorHAnsi"/>
          <w:b/>
          <w:sz w:val="22"/>
          <w:szCs w:val="22"/>
        </w:rPr>
      </w:pPr>
      <w:r w:rsidRPr="00D24444">
        <w:rPr>
          <w:rFonts w:asciiTheme="minorHAnsi" w:hAnsiTheme="minorHAnsi" w:cstheme="minorHAnsi"/>
          <w:b/>
          <w:sz w:val="22"/>
          <w:szCs w:val="22"/>
        </w:rPr>
        <w:t xml:space="preserve">§ </w:t>
      </w:r>
      <w:r w:rsidR="00D24444" w:rsidRPr="00D24444">
        <w:rPr>
          <w:rFonts w:asciiTheme="minorHAnsi" w:hAnsiTheme="minorHAnsi" w:cstheme="minorHAnsi"/>
          <w:b/>
          <w:sz w:val="22"/>
          <w:szCs w:val="22"/>
        </w:rPr>
        <w:t>11</w:t>
      </w:r>
    </w:p>
    <w:p w14:paraId="77EC997D" w14:textId="4C22E8A8" w:rsidR="00D24444" w:rsidRPr="00D24444" w:rsidRDefault="00D24444" w:rsidP="00244038">
      <w:pPr>
        <w:jc w:val="center"/>
        <w:rPr>
          <w:rFonts w:asciiTheme="minorHAnsi" w:hAnsiTheme="minorHAnsi" w:cstheme="minorHAnsi"/>
          <w:b/>
          <w:sz w:val="22"/>
          <w:szCs w:val="22"/>
        </w:rPr>
      </w:pPr>
      <w:r w:rsidRPr="00D24444">
        <w:rPr>
          <w:rFonts w:asciiTheme="minorHAnsi" w:hAnsiTheme="minorHAnsi" w:cstheme="minorHAnsi"/>
          <w:b/>
          <w:sz w:val="22"/>
          <w:szCs w:val="22"/>
        </w:rPr>
        <w:t>Inne postanowienia</w:t>
      </w:r>
    </w:p>
    <w:p w14:paraId="2151AB41" w14:textId="72445F80" w:rsidR="00244038" w:rsidRPr="00D24444" w:rsidRDefault="00244038" w:rsidP="000B211F">
      <w:pPr>
        <w:pStyle w:val="Akapitzlist"/>
        <w:numPr>
          <w:ilvl w:val="1"/>
          <w:numId w:val="10"/>
        </w:numPr>
        <w:tabs>
          <w:tab w:val="clear" w:pos="1080"/>
          <w:tab w:val="num" w:pos="720"/>
        </w:tabs>
        <w:ind w:left="284" w:hanging="426"/>
        <w:jc w:val="both"/>
        <w:rPr>
          <w:rFonts w:asciiTheme="minorHAnsi" w:hAnsiTheme="minorHAnsi" w:cstheme="minorHAnsi"/>
          <w:sz w:val="22"/>
          <w:szCs w:val="22"/>
        </w:rPr>
      </w:pPr>
      <w:r w:rsidRPr="00D24444">
        <w:rPr>
          <w:rFonts w:asciiTheme="minorHAnsi" w:hAnsiTheme="minorHAnsi" w:cstheme="minorHAnsi"/>
          <w:sz w:val="22"/>
          <w:szCs w:val="22"/>
        </w:rPr>
        <w:t>W sprawach nieuregulowanych niniejszą umową mają zastosowanie odpowiednie przepisy Kodeksu Cywilnego i Prawa Zamówień Publicznych.</w:t>
      </w:r>
    </w:p>
    <w:p w14:paraId="4410B5F9" w14:textId="7B4C982D" w:rsidR="00D24444" w:rsidRPr="00D24444" w:rsidRDefault="00D24444" w:rsidP="000B211F">
      <w:pPr>
        <w:pStyle w:val="Akapitzlist"/>
        <w:numPr>
          <w:ilvl w:val="1"/>
          <w:numId w:val="10"/>
        </w:numPr>
        <w:tabs>
          <w:tab w:val="clear" w:pos="1080"/>
          <w:tab w:val="num" w:pos="720"/>
        </w:tabs>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Spory wynikłe na tle realizacji umowy będą rozpatrzone przede wszystkim w trybie ugodowym, </w:t>
      </w:r>
      <w:r w:rsidRPr="00D24444">
        <w:rPr>
          <w:rFonts w:asciiTheme="minorHAnsi" w:hAnsiTheme="minorHAnsi" w:cstheme="minorHAnsi"/>
          <w:sz w:val="22"/>
          <w:szCs w:val="22"/>
        </w:rPr>
        <w:br/>
        <w:t>a jeśli nie dojdzie do ugody lub porozumienia stron, spory będą rozpatrywane przez właściwy sąd.</w:t>
      </w:r>
    </w:p>
    <w:p w14:paraId="5523A07F" w14:textId="77777777" w:rsidR="00244038" w:rsidRPr="00D24444" w:rsidRDefault="00244038" w:rsidP="000B211F">
      <w:pPr>
        <w:pStyle w:val="Akapitzlist"/>
        <w:numPr>
          <w:ilvl w:val="1"/>
          <w:numId w:val="10"/>
        </w:numPr>
        <w:tabs>
          <w:tab w:val="clear" w:pos="1080"/>
          <w:tab w:val="num" w:pos="720"/>
        </w:tabs>
        <w:ind w:left="284" w:hanging="426"/>
        <w:jc w:val="both"/>
        <w:rPr>
          <w:rFonts w:asciiTheme="minorHAnsi" w:hAnsiTheme="minorHAnsi" w:cstheme="minorHAnsi"/>
          <w:sz w:val="22"/>
          <w:szCs w:val="22"/>
        </w:rPr>
      </w:pPr>
      <w:r w:rsidRPr="00D24444">
        <w:rPr>
          <w:rFonts w:asciiTheme="minorHAnsi" w:hAnsiTheme="minorHAnsi" w:cstheme="minorHAnsi"/>
          <w:sz w:val="22"/>
          <w:szCs w:val="22"/>
        </w:rPr>
        <w:t>Umowa została sporządzona w dwóch jednobrzmiących egzemplarzach po jednym dla każdej ze stron.</w:t>
      </w:r>
    </w:p>
    <w:p w14:paraId="52D117B4" w14:textId="77777777" w:rsidR="00244038" w:rsidRPr="00D24444" w:rsidRDefault="00244038" w:rsidP="000B211F">
      <w:pPr>
        <w:pStyle w:val="Akapitzlist"/>
        <w:numPr>
          <w:ilvl w:val="1"/>
          <w:numId w:val="10"/>
        </w:numPr>
        <w:tabs>
          <w:tab w:val="clear" w:pos="1080"/>
          <w:tab w:val="num" w:pos="720"/>
        </w:tabs>
        <w:ind w:left="284" w:hanging="426"/>
        <w:jc w:val="both"/>
        <w:rPr>
          <w:rFonts w:asciiTheme="minorHAnsi" w:hAnsiTheme="minorHAnsi" w:cstheme="minorHAnsi"/>
          <w:sz w:val="22"/>
          <w:szCs w:val="22"/>
        </w:rPr>
      </w:pPr>
      <w:r w:rsidRPr="00D24444">
        <w:rPr>
          <w:rFonts w:asciiTheme="minorHAnsi" w:hAnsiTheme="minorHAnsi" w:cstheme="minorHAnsi"/>
          <w:sz w:val="22"/>
          <w:szCs w:val="22"/>
        </w:rPr>
        <w:lastRenderedPageBreak/>
        <w:t xml:space="preserve">Wszelkie zmiany, wypowiedzenie oraz rozwiązane Umowy wymagają formy pisemnej po rygorem nieważności. </w:t>
      </w:r>
    </w:p>
    <w:p w14:paraId="77414D4E" w14:textId="77777777" w:rsidR="00D24444" w:rsidRPr="00D24444" w:rsidRDefault="00244038" w:rsidP="00D24444">
      <w:pPr>
        <w:pStyle w:val="Akapitzlist"/>
        <w:numPr>
          <w:ilvl w:val="1"/>
          <w:numId w:val="10"/>
        </w:numPr>
        <w:tabs>
          <w:tab w:val="clear" w:pos="1080"/>
          <w:tab w:val="num" w:pos="720"/>
        </w:tabs>
        <w:ind w:left="284" w:hanging="426"/>
        <w:jc w:val="both"/>
        <w:rPr>
          <w:rFonts w:asciiTheme="minorHAnsi" w:hAnsiTheme="minorHAnsi" w:cstheme="minorHAnsi"/>
          <w:sz w:val="22"/>
          <w:szCs w:val="22"/>
        </w:rPr>
      </w:pPr>
      <w:r w:rsidRPr="00D24444">
        <w:rPr>
          <w:rFonts w:asciiTheme="minorHAnsi" w:hAnsiTheme="minorHAnsi" w:cstheme="minorHAnsi"/>
          <w:sz w:val="22"/>
          <w:szCs w:val="22"/>
        </w:rPr>
        <w:t>Sądem właściwym do rozstrzygania sporów związanych z Umową będzie sąd powszechny właściwy miejscowo dla siedziby Zamawiającego.</w:t>
      </w:r>
    </w:p>
    <w:p w14:paraId="571249EB" w14:textId="73AAAA23" w:rsidR="00D24444" w:rsidRPr="00D24444" w:rsidRDefault="00D24444" w:rsidP="00D24444">
      <w:pPr>
        <w:pStyle w:val="Akapitzlist"/>
        <w:numPr>
          <w:ilvl w:val="1"/>
          <w:numId w:val="10"/>
        </w:numPr>
        <w:tabs>
          <w:tab w:val="clear" w:pos="1080"/>
          <w:tab w:val="num" w:pos="720"/>
        </w:tabs>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Umowę sporządzono w dwóch (2) jednobrzmiących egzemplarzach – jeden dla Zamawiającego </w:t>
      </w:r>
      <w:r w:rsidRPr="00D24444">
        <w:rPr>
          <w:rFonts w:asciiTheme="minorHAnsi" w:hAnsiTheme="minorHAnsi" w:cstheme="minorHAnsi"/>
          <w:sz w:val="22"/>
          <w:szCs w:val="22"/>
        </w:rPr>
        <w:br/>
        <w:t>i jeden dla Wykonawcy</w:t>
      </w:r>
    </w:p>
    <w:p w14:paraId="20EEE737" w14:textId="754E04E3" w:rsidR="00D24444" w:rsidRPr="00D24444" w:rsidRDefault="00D24444" w:rsidP="00D24444">
      <w:pPr>
        <w:pStyle w:val="Akapitzlist"/>
        <w:numPr>
          <w:ilvl w:val="1"/>
          <w:numId w:val="10"/>
        </w:numPr>
        <w:tabs>
          <w:tab w:val="clear" w:pos="1080"/>
          <w:tab w:val="num" w:pos="720"/>
        </w:tabs>
        <w:ind w:left="284" w:hanging="426"/>
        <w:jc w:val="both"/>
        <w:rPr>
          <w:rFonts w:asciiTheme="minorHAnsi" w:hAnsiTheme="minorHAnsi" w:cstheme="minorHAnsi"/>
          <w:sz w:val="22"/>
          <w:szCs w:val="22"/>
        </w:rPr>
      </w:pPr>
      <w:r w:rsidRPr="00D24444">
        <w:rPr>
          <w:rFonts w:asciiTheme="minorHAnsi" w:hAnsiTheme="minorHAnsi" w:cstheme="minorHAnsi"/>
          <w:sz w:val="22"/>
          <w:szCs w:val="22"/>
        </w:rPr>
        <w:t>Umowa wchodzi w życie z dniem podpisania.</w:t>
      </w:r>
    </w:p>
    <w:p w14:paraId="4D1E6230" w14:textId="6548B83F" w:rsidR="00D24444" w:rsidRPr="00D24444" w:rsidRDefault="00D24444" w:rsidP="00D24444">
      <w:pPr>
        <w:pStyle w:val="Akapitzlist"/>
        <w:numPr>
          <w:ilvl w:val="1"/>
          <w:numId w:val="10"/>
        </w:numPr>
        <w:tabs>
          <w:tab w:val="clear" w:pos="1080"/>
          <w:tab w:val="num" w:pos="720"/>
        </w:tabs>
        <w:ind w:left="284" w:hanging="426"/>
        <w:jc w:val="both"/>
        <w:rPr>
          <w:rFonts w:asciiTheme="minorHAnsi" w:hAnsiTheme="minorHAnsi" w:cstheme="minorHAnsi"/>
          <w:sz w:val="22"/>
          <w:szCs w:val="22"/>
        </w:rPr>
      </w:pPr>
      <w:r w:rsidRPr="00D24444">
        <w:rPr>
          <w:rFonts w:asciiTheme="minorHAnsi" w:hAnsiTheme="minorHAnsi" w:cstheme="minorHAnsi"/>
          <w:sz w:val="22"/>
          <w:szCs w:val="22"/>
        </w:rPr>
        <w:t xml:space="preserve">Administratorem Danych Osobowych (dalej: ADO) jest Samodzielny Publiczny Zespół Opieki Zdrowotnej w Tomaszowie Lubelskim, Aleje Grunwaldzkie 1, 22-600 Tomaszów Lubelski, </w:t>
      </w:r>
      <w:r w:rsidRPr="00D24444">
        <w:rPr>
          <w:rFonts w:asciiTheme="minorHAnsi" w:hAnsiTheme="minorHAnsi" w:cstheme="minorHAnsi"/>
          <w:sz w:val="22"/>
          <w:szCs w:val="22"/>
        </w:rPr>
        <w:br/>
        <w:t xml:space="preserve">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t>
      </w:r>
      <w:proofErr w:type="gramStart"/>
      <w:r w:rsidRPr="00D24444">
        <w:rPr>
          <w:rFonts w:asciiTheme="minorHAnsi" w:hAnsiTheme="minorHAnsi" w:cstheme="minorHAnsi"/>
          <w:sz w:val="22"/>
          <w:szCs w:val="22"/>
        </w:rPr>
        <w:t>w w</w:t>
      </w:r>
      <w:proofErr w:type="gramEnd"/>
      <w:r w:rsidRPr="00D24444">
        <w:rPr>
          <w:rFonts w:asciiTheme="minorHAnsi" w:hAnsiTheme="minorHAnsi" w:cstheme="minorHAnsi"/>
          <w:sz w:val="22"/>
          <w:szCs w:val="22"/>
        </w:rPr>
        <w:t>/w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71AEA074" w14:textId="77777777" w:rsidR="00244038" w:rsidRPr="00D24444" w:rsidRDefault="00244038" w:rsidP="00244038">
      <w:pPr>
        <w:jc w:val="both"/>
        <w:rPr>
          <w:rFonts w:asciiTheme="minorHAnsi" w:hAnsiTheme="minorHAnsi" w:cstheme="minorHAnsi"/>
          <w:sz w:val="22"/>
          <w:szCs w:val="22"/>
        </w:rPr>
      </w:pPr>
    </w:p>
    <w:p w14:paraId="534E7049" w14:textId="77777777" w:rsidR="00244038" w:rsidRPr="00D24444" w:rsidRDefault="00244038" w:rsidP="00244038">
      <w:pPr>
        <w:jc w:val="center"/>
        <w:rPr>
          <w:rFonts w:asciiTheme="minorHAnsi" w:hAnsiTheme="minorHAnsi" w:cstheme="minorHAnsi"/>
          <w:sz w:val="22"/>
          <w:szCs w:val="22"/>
        </w:rPr>
      </w:pPr>
    </w:p>
    <w:p w14:paraId="03367AF6" w14:textId="77777777" w:rsidR="00244038" w:rsidRPr="00D24444" w:rsidRDefault="00244038" w:rsidP="00244038">
      <w:pPr>
        <w:jc w:val="center"/>
        <w:rPr>
          <w:rFonts w:asciiTheme="minorHAnsi" w:hAnsiTheme="minorHAnsi" w:cstheme="minorHAnsi"/>
          <w:sz w:val="22"/>
          <w:szCs w:val="22"/>
        </w:rPr>
      </w:pPr>
    </w:p>
    <w:p w14:paraId="5C17EC0F" w14:textId="77777777" w:rsidR="00244038" w:rsidRPr="00D24444" w:rsidRDefault="00244038" w:rsidP="00244038">
      <w:pPr>
        <w:jc w:val="center"/>
        <w:rPr>
          <w:rFonts w:asciiTheme="minorHAnsi" w:hAnsiTheme="minorHAnsi" w:cstheme="minorHAnsi"/>
          <w:sz w:val="22"/>
          <w:szCs w:val="22"/>
        </w:rPr>
      </w:pPr>
      <w:r w:rsidRPr="00D24444">
        <w:rPr>
          <w:rFonts w:asciiTheme="minorHAnsi" w:hAnsiTheme="minorHAnsi" w:cstheme="minorHAnsi"/>
          <w:b/>
          <w:sz w:val="22"/>
          <w:szCs w:val="22"/>
        </w:rPr>
        <w:t xml:space="preserve"> WYKONAWCA                                                                ZAMAWIAJĄCY</w:t>
      </w:r>
    </w:p>
    <w:p w14:paraId="1CC7DA3D" w14:textId="77777777" w:rsidR="00244038" w:rsidRPr="00D24444" w:rsidRDefault="00244038" w:rsidP="00244038">
      <w:pPr>
        <w:rPr>
          <w:rFonts w:asciiTheme="minorHAnsi" w:hAnsiTheme="minorHAnsi" w:cstheme="minorHAnsi"/>
          <w:sz w:val="22"/>
          <w:szCs w:val="22"/>
        </w:rPr>
      </w:pPr>
    </w:p>
    <w:sectPr w:rsidR="00244038" w:rsidRPr="00D24444" w:rsidSect="00F861A8">
      <w:footerReference w:type="default" r:id="rId8"/>
      <w:pgSz w:w="11906" w:h="16838"/>
      <w:pgMar w:top="1417" w:right="1417" w:bottom="1417" w:left="1417" w:header="708" w:footer="708"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9EA80" w14:textId="77777777" w:rsidR="005633F9" w:rsidRDefault="005633F9">
      <w:pPr>
        <w:spacing w:line="240" w:lineRule="auto"/>
      </w:pPr>
      <w:r>
        <w:separator/>
      </w:r>
    </w:p>
  </w:endnote>
  <w:endnote w:type="continuationSeparator" w:id="0">
    <w:p w14:paraId="29E772E0" w14:textId="77777777" w:rsidR="005633F9" w:rsidRDefault="005633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ajorEastAsia" w:hAnsiTheme="minorHAnsi" w:cstheme="minorHAnsi"/>
        <w:sz w:val="20"/>
        <w:szCs w:val="20"/>
      </w:rPr>
      <w:id w:val="412057745"/>
      <w:docPartObj>
        <w:docPartGallery w:val="Page Numbers (Bottom of Page)"/>
        <w:docPartUnique/>
      </w:docPartObj>
    </w:sdtPr>
    <w:sdtEndPr/>
    <w:sdtContent>
      <w:p w14:paraId="2ECF9DD8" w14:textId="77777777" w:rsidR="00221882" w:rsidRPr="00221882" w:rsidRDefault="00221882">
        <w:pPr>
          <w:pStyle w:val="Stopka"/>
          <w:jc w:val="right"/>
          <w:rPr>
            <w:rFonts w:asciiTheme="minorHAnsi" w:eastAsiaTheme="majorEastAsia" w:hAnsiTheme="minorHAnsi" w:cstheme="minorHAnsi"/>
            <w:sz w:val="20"/>
            <w:szCs w:val="20"/>
          </w:rPr>
        </w:pPr>
        <w:r w:rsidRPr="00221882">
          <w:rPr>
            <w:rFonts w:asciiTheme="minorHAnsi" w:eastAsiaTheme="majorEastAsia" w:hAnsiTheme="minorHAnsi" w:cstheme="minorHAnsi"/>
            <w:sz w:val="20"/>
            <w:szCs w:val="20"/>
          </w:rPr>
          <w:t xml:space="preserve">str. </w:t>
        </w:r>
        <w:r w:rsidR="00FA3C23" w:rsidRPr="00221882">
          <w:rPr>
            <w:rFonts w:asciiTheme="minorHAnsi" w:eastAsiaTheme="minorEastAsia" w:hAnsiTheme="minorHAnsi" w:cstheme="minorHAnsi"/>
            <w:sz w:val="20"/>
            <w:szCs w:val="20"/>
          </w:rPr>
          <w:fldChar w:fldCharType="begin"/>
        </w:r>
        <w:r w:rsidRPr="00221882">
          <w:rPr>
            <w:rFonts w:asciiTheme="minorHAnsi" w:hAnsiTheme="minorHAnsi" w:cstheme="minorHAnsi"/>
            <w:sz w:val="20"/>
            <w:szCs w:val="20"/>
          </w:rPr>
          <w:instrText>PAGE    \* MERGEFORMAT</w:instrText>
        </w:r>
        <w:r w:rsidR="00FA3C23" w:rsidRPr="00221882">
          <w:rPr>
            <w:rFonts w:asciiTheme="minorHAnsi" w:eastAsiaTheme="minorEastAsia" w:hAnsiTheme="minorHAnsi" w:cstheme="minorHAnsi"/>
            <w:sz w:val="20"/>
            <w:szCs w:val="20"/>
          </w:rPr>
          <w:fldChar w:fldCharType="separate"/>
        </w:r>
        <w:r w:rsidR="007518FC" w:rsidRPr="007518FC">
          <w:rPr>
            <w:rFonts w:asciiTheme="minorHAnsi" w:eastAsiaTheme="majorEastAsia" w:hAnsiTheme="minorHAnsi" w:cstheme="minorHAnsi"/>
            <w:noProof/>
            <w:sz w:val="20"/>
            <w:szCs w:val="20"/>
          </w:rPr>
          <w:t>5</w:t>
        </w:r>
        <w:r w:rsidR="00FA3C23" w:rsidRPr="00221882">
          <w:rPr>
            <w:rFonts w:asciiTheme="minorHAnsi" w:eastAsiaTheme="majorEastAsia" w:hAnsiTheme="minorHAnsi" w:cstheme="minorHAnsi"/>
            <w:sz w:val="20"/>
            <w:szCs w:val="20"/>
          </w:rPr>
          <w:fldChar w:fldCharType="end"/>
        </w:r>
      </w:p>
    </w:sdtContent>
  </w:sdt>
  <w:p w14:paraId="6DE72FFF" w14:textId="77777777" w:rsidR="00564245" w:rsidRDefault="005642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4ECD18" w14:textId="77777777" w:rsidR="005633F9" w:rsidRDefault="005633F9">
      <w:pPr>
        <w:spacing w:line="240" w:lineRule="auto"/>
      </w:pPr>
      <w:r>
        <w:separator/>
      </w:r>
    </w:p>
  </w:footnote>
  <w:footnote w:type="continuationSeparator" w:id="0">
    <w:p w14:paraId="376E1F15" w14:textId="77777777" w:rsidR="005633F9" w:rsidRDefault="005633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A3403754"/>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6AA48EBC"/>
    <w:name w:val="WWNum4"/>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926"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E26CC7DE"/>
    <w:name w:val="WWNum7"/>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8" w15:restartNumberingAfterBreak="0">
    <w:nsid w:val="00000009"/>
    <w:multiLevelType w:val="multilevel"/>
    <w:tmpl w:val="167AC1F8"/>
    <w:name w:val="WWNum10"/>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9" w15:restartNumberingAfterBreak="0">
    <w:nsid w:val="01485DF7"/>
    <w:multiLevelType w:val="hybridMultilevel"/>
    <w:tmpl w:val="4CCA50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7D2951"/>
    <w:multiLevelType w:val="multilevel"/>
    <w:tmpl w:val="A3403754"/>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084746F0"/>
    <w:multiLevelType w:val="hybridMultilevel"/>
    <w:tmpl w:val="3072E258"/>
    <w:name w:val="WWNum33222"/>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0AE80E1D"/>
    <w:multiLevelType w:val="multilevel"/>
    <w:tmpl w:val="A3403754"/>
    <w:name w:val="WWNum3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D2909F2"/>
    <w:multiLevelType w:val="hybridMultilevel"/>
    <w:tmpl w:val="9418E892"/>
    <w:name w:val="WWNum33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0B7EEE"/>
    <w:multiLevelType w:val="multilevel"/>
    <w:tmpl w:val="A3403754"/>
    <w:name w:val="WWNum32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0F8B6E49"/>
    <w:multiLevelType w:val="hybridMultilevel"/>
    <w:tmpl w:val="6F9884A6"/>
    <w:name w:val="WWNum33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731DBC"/>
    <w:multiLevelType w:val="hybridMultilevel"/>
    <w:tmpl w:val="CD14F4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144360"/>
    <w:multiLevelType w:val="hybridMultilevel"/>
    <w:tmpl w:val="07D00170"/>
    <w:name w:val="WWNum33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15B6104A"/>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F5C5555"/>
    <w:multiLevelType w:val="hybridMultilevel"/>
    <w:tmpl w:val="DC2076D6"/>
    <w:name w:val="WWNum4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7147D"/>
    <w:multiLevelType w:val="hybridMultilevel"/>
    <w:tmpl w:val="5E880360"/>
    <w:name w:val="WWNum33222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DFE1CA8"/>
    <w:multiLevelType w:val="multilevel"/>
    <w:tmpl w:val="C5CE1790"/>
    <w:name w:val="WWNum33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2" w15:restartNumberingAfterBreak="0">
    <w:nsid w:val="33DE184F"/>
    <w:multiLevelType w:val="hybridMultilevel"/>
    <w:tmpl w:val="A1E8D82C"/>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3B852BF9"/>
    <w:multiLevelType w:val="hybridMultilevel"/>
    <w:tmpl w:val="6E70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E929A5"/>
    <w:multiLevelType w:val="hybridMultilevel"/>
    <w:tmpl w:val="9870B08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09D1BCD"/>
    <w:multiLevelType w:val="multilevel"/>
    <w:tmpl w:val="4A96DEA2"/>
    <w:name w:val="WWNum33"/>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6" w15:restartNumberingAfterBreak="0">
    <w:nsid w:val="42E8114E"/>
    <w:multiLevelType w:val="multilevel"/>
    <w:tmpl w:val="3BD4BCEE"/>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3DF7C25"/>
    <w:multiLevelType w:val="multilevel"/>
    <w:tmpl w:val="3118D308"/>
    <w:name w:val="WWNum422"/>
    <w:lvl w:ilvl="0">
      <w:start w:val="3"/>
      <w:numFmt w:val="decimal"/>
      <w:lvlText w:val="%1."/>
      <w:lvlJc w:val="left"/>
      <w:pPr>
        <w:tabs>
          <w:tab w:val="num" w:pos="360"/>
        </w:tabs>
        <w:ind w:left="360" w:hanging="360"/>
      </w:pPr>
      <w:rPr>
        <w:rFonts w:hint="default"/>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hint="default"/>
        <w:b w:val="0"/>
        <w:i w:val="0"/>
      </w:rPr>
    </w:lvl>
    <w:lvl w:ilvl="2">
      <w:start w:val="1"/>
      <w:numFmt w:val="decimal"/>
      <w:lvlText w:val="%3)"/>
      <w:lvlJc w:val="left"/>
      <w:pPr>
        <w:tabs>
          <w:tab w:val="num" w:pos="2340"/>
        </w:tabs>
        <w:ind w:left="2340" w:hanging="360"/>
      </w:pPr>
      <w:rPr>
        <w:rFonts w:ascii="Times New Roman" w:eastAsia="Times New Roman" w:hAnsi="Times New Roman" w:cs="Times New Roman" w:hint="default"/>
        <w:b w:val="0"/>
      </w:rPr>
    </w:lvl>
    <w:lvl w:ilvl="3">
      <w:start w:val="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789"/>
        </w:tabs>
        <w:ind w:left="789" w:hanging="363"/>
      </w:pPr>
      <w:rPr>
        <w:rFonts w:hint="default"/>
      </w:rPr>
    </w:lvl>
    <w:lvl w:ilvl="5">
      <w:start w:val="1"/>
      <w:numFmt w:val="lowerLetter"/>
      <w:lvlText w:val="%6)"/>
      <w:lvlJc w:val="right"/>
      <w:pPr>
        <w:tabs>
          <w:tab w:val="num" w:pos="4320"/>
        </w:tabs>
        <w:ind w:left="4320" w:hanging="180"/>
      </w:pPr>
      <w:rPr>
        <w:rFonts w:ascii="Times New Roman" w:eastAsia="Times New Roman" w:hAnsi="Times New Roman" w:cs="Times New Roman" w:hint="default"/>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24E4327"/>
    <w:multiLevelType w:val="hybridMultilevel"/>
    <w:tmpl w:val="BC50C23A"/>
    <w:name w:val="WWNum33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9B00ECC"/>
    <w:multiLevelType w:val="hybridMultilevel"/>
    <w:tmpl w:val="D0249BD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5E536F33"/>
    <w:multiLevelType w:val="multilevel"/>
    <w:tmpl w:val="A3403754"/>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1" w15:restartNumberingAfterBreak="0">
    <w:nsid w:val="64222BA4"/>
    <w:multiLevelType w:val="multilevel"/>
    <w:tmpl w:val="7F927F70"/>
    <w:name w:val="WWNum4"/>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b w:val="0"/>
        <w:i w:val="0"/>
      </w:rPr>
    </w:lvl>
    <w:lvl w:ilvl="2">
      <w:start w:val="1"/>
      <w:numFmt w:val="decimal"/>
      <w:lvlText w:val="%3)"/>
      <w:lvlJc w:val="left"/>
      <w:pPr>
        <w:tabs>
          <w:tab w:val="num" w:pos="2340"/>
        </w:tabs>
        <w:ind w:left="2340" w:hanging="360"/>
      </w:pPr>
      <w:rPr>
        <w:rFonts w:ascii="Times New Roman" w:eastAsia="Times New Roman" w:hAnsi="Times New Roman" w:cs="Times New Roman"/>
        <w:b w:val="0"/>
      </w:rPr>
    </w:lvl>
    <w:lvl w:ilvl="3">
      <w:start w:val="1"/>
      <w:numFmt w:val="decimal"/>
      <w:lvlText w:val="%4."/>
      <w:lvlJc w:val="left"/>
      <w:pPr>
        <w:tabs>
          <w:tab w:val="num" w:pos="2880"/>
        </w:tabs>
        <w:ind w:left="2880" w:hanging="360"/>
      </w:pPr>
      <w:rPr>
        <w:b w:val="0"/>
        <w:i w:val="0"/>
      </w:rPr>
    </w:lvl>
    <w:lvl w:ilvl="4">
      <w:start w:val="1"/>
      <w:numFmt w:val="lowerLetter"/>
      <w:lvlText w:val="%5."/>
      <w:lvlJc w:val="left"/>
      <w:pPr>
        <w:tabs>
          <w:tab w:val="num" w:pos="789"/>
        </w:tabs>
        <w:ind w:left="789" w:hanging="363"/>
      </w:pPr>
    </w:lvl>
    <w:lvl w:ilvl="5">
      <w:start w:val="1"/>
      <w:numFmt w:val="lowerLetter"/>
      <w:lvlText w:val="%6)"/>
      <w:lvlJc w:val="right"/>
      <w:pPr>
        <w:tabs>
          <w:tab w:val="num" w:pos="4320"/>
        </w:tabs>
        <w:ind w:left="4320" w:hanging="180"/>
      </w:pPr>
      <w:rPr>
        <w:rFonts w:ascii="Times New Roman" w:eastAsia="Times New Roman" w:hAnsi="Times New Roman" w:cs="Times New Roman"/>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rPr>
    </w:lvl>
    <w:lvl w:ilvl="8">
      <w:start w:val="1"/>
      <w:numFmt w:val="lowerRoman"/>
      <w:lvlText w:val="%9."/>
      <w:lvlJc w:val="right"/>
      <w:pPr>
        <w:tabs>
          <w:tab w:val="num" w:pos="6480"/>
        </w:tabs>
        <w:ind w:left="6480" w:hanging="180"/>
      </w:pPr>
    </w:lvl>
  </w:abstractNum>
  <w:abstractNum w:abstractNumId="32" w15:restartNumberingAfterBreak="0">
    <w:nsid w:val="66BA3A87"/>
    <w:multiLevelType w:val="hybridMultilevel"/>
    <w:tmpl w:val="25F0CDAC"/>
    <w:name w:val="WWNum42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557BB7"/>
    <w:multiLevelType w:val="multilevel"/>
    <w:tmpl w:val="6AA48EBC"/>
    <w:name w:val="WWNum4"/>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34" w15:restartNumberingAfterBreak="0">
    <w:nsid w:val="7212697E"/>
    <w:multiLevelType w:val="hybridMultilevel"/>
    <w:tmpl w:val="D032C78C"/>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72600CF1"/>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36" w15:restartNumberingAfterBreak="0">
    <w:nsid w:val="7C6615EF"/>
    <w:multiLevelType w:val="multilevel"/>
    <w:tmpl w:val="0000000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35"/>
  </w:num>
  <w:num w:numId="10">
    <w:abstractNumId w:val="26"/>
  </w:num>
  <w:num w:numId="11">
    <w:abstractNumId w:val="16"/>
  </w:num>
  <w:num w:numId="12">
    <w:abstractNumId w:val="22"/>
  </w:num>
  <w:num w:numId="13">
    <w:abstractNumId w:val="9"/>
  </w:num>
  <w:num w:numId="14">
    <w:abstractNumId w:val="11"/>
  </w:num>
  <w:num w:numId="15">
    <w:abstractNumId w:val="13"/>
  </w:num>
  <w:num w:numId="16">
    <w:abstractNumId w:val="10"/>
  </w:num>
  <w:num w:numId="17">
    <w:abstractNumId w:val="24"/>
  </w:num>
  <w:num w:numId="18">
    <w:abstractNumId w:val="23"/>
  </w:num>
  <w:num w:numId="19">
    <w:abstractNumId w:val="34"/>
  </w:num>
  <w:num w:numId="20">
    <w:abstractNumId w:val="29"/>
  </w:num>
  <w:num w:numId="21">
    <w:abstractNumId w:val="18"/>
  </w:num>
  <w:num w:numId="22">
    <w:abstractNumId w:val="36"/>
  </w:num>
  <w:num w:numId="23">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51"/>
    <w:rsid w:val="00050F0B"/>
    <w:rsid w:val="000516A3"/>
    <w:rsid w:val="000610EE"/>
    <w:rsid w:val="0009352D"/>
    <w:rsid w:val="00093AC5"/>
    <w:rsid w:val="000A39FD"/>
    <w:rsid w:val="000B211F"/>
    <w:rsid w:val="000B55A1"/>
    <w:rsid w:val="000C0AEC"/>
    <w:rsid w:val="000F06D5"/>
    <w:rsid w:val="00154E8A"/>
    <w:rsid w:val="00167342"/>
    <w:rsid w:val="00182237"/>
    <w:rsid w:val="00190790"/>
    <w:rsid w:val="001C4F83"/>
    <w:rsid w:val="001D7762"/>
    <w:rsid w:val="001F1FB0"/>
    <w:rsid w:val="001F61E4"/>
    <w:rsid w:val="002034F0"/>
    <w:rsid w:val="00213BEF"/>
    <w:rsid w:val="00221882"/>
    <w:rsid w:val="00222B97"/>
    <w:rsid w:val="00244038"/>
    <w:rsid w:val="00252C08"/>
    <w:rsid w:val="002716B5"/>
    <w:rsid w:val="002C281B"/>
    <w:rsid w:val="0030352B"/>
    <w:rsid w:val="003265A0"/>
    <w:rsid w:val="003449A2"/>
    <w:rsid w:val="00347C66"/>
    <w:rsid w:val="00354E93"/>
    <w:rsid w:val="00366DA8"/>
    <w:rsid w:val="003739D7"/>
    <w:rsid w:val="00377377"/>
    <w:rsid w:val="00386276"/>
    <w:rsid w:val="00387A2B"/>
    <w:rsid w:val="003B115A"/>
    <w:rsid w:val="003D0AB0"/>
    <w:rsid w:val="0041128B"/>
    <w:rsid w:val="0042163A"/>
    <w:rsid w:val="00483B39"/>
    <w:rsid w:val="004A6676"/>
    <w:rsid w:val="004C5E6D"/>
    <w:rsid w:val="004D4F30"/>
    <w:rsid w:val="004D7299"/>
    <w:rsid w:val="004F36B5"/>
    <w:rsid w:val="004F449D"/>
    <w:rsid w:val="004F48F1"/>
    <w:rsid w:val="004F6D73"/>
    <w:rsid w:val="0051141C"/>
    <w:rsid w:val="00526BCE"/>
    <w:rsid w:val="00545C2B"/>
    <w:rsid w:val="00554783"/>
    <w:rsid w:val="005633F9"/>
    <w:rsid w:val="00564245"/>
    <w:rsid w:val="00581C9C"/>
    <w:rsid w:val="00587DE8"/>
    <w:rsid w:val="005D32EE"/>
    <w:rsid w:val="006562F0"/>
    <w:rsid w:val="00677419"/>
    <w:rsid w:val="0068279E"/>
    <w:rsid w:val="00685B18"/>
    <w:rsid w:val="0069026E"/>
    <w:rsid w:val="00693E9B"/>
    <w:rsid w:val="006B18E1"/>
    <w:rsid w:val="006E3BA1"/>
    <w:rsid w:val="006F60A7"/>
    <w:rsid w:val="00720A7B"/>
    <w:rsid w:val="00723E7A"/>
    <w:rsid w:val="007518FC"/>
    <w:rsid w:val="00755AE6"/>
    <w:rsid w:val="00775333"/>
    <w:rsid w:val="007913F4"/>
    <w:rsid w:val="00795A0C"/>
    <w:rsid w:val="007B3A02"/>
    <w:rsid w:val="007C6AC1"/>
    <w:rsid w:val="008037FE"/>
    <w:rsid w:val="008217B2"/>
    <w:rsid w:val="00832D5C"/>
    <w:rsid w:val="00835357"/>
    <w:rsid w:val="00855274"/>
    <w:rsid w:val="00855811"/>
    <w:rsid w:val="00886CD8"/>
    <w:rsid w:val="008B0CDA"/>
    <w:rsid w:val="008C1630"/>
    <w:rsid w:val="008C3D74"/>
    <w:rsid w:val="008C52A7"/>
    <w:rsid w:val="008D2F37"/>
    <w:rsid w:val="008F4A83"/>
    <w:rsid w:val="00900197"/>
    <w:rsid w:val="00911391"/>
    <w:rsid w:val="0091433E"/>
    <w:rsid w:val="00917665"/>
    <w:rsid w:val="00961EE0"/>
    <w:rsid w:val="009839A6"/>
    <w:rsid w:val="009A2C60"/>
    <w:rsid w:val="009B30CB"/>
    <w:rsid w:val="009B32BC"/>
    <w:rsid w:val="009C1CF3"/>
    <w:rsid w:val="009D4E36"/>
    <w:rsid w:val="00A22583"/>
    <w:rsid w:val="00A23A82"/>
    <w:rsid w:val="00A31FCF"/>
    <w:rsid w:val="00A44435"/>
    <w:rsid w:val="00A52205"/>
    <w:rsid w:val="00A911B8"/>
    <w:rsid w:val="00B30E9B"/>
    <w:rsid w:val="00B6066A"/>
    <w:rsid w:val="00B92837"/>
    <w:rsid w:val="00BA42D8"/>
    <w:rsid w:val="00BF3C2F"/>
    <w:rsid w:val="00C03F69"/>
    <w:rsid w:val="00C14862"/>
    <w:rsid w:val="00C41C2D"/>
    <w:rsid w:val="00C52851"/>
    <w:rsid w:val="00C6438C"/>
    <w:rsid w:val="00C70960"/>
    <w:rsid w:val="00C75E5C"/>
    <w:rsid w:val="00C76B5C"/>
    <w:rsid w:val="00CB1A59"/>
    <w:rsid w:val="00CC7B9B"/>
    <w:rsid w:val="00D03F45"/>
    <w:rsid w:val="00D061CC"/>
    <w:rsid w:val="00D076ED"/>
    <w:rsid w:val="00D17F05"/>
    <w:rsid w:val="00D24444"/>
    <w:rsid w:val="00D32E37"/>
    <w:rsid w:val="00D564FD"/>
    <w:rsid w:val="00D63CF9"/>
    <w:rsid w:val="00D67751"/>
    <w:rsid w:val="00D7473F"/>
    <w:rsid w:val="00D8192A"/>
    <w:rsid w:val="00DA1FFC"/>
    <w:rsid w:val="00DA5431"/>
    <w:rsid w:val="00DB5A05"/>
    <w:rsid w:val="00DC6049"/>
    <w:rsid w:val="00E00A88"/>
    <w:rsid w:val="00E12FFD"/>
    <w:rsid w:val="00E173DF"/>
    <w:rsid w:val="00E61E0D"/>
    <w:rsid w:val="00E84EC3"/>
    <w:rsid w:val="00EC1CF3"/>
    <w:rsid w:val="00EE2589"/>
    <w:rsid w:val="00EF1B72"/>
    <w:rsid w:val="00EF2DF7"/>
    <w:rsid w:val="00F1037D"/>
    <w:rsid w:val="00F2037B"/>
    <w:rsid w:val="00F3110B"/>
    <w:rsid w:val="00F6368C"/>
    <w:rsid w:val="00F861A8"/>
    <w:rsid w:val="00F91093"/>
    <w:rsid w:val="00F95B22"/>
    <w:rsid w:val="00FA3C23"/>
    <w:rsid w:val="00FB6333"/>
    <w:rsid w:val="00FC211A"/>
    <w:rsid w:val="00FE75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EB7CDA"/>
  <w15:docId w15:val="{5A8CC59A-61C2-46C3-81B9-46F5A8CD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A3C23"/>
    <w:pPr>
      <w:suppressAutoHyphens/>
      <w:spacing w:line="100" w:lineRule="atLeast"/>
    </w:pPr>
    <w:rPr>
      <w:sz w:val="24"/>
      <w:szCs w:val="24"/>
      <w:lang w:eastAsia="ar-SA"/>
    </w:rPr>
  </w:style>
  <w:style w:type="paragraph" w:styleId="Nagwek1">
    <w:name w:val="heading 1"/>
    <w:basedOn w:val="Normalny"/>
    <w:next w:val="Tekstpodstawowy"/>
    <w:qFormat/>
    <w:rsid w:val="00FA3C23"/>
    <w:pPr>
      <w:keepNext/>
      <w:numPr>
        <w:numId w:val="1"/>
      </w:numPr>
      <w:spacing w:before="240" w:after="60"/>
      <w:outlineLvl w:val="0"/>
    </w:pPr>
    <w:rPr>
      <w:rFonts w:ascii="Calibri Light" w:hAnsi="Calibri Light"/>
      <w:b/>
      <w:bCs/>
      <w:kern w:val="1"/>
      <w:sz w:val="32"/>
      <w:szCs w:val="32"/>
    </w:rPr>
  </w:style>
  <w:style w:type="paragraph" w:styleId="Nagwek6">
    <w:name w:val="heading 6"/>
    <w:basedOn w:val="Normalny"/>
    <w:next w:val="Tekstpodstawowy"/>
    <w:qFormat/>
    <w:rsid w:val="00FA3C23"/>
    <w:pPr>
      <w:numPr>
        <w:ilvl w:val="5"/>
        <w:numId w:val="1"/>
      </w:num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FA3C23"/>
  </w:style>
  <w:style w:type="character" w:customStyle="1" w:styleId="Nagwek1Znak">
    <w:name w:val="Nagłówek 1 Znak"/>
    <w:rsid w:val="00FA3C23"/>
    <w:rPr>
      <w:rFonts w:ascii="Calibri Light" w:eastAsia="Times New Roman" w:hAnsi="Calibri Light" w:cs="Times New Roman"/>
      <w:b/>
      <w:bCs/>
      <w:kern w:val="1"/>
      <w:sz w:val="32"/>
      <w:szCs w:val="32"/>
    </w:rPr>
  </w:style>
  <w:style w:type="character" w:customStyle="1" w:styleId="Nagwek6Znak">
    <w:name w:val="Nagłówek 6 Znak"/>
    <w:rsid w:val="00FA3C23"/>
    <w:rPr>
      <w:rFonts w:ascii="Calibri" w:eastAsia="Times New Roman" w:hAnsi="Calibri" w:cs="Times New Roman"/>
      <w:b/>
      <w:bCs/>
    </w:rPr>
  </w:style>
  <w:style w:type="character" w:customStyle="1" w:styleId="TekstpodstawowyZnak">
    <w:name w:val="Tekst podstawowy Znak"/>
    <w:rsid w:val="00FA3C23"/>
    <w:rPr>
      <w:rFonts w:ascii="Times New Roman" w:eastAsia="Times New Roman" w:hAnsi="Times New Roman" w:cs="Times New Roman"/>
      <w:sz w:val="24"/>
      <w:szCs w:val="24"/>
    </w:rPr>
  </w:style>
  <w:style w:type="character" w:customStyle="1" w:styleId="TekstkomentarzaZnak">
    <w:name w:val="Tekst komentarza Znak"/>
    <w:rsid w:val="00FA3C23"/>
    <w:rPr>
      <w:rFonts w:ascii="Times New Roman" w:eastAsia="Times New Roman" w:hAnsi="Times New Roman" w:cs="Times New Roman"/>
      <w:sz w:val="20"/>
      <w:szCs w:val="20"/>
    </w:rPr>
  </w:style>
  <w:style w:type="character" w:customStyle="1" w:styleId="TytuZnak">
    <w:name w:val="Tytuł Znak"/>
    <w:rsid w:val="00FA3C23"/>
    <w:rPr>
      <w:rFonts w:ascii="Times New Roman" w:eastAsia="Times New Roman" w:hAnsi="Times New Roman" w:cs="Times New Roman"/>
      <w:b/>
      <w:bCs/>
      <w:sz w:val="24"/>
      <w:szCs w:val="24"/>
    </w:rPr>
  </w:style>
  <w:style w:type="character" w:customStyle="1" w:styleId="NagwekZnak">
    <w:name w:val="Nagłówek Znak"/>
    <w:rsid w:val="00FA3C23"/>
    <w:rPr>
      <w:rFonts w:ascii="Times New Roman" w:eastAsia="Times New Roman" w:hAnsi="Times New Roman" w:cs="Times New Roman"/>
      <w:sz w:val="24"/>
      <w:szCs w:val="24"/>
    </w:rPr>
  </w:style>
  <w:style w:type="character" w:customStyle="1" w:styleId="StopkaZnak">
    <w:name w:val="Stopka Znak"/>
    <w:uiPriority w:val="99"/>
    <w:rsid w:val="00FA3C23"/>
    <w:rPr>
      <w:rFonts w:ascii="Times New Roman" w:eastAsia="Times New Roman" w:hAnsi="Times New Roman" w:cs="Times New Roman"/>
      <w:sz w:val="24"/>
      <w:szCs w:val="24"/>
    </w:rPr>
  </w:style>
  <w:style w:type="character" w:styleId="Hipercze">
    <w:name w:val="Hyperlink"/>
    <w:rsid w:val="00FA3C23"/>
    <w:rPr>
      <w:color w:val="0563C1"/>
      <w:u w:val="single"/>
    </w:rPr>
  </w:style>
  <w:style w:type="character" w:customStyle="1" w:styleId="Nierozpoznanawzmianka1">
    <w:name w:val="Nierozpoznana wzmianka1"/>
    <w:rsid w:val="00FA3C23"/>
    <w:rPr>
      <w:color w:val="605E5C"/>
    </w:rPr>
  </w:style>
  <w:style w:type="character" w:customStyle="1" w:styleId="ListLabel1">
    <w:name w:val="ListLabel 1"/>
    <w:rsid w:val="00FA3C23"/>
    <w:rPr>
      <w:b w:val="0"/>
      <w:bCs w:val="0"/>
      <w:i w:val="0"/>
      <w:sz w:val="20"/>
    </w:rPr>
  </w:style>
  <w:style w:type="character" w:customStyle="1" w:styleId="ListLabel2">
    <w:name w:val="ListLabel 2"/>
    <w:rsid w:val="00FA3C23"/>
    <w:rPr>
      <w:b w:val="0"/>
      <w:i w:val="0"/>
      <w:sz w:val="20"/>
    </w:rPr>
  </w:style>
  <w:style w:type="character" w:customStyle="1" w:styleId="ListLabel3">
    <w:name w:val="ListLabel 3"/>
    <w:rsid w:val="00FA3C23"/>
    <w:rPr>
      <w:b w:val="0"/>
    </w:rPr>
  </w:style>
  <w:style w:type="character" w:customStyle="1" w:styleId="Znakinumeracji">
    <w:name w:val="Znaki numeracji"/>
    <w:rsid w:val="00FA3C23"/>
  </w:style>
  <w:style w:type="paragraph" w:customStyle="1" w:styleId="Nagwek10">
    <w:name w:val="Nagłówek1"/>
    <w:basedOn w:val="Normalny"/>
    <w:next w:val="Tekstpodstawowy"/>
    <w:rsid w:val="00FA3C23"/>
    <w:pPr>
      <w:keepNext/>
      <w:spacing w:before="240" w:after="120"/>
    </w:pPr>
    <w:rPr>
      <w:rFonts w:ascii="Arial" w:eastAsia="Microsoft YaHei" w:hAnsi="Arial" w:cs="Mangal"/>
      <w:sz w:val="28"/>
      <w:szCs w:val="28"/>
    </w:rPr>
  </w:style>
  <w:style w:type="paragraph" w:styleId="Tekstpodstawowy">
    <w:name w:val="Body Text"/>
    <w:basedOn w:val="Normalny"/>
    <w:rsid w:val="00FA3C23"/>
    <w:pPr>
      <w:spacing w:after="120"/>
    </w:pPr>
  </w:style>
  <w:style w:type="paragraph" w:styleId="Lista">
    <w:name w:val="List"/>
    <w:basedOn w:val="Tekstpodstawowy"/>
    <w:rsid w:val="00FA3C23"/>
    <w:rPr>
      <w:rFonts w:cs="Mangal"/>
    </w:rPr>
  </w:style>
  <w:style w:type="paragraph" w:customStyle="1" w:styleId="Podpis1">
    <w:name w:val="Podpis1"/>
    <w:basedOn w:val="Normalny"/>
    <w:rsid w:val="00FA3C23"/>
    <w:pPr>
      <w:suppressLineNumbers/>
      <w:spacing w:before="120" w:after="120"/>
    </w:pPr>
    <w:rPr>
      <w:rFonts w:cs="Mangal"/>
      <w:i/>
      <w:iCs/>
    </w:rPr>
  </w:style>
  <w:style w:type="paragraph" w:customStyle="1" w:styleId="Indeks">
    <w:name w:val="Indeks"/>
    <w:basedOn w:val="Normalny"/>
    <w:rsid w:val="00FA3C23"/>
    <w:pPr>
      <w:suppressLineNumbers/>
    </w:pPr>
    <w:rPr>
      <w:rFonts w:cs="Mangal"/>
    </w:rPr>
  </w:style>
  <w:style w:type="paragraph" w:customStyle="1" w:styleId="Tekstpodstawowy21">
    <w:name w:val="Tekst podstawowy 21"/>
    <w:basedOn w:val="Normalny"/>
    <w:rsid w:val="00FA3C23"/>
    <w:pPr>
      <w:jc w:val="both"/>
    </w:pPr>
    <w:rPr>
      <w:sz w:val="20"/>
      <w:szCs w:val="20"/>
    </w:rPr>
  </w:style>
  <w:style w:type="paragraph" w:customStyle="1" w:styleId="Janusz">
    <w:name w:val="Janusz"/>
    <w:basedOn w:val="Normalny"/>
    <w:rsid w:val="00FA3C23"/>
    <w:pPr>
      <w:spacing w:line="360" w:lineRule="auto"/>
    </w:pPr>
    <w:rPr>
      <w:szCs w:val="20"/>
    </w:rPr>
  </w:style>
  <w:style w:type="paragraph" w:customStyle="1" w:styleId="Tekstkomentarza1">
    <w:name w:val="Tekst komentarza1"/>
    <w:basedOn w:val="Normalny"/>
    <w:rsid w:val="00FA3C23"/>
    <w:rPr>
      <w:sz w:val="20"/>
      <w:szCs w:val="20"/>
    </w:rPr>
  </w:style>
  <w:style w:type="paragraph" w:styleId="Tytu">
    <w:name w:val="Title"/>
    <w:basedOn w:val="Normalny"/>
    <w:next w:val="Podtytu"/>
    <w:qFormat/>
    <w:rsid w:val="00FA3C23"/>
    <w:pPr>
      <w:jc w:val="center"/>
    </w:pPr>
    <w:rPr>
      <w:b/>
      <w:bCs/>
      <w:sz w:val="36"/>
      <w:szCs w:val="36"/>
    </w:rPr>
  </w:style>
  <w:style w:type="paragraph" w:styleId="Podtytu">
    <w:name w:val="Subtitle"/>
    <w:basedOn w:val="Nagwek10"/>
    <w:next w:val="Tekstpodstawowy"/>
    <w:qFormat/>
    <w:rsid w:val="00FA3C23"/>
    <w:pPr>
      <w:jc w:val="center"/>
    </w:pPr>
    <w:rPr>
      <w:i/>
      <w:iCs/>
    </w:rPr>
  </w:style>
  <w:style w:type="paragraph" w:styleId="Nagwek">
    <w:name w:val="header"/>
    <w:basedOn w:val="Normalny"/>
    <w:rsid w:val="00FA3C23"/>
    <w:pPr>
      <w:suppressLineNumbers/>
      <w:tabs>
        <w:tab w:val="center" w:pos="4536"/>
        <w:tab w:val="right" w:pos="9072"/>
      </w:tabs>
    </w:pPr>
  </w:style>
  <w:style w:type="paragraph" w:styleId="Stopka">
    <w:name w:val="footer"/>
    <w:basedOn w:val="Normalny"/>
    <w:uiPriority w:val="99"/>
    <w:rsid w:val="00FA3C23"/>
    <w:pPr>
      <w:suppressLineNumbers/>
      <w:tabs>
        <w:tab w:val="center" w:pos="4536"/>
        <w:tab w:val="right" w:pos="9072"/>
      </w:tabs>
    </w:pPr>
  </w:style>
  <w:style w:type="table" w:styleId="Tabela-Siatka">
    <w:name w:val="Table Grid"/>
    <w:basedOn w:val="Standardowy"/>
    <w:uiPriority w:val="39"/>
    <w:rsid w:val="007753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9352D"/>
    <w:pPr>
      <w:ind w:left="720"/>
      <w:contextualSpacing/>
    </w:pPr>
  </w:style>
  <w:style w:type="character" w:styleId="Nierozpoznanawzmianka">
    <w:name w:val="Unresolved Mention"/>
    <w:basedOn w:val="Domylnaczcionkaakapitu"/>
    <w:uiPriority w:val="99"/>
    <w:semiHidden/>
    <w:unhideWhenUsed/>
    <w:rsid w:val="00366DA8"/>
    <w:rPr>
      <w:color w:val="605E5C"/>
      <w:shd w:val="clear" w:color="auto" w:fill="E1DFDD"/>
    </w:rPr>
  </w:style>
  <w:style w:type="paragraph" w:styleId="Tekstdymka">
    <w:name w:val="Balloon Text"/>
    <w:basedOn w:val="Normalny"/>
    <w:link w:val="TekstdymkaZnak"/>
    <w:uiPriority w:val="99"/>
    <w:semiHidden/>
    <w:unhideWhenUsed/>
    <w:rsid w:val="00366DA8"/>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DA8"/>
    <w:rPr>
      <w:rFonts w:ascii="Segoe UI" w:hAnsi="Segoe UI" w:cs="Segoe UI"/>
      <w:sz w:val="18"/>
      <w:szCs w:val="18"/>
      <w:lang w:eastAsia="ar-SA"/>
    </w:rPr>
  </w:style>
  <w:style w:type="paragraph" w:customStyle="1" w:styleId="Default">
    <w:name w:val="Default"/>
    <w:rsid w:val="006B18E1"/>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90743">
      <w:bodyDiv w:val="1"/>
      <w:marLeft w:val="0"/>
      <w:marRight w:val="0"/>
      <w:marTop w:val="0"/>
      <w:marBottom w:val="0"/>
      <w:divBdr>
        <w:top w:val="none" w:sz="0" w:space="0" w:color="auto"/>
        <w:left w:val="none" w:sz="0" w:space="0" w:color="auto"/>
        <w:bottom w:val="none" w:sz="0" w:space="0" w:color="auto"/>
        <w:right w:val="none" w:sz="0" w:space="0" w:color="auto"/>
      </w:divBdr>
    </w:div>
    <w:div w:id="218132545">
      <w:bodyDiv w:val="1"/>
      <w:marLeft w:val="0"/>
      <w:marRight w:val="0"/>
      <w:marTop w:val="0"/>
      <w:marBottom w:val="0"/>
      <w:divBdr>
        <w:top w:val="none" w:sz="0" w:space="0" w:color="auto"/>
        <w:left w:val="none" w:sz="0" w:space="0" w:color="auto"/>
        <w:bottom w:val="none" w:sz="0" w:space="0" w:color="auto"/>
        <w:right w:val="none" w:sz="0" w:space="0" w:color="auto"/>
      </w:divBdr>
    </w:div>
    <w:div w:id="251161079">
      <w:bodyDiv w:val="1"/>
      <w:marLeft w:val="0"/>
      <w:marRight w:val="0"/>
      <w:marTop w:val="0"/>
      <w:marBottom w:val="0"/>
      <w:divBdr>
        <w:top w:val="none" w:sz="0" w:space="0" w:color="auto"/>
        <w:left w:val="none" w:sz="0" w:space="0" w:color="auto"/>
        <w:bottom w:val="none" w:sz="0" w:space="0" w:color="auto"/>
        <w:right w:val="none" w:sz="0" w:space="0" w:color="auto"/>
      </w:divBdr>
    </w:div>
    <w:div w:id="316691156">
      <w:bodyDiv w:val="1"/>
      <w:marLeft w:val="0"/>
      <w:marRight w:val="0"/>
      <w:marTop w:val="0"/>
      <w:marBottom w:val="0"/>
      <w:divBdr>
        <w:top w:val="none" w:sz="0" w:space="0" w:color="auto"/>
        <w:left w:val="none" w:sz="0" w:space="0" w:color="auto"/>
        <w:bottom w:val="none" w:sz="0" w:space="0" w:color="auto"/>
        <w:right w:val="none" w:sz="0" w:space="0" w:color="auto"/>
      </w:divBdr>
    </w:div>
    <w:div w:id="788473135">
      <w:bodyDiv w:val="1"/>
      <w:marLeft w:val="0"/>
      <w:marRight w:val="0"/>
      <w:marTop w:val="0"/>
      <w:marBottom w:val="0"/>
      <w:divBdr>
        <w:top w:val="none" w:sz="0" w:space="0" w:color="auto"/>
        <w:left w:val="none" w:sz="0" w:space="0" w:color="auto"/>
        <w:bottom w:val="none" w:sz="0" w:space="0" w:color="auto"/>
        <w:right w:val="none" w:sz="0" w:space="0" w:color="auto"/>
      </w:divBdr>
    </w:div>
    <w:div w:id="828521822">
      <w:bodyDiv w:val="1"/>
      <w:marLeft w:val="0"/>
      <w:marRight w:val="0"/>
      <w:marTop w:val="0"/>
      <w:marBottom w:val="0"/>
      <w:divBdr>
        <w:top w:val="none" w:sz="0" w:space="0" w:color="auto"/>
        <w:left w:val="none" w:sz="0" w:space="0" w:color="auto"/>
        <w:bottom w:val="none" w:sz="0" w:space="0" w:color="auto"/>
        <w:right w:val="none" w:sz="0" w:space="0" w:color="auto"/>
      </w:divBdr>
    </w:div>
    <w:div w:id="1194272777">
      <w:bodyDiv w:val="1"/>
      <w:marLeft w:val="0"/>
      <w:marRight w:val="0"/>
      <w:marTop w:val="0"/>
      <w:marBottom w:val="0"/>
      <w:divBdr>
        <w:top w:val="none" w:sz="0" w:space="0" w:color="auto"/>
        <w:left w:val="none" w:sz="0" w:space="0" w:color="auto"/>
        <w:bottom w:val="none" w:sz="0" w:space="0" w:color="auto"/>
        <w:right w:val="none" w:sz="0" w:space="0" w:color="auto"/>
      </w:divBdr>
    </w:div>
    <w:div w:id="2013336283">
      <w:bodyDiv w:val="1"/>
      <w:marLeft w:val="0"/>
      <w:marRight w:val="0"/>
      <w:marTop w:val="0"/>
      <w:marBottom w:val="0"/>
      <w:divBdr>
        <w:top w:val="none" w:sz="0" w:space="0" w:color="auto"/>
        <w:left w:val="none" w:sz="0" w:space="0" w:color="auto"/>
        <w:bottom w:val="none" w:sz="0" w:space="0" w:color="auto"/>
        <w:right w:val="none" w:sz="0" w:space="0" w:color="auto"/>
      </w:divBdr>
    </w:div>
    <w:div w:id="213163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C7F6E-BCE3-41B2-AC57-62C70289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Pages>
  <Words>1900</Words>
  <Characters>11405</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13279</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cp:lastModifiedBy>ODDZIAL</cp:lastModifiedBy>
  <cp:revision>24</cp:revision>
  <cp:lastPrinted>2023-11-13T13:15:00Z</cp:lastPrinted>
  <dcterms:created xsi:type="dcterms:W3CDTF">2023-11-27T09:59:00Z</dcterms:created>
  <dcterms:modified xsi:type="dcterms:W3CDTF">2024-03-21T11:41:00Z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