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73881" w14:textId="77777777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bookmarkStart w:id="0" w:name="_Hlk177648067"/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711F6548" w14:textId="4C4B1AD3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post</w:t>
      </w:r>
      <w:r w:rsidR="00820FF5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>ę</w:t>
      </w:r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powania 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</w:t>
      </w:r>
      <w:r w:rsidR="00AE3E18"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67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.2024.R </w:t>
      </w:r>
    </w:p>
    <w:p w14:paraId="5C7D72BE" w14:textId="77777777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bookmarkEnd w:id="0"/>
    <w:p w14:paraId="53A7B8F7" w14:textId="77777777" w:rsidR="00244038" w:rsidRPr="00AE3E18" w:rsidRDefault="00244038" w:rsidP="00244038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46FC2AE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bookmarkStart w:id="1" w:name="_Hlk177648080"/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2E8C7D15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EA7495F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52B6AAEF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B4201CB" w14:textId="03A53F3C" w:rsidR="00244038" w:rsidRPr="0092125B" w:rsidRDefault="006442BC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bCs/>
          <w:sz w:val="20"/>
          <w:szCs w:val="20"/>
          <w:lang w:eastAsia="en-US"/>
        </w:rPr>
      </w:pPr>
      <w:r w:rsidRPr="0092125B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, z siedzibą przy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Alejach Grunwaldzkich 1, 22-600 Tomaszów Lubelski, wpisany do rejestru stowarzyszeń, innych organizacji społecznych i zawodowych, fundacji oraz publicznych zakładów opieki zdrowotnej przez Sąd Rejonowy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w Lublinie., XI Wydział Gospodarczy Krajowego Rejestru Sądowego pod numerem KRS 000 005 4328,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>NIP: 921-16-45-721,</w:t>
      </w:r>
    </w:p>
    <w:p w14:paraId="75778CB4" w14:textId="77777777" w:rsidR="0092125B" w:rsidRPr="00AE3E18" w:rsidRDefault="0092125B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E4BBE89" w14:textId="2FA38F9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Dariusza Gałeckiego - Dyrektora Szpitala </w:t>
      </w:r>
    </w:p>
    <w:p w14:paraId="0AD955EE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AE3E18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AE3E18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4EC23BDD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C7F742A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109831CC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9BB1DFA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5A79C281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AE3E18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0C27C208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6C4B6759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3C8B540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65DE0BB9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03D820A" w14:textId="54784ECE" w:rsidR="00AE3E18" w:rsidRPr="00AE3E18" w:rsidRDefault="00AE3E18" w:rsidP="00AE3E18">
      <w:pPr>
        <w:pStyle w:val="Tekstkomentarza"/>
        <w:jc w:val="both"/>
        <w:rPr>
          <w:rFonts w:asciiTheme="minorHAnsi" w:hAnsiTheme="minorHAnsi" w:cstheme="minorHAnsi"/>
          <w:b/>
        </w:rPr>
      </w:pPr>
      <w:r w:rsidRPr="00AE3E18">
        <w:rPr>
          <w:rFonts w:asciiTheme="minorHAnsi" w:hAnsiTheme="minorHAnsi" w:cstheme="minorHAnsi"/>
          <w:b/>
        </w:rPr>
        <w:t xml:space="preserve">Umowa została zawarta w wyniku rozstrzygnięcia postępowania o udzielenie zamówienia publicznego przeprowadzonego w trybie zapytania ofertowego, na podstawie regulaminu wewnętrznego z dnia </w:t>
      </w:r>
      <w:r w:rsidR="00670479">
        <w:rPr>
          <w:rFonts w:asciiTheme="minorHAnsi" w:hAnsiTheme="minorHAnsi" w:cstheme="minorHAnsi"/>
          <w:b/>
        </w:rPr>
        <w:br/>
      </w:r>
      <w:r w:rsidRPr="00AE3E18">
        <w:rPr>
          <w:rFonts w:asciiTheme="minorHAnsi" w:hAnsiTheme="minorHAnsi" w:cstheme="minorHAnsi"/>
          <w:b/>
        </w:rPr>
        <w:t xml:space="preserve">03.01.2024 r., którego rozstrzygnięcie nastąpiło w dniu _____________________2024 r. </w:t>
      </w:r>
    </w:p>
    <w:bookmarkEnd w:id="1"/>
    <w:p w14:paraId="2EFAC63C" w14:textId="77777777" w:rsidR="00244038" w:rsidRPr="00AE3E1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6593B78C" w14:textId="7C2C87B8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2" w:name="_Hlk177648115"/>
      <w:r w:rsidRPr="00AE3E18">
        <w:rPr>
          <w:rFonts w:asciiTheme="minorHAnsi" w:hAnsiTheme="minorHAnsi" w:cstheme="minorHAnsi"/>
          <w:b/>
          <w:sz w:val="20"/>
          <w:szCs w:val="20"/>
        </w:rPr>
        <w:t>§1</w:t>
      </w:r>
    </w:p>
    <w:p w14:paraId="535F8DF0" w14:textId="77777777" w:rsidR="00057ED2" w:rsidRPr="00AE3E18" w:rsidRDefault="00057ED2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7245515" w14:textId="77777777" w:rsidR="00AE3E1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3" w:name="_Hlk177648096"/>
      <w:bookmarkEnd w:id="2"/>
      <w:r w:rsidRPr="00AE3E18">
        <w:rPr>
          <w:rFonts w:asciiTheme="minorHAnsi" w:hAnsiTheme="minorHAnsi" w:cstheme="minorHAnsi"/>
          <w:sz w:val="20"/>
          <w:szCs w:val="20"/>
        </w:rPr>
        <w:t xml:space="preserve">Wykonawca zobowiązuje się do dostarczania i sprzedania, a Zamawiający do odbioru i nabycia towaru </w:t>
      </w:r>
      <w:r w:rsidR="00AE3E18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>w postaci ………………… w asortymencie i ilościach określonych</w:t>
      </w:r>
      <w:r w:rsidR="00AE3E18">
        <w:rPr>
          <w:rFonts w:asciiTheme="minorHAnsi" w:hAnsiTheme="minorHAnsi" w:cstheme="minorHAnsi"/>
          <w:sz w:val="20"/>
          <w:szCs w:val="20"/>
        </w:rPr>
        <w:t xml:space="preserve"> 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w formularzu ofertowym, stanowiącym załącznik nr 1 do </w:t>
      </w:r>
      <w:r w:rsidR="00AE3E18">
        <w:rPr>
          <w:rFonts w:asciiTheme="minorHAnsi" w:hAnsiTheme="minorHAnsi" w:cstheme="minorHAnsi"/>
          <w:sz w:val="20"/>
          <w:szCs w:val="20"/>
        </w:rPr>
        <w:t xml:space="preserve">ZAPYTANIA OFERTOWEGO, w 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formularzu </w:t>
      </w:r>
      <w:r w:rsidR="00AE3E18">
        <w:rPr>
          <w:rFonts w:asciiTheme="minorHAnsi" w:hAnsiTheme="minorHAnsi" w:cstheme="minorHAnsi"/>
          <w:sz w:val="20"/>
          <w:szCs w:val="20"/>
        </w:rPr>
        <w:t>cenowym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, stanowiącym załącznik nr </w:t>
      </w:r>
      <w:r w:rsidR="00AE3E18">
        <w:rPr>
          <w:rFonts w:asciiTheme="minorHAnsi" w:hAnsiTheme="minorHAnsi" w:cstheme="minorHAnsi"/>
          <w:sz w:val="20"/>
          <w:szCs w:val="20"/>
        </w:rPr>
        <w:t>2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 do </w:t>
      </w:r>
      <w:r w:rsidR="00AE3E18">
        <w:rPr>
          <w:rFonts w:asciiTheme="minorHAnsi" w:hAnsiTheme="minorHAnsi" w:cstheme="minorHAnsi"/>
          <w:sz w:val="20"/>
          <w:szCs w:val="20"/>
        </w:rPr>
        <w:t>ZAPYTANIA OFERTOWEGO.</w:t>
      </w:r>
    </w:p>
    <w:p w14:paraId="002198B5" w14:textId="77777777" w:rsidR="00AE3E1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4" w:name="_Hlk177648102"/>
      <w:bookmarkEnd w:id="3"/>
      <w:r w:rsidRPr="00AE3E18">
        <w:rPr>
          <w:rFonts w:asciiTheme="minorHAnsi" w:hAnsiTheme="minorHAnsi" w:cstheme="minorHAnsi"/>
          <w:sz w:val="20"/>
          <w:szCs w:val="20"/>
        </w:rPr>
        <w:t xml:space="preserve">Dostawa będzie realizowania partiami, a rozmiar i częstotliwość pojedynczych dostaw wynikać będą </w:t>
      </w:r>
      <w:r w:rsidR="00AE3E18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>z każdorazowego zamówienia Odbiorcy składanego telefonicznie lub e-mailem bez ograniczeń co do częstotliwości zamówień, asortymentu oraz ilości zamówionego towaru.</w:t>
      </w:r>
    </w:p>
    <w:p w14:paraId="61C589BD" w14:textId="7877614B" w:rsidR="0024403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5" w:name="_Hlk177648107"/>
      <w:bookmarkEnd w:id="4"/>
      <w:r w:rsidRPr="00AE3E18">
        <w:rPr>
          <w:rFonts w:asciiTheme="minorHAnsi" w:hAnsiTheme="minorHAnsi" w:cstheme="minorHAnsi"/>
          <w:iCs/>
          <w:sz w:val="20"/>
          <w:szCs w:val="20"/>
        </w:rPr>
        <w:t xml:space="preserve">Zamawiający zastrzega sobie prawo do niewykorzystania zamówienia w zakresie ilościowym </w:t>
      </w:r>
      <w:r w:rsidRPr="00AE3E18">
        <w:rPr>
          <w:rFonts w:asciiTheme="minorHAnsi" w:hAnsiTheme="minorHAnsi" w:cstheme="minorHAnsi"/>
          <w:iCs/>
          <w:sz w:val="20"/>
          <w:szCs w:val="20"/>
        </w:rPr>
        <w:br/>
        <w:t>i wartościowym jednak nie więcej niż 20% wartości umowy</w:t>
      </w:r>
      <w:r w:rsidRPr="00AE3E18">
        <w:rPr>
          <w:rFonts w:asciiTheme="minorHAnsi" w:hAnsiTheme="minorHAnsi" w:cstheme="minorHAnsi"/>
          <w:sz w:val="20"/>
          <w:szCs w:val="20"/>
        </w:rPr>
        <w:t>.</w:t>
      </w:r>
    </w:p>
    <w:bookmarkEnd w:id="5"/>
    <w:p w14:paraId="39BB4314" w14:textId="77777777" w:rsidR="0092125B" w:rsidRPr="00AE3E18" w:rsidRDefault="0092125B" w:rsidP="000944D2">
      <w:pPr>
        <w:pStyle w:val="Akapitzlist"/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6744E862" w14:textId="00664A3D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§2</w:t>
      </w:r>
    </w:p>
    <w:p w14:paraId="6F3AC519" w14:textId="77777777" w:rsidR="00057ED2" w:rsidRPr="00AE3E18" w:rsidRDefault="00057ED2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993F867" w14:textId="483DA1C0" w:rsidR="00244038" w:rsidRPr="00AE3E1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  <w:bookmarkStart w:id="6" w:name="_Hlk177648146"/>
      <w:r w:rsidRPr="00AE3E18">
        <w:rPr>
          <w:rFonts w:asciiTheme="minorHAnsi" w:hAnsiTheme="minorHAnsi" w:cstheme="minorHAnsi"/>
          <w:sz w:val="20"/>
          <w:szCs w:val="20"/>
        </w:rPr>
        <w:t xml:space="preserve">Dostawy zamówionego towaru następować będą transportem Wykonawcy na jego koszt i ryzyko do Apteki Samodzielnego Publicznego Zespołu Opieki Zdrowotnej w Tomaszowie Lubelskim przy </w:t>
      </w:r>
      <w:r w:rsidR="0065477C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>Alejach Grunwaldzkich 1 w Tomaszowie Lubelskim, najdalej w ciągu trzech dni roboczych licząc od daty złożenia zamówienia telefonicznego/e-mailem przez Zamawiającego.</w:t>
      </w:r>
    </w:p>
    <w:bookmarkEnd w:id="6"/>
    <w:p w14:paraId="1CAD6A7A" w14:textId="77777777" w:rsidR="00244038" w:rsidRPr="00AE3E1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7380185C" w14:textId="0379E9DA" w:rsidR="00AE3E18" w:rsidRDefault="00244038" w:rsidP="000944D2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§3</w:t>
      </w:r>
    </w:p>
    <w:p w14:paraId="770CFE20" w14:textId="77777777" w:rsidR="00057ED2" w:rsidRDefault="00057ED2" w:rsidP="000944D2">
      <w:pPr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7" w:name="_GoBack"/>
      <w:bookmarkEnd w:id="7"/>
    </w:p>
    <w:p w14:paraId="4C6B1FB0" w14:textId="77777777" w:rsidR="00052B89" w:rsidRDefault="000944D2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>Na każdą dostarczoną partię towaru Wykonawca wystawia odrębną fakturę z zaznaczeniem nazwy towaru (zgodnie z ofertą), ilości, ceny, podatku VAT</w:t>
      </w:r>
      <w:r w:rsidR="00052B89">
        <w:rPr>
          <w:rFonts w:asciiTheme="minorHAnsi" w:hAnsiTheme="minorHAnsi" w:cstheme="minorHAnsi"/>
          <w:sz w:val="20"/>
          <w:szCs w:val="20"/>
        </w:rPr>
        <w:t>.</w:t>
      </w:r>
    </w:p>
    <w:p w14:paraId="46917C90" w14:textId="005E6489" w:rsidR="00052B89" w:rsidRDefault="00052B89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 xml:space="preserve">Dodatkowo </w:t>
      </w:r>
      <w:r w:rsidR="0065477C">
        <w:rPr>
          <w:rFonts w:asciiTheme="minorHAnsi" w:hAnsiTheme="minorHAnsi" w:cstheme="minorHAnsi"/>
          <w:sz w:val="20"/>
          <w:szCs w:val="20"/>
        </w:rPr>
        <w:t>f</w:t>
      </w:r>
      <w:r w:rsidRPr="00052B89">
        <w:rPr>
          <w:rFonts w:asciiTheme="minorHAnsi" w:hAnsiTheme="minorHAnsi" w:cstheme="minorHAnsi"/>
          <w:sz w:val="20"/>
          <w:szCs w:val="20"/>
        </w:rPr>
        <w:t>aktura powinna zawierać numer postępowania, numer części w przypadku podziału zamówienia na części oraz numer umowy.</w:t>
      </w:r>
    </w:p>
    <w:p w14:paraId="44C15A48" w14:textId="327B7DAF" w:rsidR="00052B89" w:rsidRPr="00052B89" w:rsidRDefault="00052B89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>Wystawioną fakturę należy zapisać w pliku .pdf i przesłać na adres email: faktury@szpital-tomaszow.pl.</w:t>
      </w:r>
    </w:p>
    <w:p w14:paraId="60245BC8" w14:textId="6A7A37F8" w:rsidR="00052B89" w:rsidRDefault="00244038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>Miejscem realizacji umowy jest apteka, o której mowa w §2 umowy.</w:t>
      </w:r>
    </w:p>
    <w:p w14:paraId="3EF9EE35" w14:textId="77777777" w:rsidR="00052B89" w:rsidRDefault="00244038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lastRenderedPageBreak/>
        <w:t>Za datę dostarczenia partii towaru uważa się datę pisemnego potwierdzenia przyjęcia towaru przez upoważnionego przedstawiciela Zamawiającego.</w:t>
      </w:r>
    </w:p>
    <w:p w14:paraId="454F6E37" w14:textId="77777777" w:rsidR="00052B89" w:rsidRDefault="00244038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>Bieg terminu zapłaty rozpoczyna się od daty otrzymania faktury przez Zamawiającego pod warunkiem uprzedniego odebrania towaru.</w:t>
      </w:r>
    </w:p>
    <w:p w14:paraId="1A097AC4" w14:textId="1344080E" w:rsidR="00244038" w:rsidRPr="00052B89" w:rsidRDefault="00244038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052B89">
        <w:rPr>
          <w:rFonts w:asciiTheme="minorHAnsi" w:hAnsiTheme="minorHAnsi" w:cstheme="minorHAnsi"/>
          <w:sz w:val="20"/>
          <w:szCs w:val="20"/>
        </w:rPr>
        <w:t>W przypadku zwrotu dokumentów niespełniających warunków zawartych w §3 umowy, termin zapłaty biegnie od daty ponownego dostarczenia dokumentów zgodnych z warunkami umowy.</w:t>
      </w:r>
    </w:p>
    <w:p w14:paraId="78B77B3B" w14:textId="77777777" w:rsidR="00244038" w:rsidRPr="00AE3E1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31FF71F5" w14:textId="77017EF4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§4</w:t>
      </w:r>
    </w:p>
    <w:p w14:paraId="0F7040D1" w14:textId="77777777" w:rsidR="00057ED2" w:rsidRPr="00AE3E18" w:rsidRDefault="00057ED2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FC390A8" w14:textId="72F7972C" w:rsidR="00244038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Warunki płatności strony precyzują następująco:</w:t>
      </w:r>
    </w:p>
    <w:p w14:paraId="12BBB534" w14:textId="77777777" w:rsidR="00052B89" w:rsidRDefault="00244038" w:rsidP="00052B89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052B89">
        <w:rPr>
          <w:rFonts w:asciiTheme="minorHAnsi" w:hAnsiTheme="minorHAnsi" w:cstheme="minorHAnsi"/>
          <w:sz w:val="20"/>
        </w:rPr>
        <w:t>Płatność będzie realizowana na podstawie oryginalnej faktury VAT Wykonawcy, wystawionej po dostarczeniu przedmiotu umowy.</w:t>
      </w:r>
    </w:p>
    <w:p w14:paraId="0B488533" w14:textId="77777777" w:rsidR="00052B89" w:rsidRDefault="00244038" w:rsidP="00052B89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052B89">
        <w:rPr>
          <w:rFonts w:asciiTheme="minorHAnsi" w:hAnsiTheme="minorHAnsi" w:cstheme="minorHAnsi"/>
          <w:sz w:val="20"/>
        </w:rPr>
        <w:t>Zamawiający najdalej w ciągu 30 dni od daty otrzymania faktury zobowiązany jest uregulować należność przelewem na konto bankowe Wykonawcy podane w fakturze.</w:t>
      </w:r>
    </w:p>
    <w:p w14:paraId="0CE0ED36" w14:textId="020B6C5B" w:rsidR="00244038" w:rsidRPr="00052B89" w:rsidRDefault="00244038" w:rsidP="00052B89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052B89">
        <w:rPr>
          <w:rFonts w:asciiTheme="minorHAnsi" w:hAnsiTheme="minorHAnsi" w:cstheme="minorHAnsi"/>
          <w:sz w:val="20"/>
        </w:rPr>
        <w:t>Jako datę zapłaty faktury przyjmuje się datę realizacji przelewu przez bank Zamawiającego.</w:t>
      </w:r>
    </w:p>
    <w:p w14:paraId="2BF8E30C" w14:textId="77777777" w:rsidR="00244038" w:rsidRPr="00AE3E18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062B0034" w14:textId="6073543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§5</w:t>
      </w:r>
    </w:p>
    <w:p w14:paraId="4373787C" w14:textId="77777777" w:rsidR="00057ED2" w:rsidRPr="00AE3E18" w:rsidRDefault="00057ED2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B39140" w14:textId="2C60789F" w:rsidR="00244038" w:rsidRPr="00AE3E18" w:rsidRDefault="00244038" w:rsidP="00052B89">
      <w:pPr>
        <w:pStyle w:val="Janusz"/>
        <w:numPr>
          <w:ilvl w:val="0"/>
          <w:numId w:val="20"/>
        </w:numPr>
        <w:ind w:left="425" w:hanging="357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Osoby odpowiedzialne za realizację Umowy: </w:t>
      </w:r>
    </w:p>
    <w:p w14:paraId="15D80D3C" w14:textId="77777777" w:rsidR="00244038" w:rsidRPr="00AE3E18" w:rsidRDefault="00244038" w:rsidP="006B7F51">
      <w:pPr>
        <w:pStyle w:val="Janusz"/>
        <w:numPr>
          <w:ilvl w:val="0"/>
          <w:numId w:val="11"/>
        </w:numPr>
        <w:spacing w:line="100" w:lineRule="atLeast"/>
        <w:ind w:left="925" w:hanging="284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ze strony Zamawiającego:</w:t>
      </w:r>
    </w:p>
    <w:p w14:paraId="1C806721" w14:textId="323BC162" w:rsidR="00244038" w:rsidRPr="00AE3E18" w:rsidRDefault="00244038" w:rsidP="00244038">
      <w:pPr>
        <w:pStyle w:val="Janusz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       </w:t>
      </w:r>
      <w:r w:rsidR="006B7F51">
        <w:rPr>
          <w:rFonts w:asciiTheme="minorHAnsi" w:hAnsiTheme="minorHAnsi" w:cstheme="minorHAnsi"/>
          <w:sz w:val="20"/>
        </w:rPr>
        <w:tab/>
        <w:t xml:space="preserve">     </w:t>
      </w:r>
      <w:r w:rsidRPr="00AE3E18">
        <w:rPr>
          <w:rFonts w:asciiTheme="minorHAnsi" w:hAnsiTheme="minorHAnsi" w:cstheme="minorHAnsi"/>
          <w:sz w:val="20"/>
        </w:rPr>
        <w:t xml:space="preserve">………………., nr telefonu………………, adres e-mail: …...................., </w:t>
      </w:r>
    </w:p>
    <w:p w14:paraId="0501168A" w14:textId="77777777" w:rsidR="00244038" w:rsidRPr="00AE3E18" w:rsidRDefault="00244038" w:rsidP="006B7F51">
      <w:pPr>
        <w:pStyle w:val="Janusz"/>
        <w:numPr>
          <w:ilvl w:val="0"/>
          <w:numId w:val="11"/>
        </w:numPr>
        <w:spacing w:line="100" w:lineRule="atLeast"/>
        <w:ind w:left="925" w:hanging="284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ze strony Wykonawcy:</w:t>
      </w:r>
    </w:p>
    <w:p w14:paraId="36A51730" w14:textId="77777777" w:rsidR="00052B89" w:rsidRDefault="00244038" w:rsidP="006B7F51">
      <w:pPr>
        <w:pStyle w:val="Janusz"/>
        <w:spacing w:line="100" w:lineRule="atLeast"/>
        <w:ind w:left="577" w:firstLine="348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………………………., nr telefonu: ………………. , adres e-mail ………… </w:t>
      </w:r>
    </w:p>
    <w:p w14:paraId="0CE2D674" w14:textId="248FAB23" w:rsidR="00244038" w:rsidRPr="00AE3E18" w:rsidRDefault="00244038" w:rsidP="00052B89">
      <w:pPr>
        <w:pStyle w:val="Janusz"/>
        <w:numPr>
          <w:ilvl w:val="0"/>
          <w:numId w:val="20"/>
        </w:numPr>
        <w:spacing w:line="100" w:lineRule="atLeast"/>
        <w:ind w:left="425" w:hanging="357"/>
        <w:jc w:val="both"/>
        <w:rPr>
          <w:rFonts w:asciiTheme="minorHAnsi" w:hAnsiTheme="minorHAnsi" w:cstheme="minorHAnsi"/>
          <w:sz w:val="20"/>
        </w:rPr>
      </w:pPr>
      <w:bookmarkStart w:id="8" w:name="_Hlk177978300"/>
      <w:r w:rsidRPr="00AE3E18">
        <w:rPr>
          <w:rFonts w:asciiTheme="minorHAnsi" w:hAnsiTheme="minorHAnsi" w:cstheme="minorHAnsi"/>
          <w:sz w:val="20"/>
        </w:rPr>
        <w:t>Zmiana osoby odpowiedzialnej za realizację Umowy nie stanowi zmiany Umowy i nie wymaga zawarcia aneksu, dla swej skuteczności wymaga jednak poinformowania drugiej Strony w formie pisemnej.</w:t>
      </w:r>
    </w:p>
    <w:bookmarkEnd w:id="8"/>
    <w:p w14:paraId="7549E658" w14:textId="77777777" w:rsidR="00244038" w:rsidRPr="00AE3E18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7BE17720" w14:textId="3FE1FC19" w:rsidR="006B7F51" w:rsidRDefault="00244038" w:rsidP="006B7F51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§6</w:t>
      </w:r>
    </w:p>
    <w:p w14:paraId="5B9116C2" w14:textId="77777777" w:rsidR="00057ED2" w:rsidRDefault="00057ED2" w:rsidP="006B7F51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7ACC299" w14:textId="4A71694C" w:rsidR="00244038" w:rsidRPr="006B7F51" w:rsidRDefault="00244038" w:rsidP="006B7F51">
      <w:pPr>
        <w:pStyle w:val="Akapitzlist"/>
        <w:numPr>
          <w:ilvl w:val="0"/>
          <w:numId w:val="21"/>
        </w:numPr>
        <w:ind w:left="425" w:hanging="357"/>
        <w:rPr>
          <w:rFonts w:asciiTheme="minorHAnsi" w:hAnsiTheme="minorHAnsi" w:cstheme="minorHAnsi"/>
          <w:b/>
          <w:sz w:val="20"/>
          <w:szCs w:val="20"/>
        </w:rPr>
      </w:pPr>
      <w:r w:rsidRPr="006B7F51">
        <w:rPr>
          <w:rFonts w:asciiTheme="minorHAnsi" w:hAnsiTheme="minorHAnsi" w:cstheme="minorHAnsi"/>
          <w:sz w:val="20"/>
        </w:rPr>
        <w:t>Cena transakcyjna zakontraktowanego towaru wynosi odpowiednio:</w:t>
      </w:r>
    </w:p>
    <w:p w14:paraId="59B22060" w14:textId="77777777" w:rsidR="00244038" w:rsidRPr="00AE3E18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0"/>
        </w:rPr>
      </w:pPr>
      <w:r w:rsidRPr="00AE3E18">
        <w:rPr>
          <w:rFonts w:asciiTheme="minorHAnsi" w:hAnsiTheme="minorHAnsi" w:cstheme="minorHAnsi"/>
          <w:sz w:val="20"/>
        </w:rPr>
        <w:tab/>
      </w:r>
      <w:r w:rsidRPr="00AE3E18">
        <w:rPr>
          <w:rFonts w:asciiTheme="minorHAnsi" w:hAnsiTheme="minorHAnsi" w:cstheme="minorHAnsi"/>
          <w:b/>
          <w:sz w:val="20"/>
        </w:rPr>
        <w:t>............ zł netto (słownie: ....................................),</w:t>
      </w:r>
    </w:p>
    <w:p w14:paraId="2190F6F1" w14:textId="77777777" w:rsidR="00244038" w:rsidRPr="00AE3E18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b/>
          <w:sz w:val="20"/>
        </w:rPr>
        <w:t xml:space="preserve">                ………….. zł brutto</w:t>
      </w:r>
      <w:r w:rsidRPr="00AE3E18">
        <w:rPr>
          <w:rFonts w:asciiTheme="minorHAnsi" w:hAnsiTheme="minorHAnsi" w:cstheme="minorHAnsi"/>
          <w:sz w:val="20"/>
        </w:rPr>
        <w:t xml:space="preserve"> </w:t>
      </w:r>
      <w:r w:rsidRPr="00AE3E18">
        <w:rPr>
          <w:rFonts w:asciiTheme="minorHAnsi" w:hAnsiTheme="minorHAnsi" w:cstheme="minorHAnsi"/>
          <w:b/>
          <w:sz w:val="20"/>
        </w:rPr>
        <w:t xml:space="preserve">(słownie: ………………................), </w:t>
      </w:r>
    </w:p>
    <w:p w14:paraId="515E3CE3" w14:textId="3B402EEC" w:rsidR="00244038" w:rsidRPr="00AE3E18" w:rsidRDefault="00244038" w:rsidP="006B7F51">
      <w:pPr>
        <w:pStyle w:val="Janusz"/>
        <w:numPr>
          <w:ilvl w:val="0"/>
          <w:numId w:val="21"/>
        </w:numPr>
        <w:tabs>
          <w:tab w:val="left" w:pos="720"/>
          <w:tab w:val="center" w:pos="4676"/>
        </w:tabs>
        <w:spacing w:line="100" w:lineRule="atLeast"/>
        <w:ind w:left="425" w:hanging="357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Wartość kontraktu obejmuje:</w:t>
      </w:r>
      <w:r w:rsidRPr="00AE3E18">
        <w:rPr>
          <w:rFonts w:asciiTheme="minorHAnsi" w:hAnsiTheme="minorHAnsi" w:cstheme="minorHAnsi"/>
          <w:sz w:val="20"/>
        </w:rPr>
        <w:tab/>
      </w:r>
    </w:p>
    <w:p w14:paraId="2752B94B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wartość przedmiotu umowy,</w:t>
      </w:r>
    </w:p>
    <w:p w14:paraId="2B9B2A25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pakowanie,</w:t>
      </w:r>
    </w:p>
    <w:p w14:paraId="7AAC943F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ubezpieczenia podczas transportu,</w:t>
      </w:r>
    </w:p>
    <w:p w14:paraId="49C027AD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transportu do Zamawiającego,</w:t>
      </w:r>
    </w:p>
    <w:p w14:paraId="6BBEFC2D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podatek VAT, </w:t>
      </w:r>
    </w:p>
    <w:p w14:paraId="18DD2C82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załadunku i wyładunku u Zamawiającego,</w:t>
      </w:r>
    </w:p>
    <w:p w14:paraId="780128E7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opłaty celne.</w:t>
      </w:r>
    </w:p>
    <w:p w14:paraId="5F8B102A" w14:textId="77777777" w:rsidR="00244038" w:rsidRPr="00AE3E1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74F80AF9" w14:textId="6822FBD9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§7</w:t>
      </w:r>
    </w:p>
    <w:p w14:paraId="212498D6" w14:textId="77777777" w:rsidR="00057ED2" w:rsidRDefault="00057ED2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6E42E64" w14:textId="77777777" w:rsidR="006B7F51" w:rsidRPr="006B7F51" w:rsidRDefault="006B7F51" w:rsidP="006B7F51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Ceny podane w ofercie Wykonawcy wiążą strony przez okres trwania umowy.</w:t>
      </w:r>
    </w:p>
    <w:p w14:paraId="653FED9C" w14:textId="77777777" w:rsidR="006B7F51" w:rsidRDefault="00244038" w:rsidP="006B7F51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</w:rPr>
        <w:t>W</w:t>
      </w:r>
      <w:r w:rsidR="006B7F51" w:rsidRPr="006B7F51">
        <w:rPr>
          <w:rFonts w:asciiTheme="minorHAnsi" w:hAnsiTheme="minorHAnsi" w:cstheme="minorHAnsi"/>
          <w:sz w:val="20"/>
        </w:rPr>
        <w:t xml:space="preserve"> </w:t>
      </w:r>
      <w:r w:rsidRPr="006B7F51">
        <w:rPr>
          <w:rFonts w:asciiTheme="minorHAnsi" w:hAnsiTheme="minorHAnsi" w:cstheme="minorHAnsi"/>
          <w:sz w:val="20"/>
        </w:rPr>
        <w:t xml:space="preserve">przypadku zmiany przepisów prawa podatkowego w okresie obowiązywania umowy, </w:t>
      </w:r>
      <w:r w:rsidRPr="006B7F51">
        <w:rPr>
          <w:rFonts w:asciiTheme="minorHAnsi" w:hAnsiTheme="minorHAnsi" w:cstheme="minorHAnsi"/>
          <w:sz w:val="20"/>
        </w:rPr>
        <w:br/>
        <w:t>w szczególności zmiany stawek podatku VAT, od dnia obowiązywania nowej stawki do cenny netto objętych umową doliczany będzie podatek VAT według nowej stawki.</w:t>
      </w:r>
    </w:p>
    <w:p w14:paraId="5605D281" w14:textId="6BD58230" w:rsidR="00244038" w:rsidRPr="008E3D07" w:rsidRDefault="00244038" w:rsidP="008E3D07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6B7F51">
        <w:rPr>
          <w:rFonts w:asciiTheme="minorHAnsi" w:hAnsiTheme="minorHAnsi" w:cstheme="minorHAnsi"/>
          <w:sz w:val="20"/>
        </w:rPr>
        <w:t>split</w:t>
      </w:r>
      <w:proofErr w:type="spellEnd"/>
      <w:r w:rsidRPr="006B7F5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B7F51">
        <w:rPr>
          <w:rFonts w:asciiTheme="minorHAnsi" w:hAnsiTheme="minorHAnsi" w:cstheme="minorHAnsi"/>
          <w:sz w:val="20"/>
        </w:rPr>
        <w:t>payment</w:t>
      </w:r>
      <w:proofErr w:type="spellEnd"/>
      <w:r w:rsidRPr="006B7F51">
        <w:rPr>
          <w:rFonts w:asciiTheme="minorHAnsi" w:hAnsiTheme="minorHAnsi" w:cstheme="minorHAnsi"/>
          <w:sz w:val="20"/>
        </w:rPr>
        <w:t>), we wzajemnych rozliczeniach nie będzie stosowany wskazany wyżej mechanizm.</w:t>
      </w:r>
    </w:p>
    <w:p w14:paraId="38699420" w14:textId="77777777" w:rsidR="00244038" w:rsidRPr="00AE3E18" w:rsidRDefault="00244038" w:rsidP="00244038">
      <w:p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</w:p>
    <w:p w14:paraId="456473BB" w14:textId="14081DE4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§8</w:t>
      </w:r>
    </w:p>
    <w:p w14:paraId="166F66A2" w14:textId="77777777" w:rsidR="00057ED2" w:rsidRDefault="00057ED2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7D6D653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wykaz dostarczonych artykułów, które są przedmiotem niniejszej umowy.</w:t>
      </w:r>
    </w:p>
    <w:p w14:paraId="2D757117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do wykorzystania, ich ceny jednostkowe oraz sumę tych cen.</w:t>
      </w:r>
    </w:p>
    <w:p w14:paraId="43E82B57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lastRenderedPageBreak/>
        <w:t>Wykonawca zobowiązuje się dostarczyć informację, o której mowa w ust. 1 w terminie 7 dni od momentu dostarczenia wezwania.</w:t>
      </w:r>
    </w:p>
    <w:p w14:paraId="4C308B7A" w14:textId="24469C55" w:rsidR="00244038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Wykaz należy przesłać do Sekcji Zaopatrzenia i Zamówień Publicznych na adres </w:t>
      </w:r>
      <w:r w:rsidRPr="006B7F51">
        <w:rPr>
          <w:rFonts w:asciiTheme="minorHAnsi" w:hAnsiTheme="minorHAnsi" w:cstheme="minorHAnsi"/>
          <w:sz w:val="20"/>
          <w:szCs w:val="20"/>
        </w:rPr>
        <w:br/>
        <w:t xml:space="preserve">e-mail: </w:t>
      </w:r>
      <w:hyperlink r:id="rId8" w:history="1">
        <w:r w:rsidRPr="006B7F51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6B7F51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7D63AA39" w14:textId="3CD386DE" w:rsidR="0024403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19E9B975" w14:textId="77777777" w:rsidR="006B7F51" w:rsidRPr="00AE3E18" w:rsidRDefault="006B7F51" w:rsidP="00244038">
      <w:pPr>
        <w:rPr>
          <w:rFonts w:asciiTheme="minorHAnsi" w:hAnsiTheme="minorHAnsi" w:cstheme="minorHAnsi"/>
          <w:sz w:val="20"/>
          <w:szCs w:val="20"/>
        </w:rPr>
      </w:pPr>
    </w:p>
    <w:p w14:paraId="738643EA" w14:textId="4AC10E2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§9</w:t>
      </w:r>
    </w:p>
    <w:p w14:paraId="6B498619" w14:textId="77777777" w:rsidR="00057ED2" w:rsidRPr="00AE3E18" w:rsidRDefault="00057ED2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0E867EA" w14:textId="77777777" w:rsidR="00244038" w:rsidRPr="006B7F51" w:rsidRDefault="00244038" w:rsidP="006B7F51">
      <w:pPr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gwarantuje, że towary będące przedmiotem umowy są objęte pełną gwarancją jego lub producenta, a ich data ważności obejmuje okres co najmniej 9 miesięcy od daty dostawy.</w:t>
      </w:r>
    </w:p>
    <w:p w14:paraId="6EE731E1" w14:textId="77777777" w:rsidR="00244038" w:rsidRPr="00AE3E18" w:rsidRDefault="00244038" w:rsidP="00244038">
      <w:pPr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36717595" w14:textId="7EAA5E4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§10</w:t>
      </w:r>
    </w:p>
    <w:p w14:paraId="68F07521" w14:textId="77777777" w:rsidR="00057ED2" w:rsidRPr="00AE3E18" w:rsidRDefault="00057ED2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9B8A946" w14:textId="77777777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747BCB7A" w14:textId="77777777" w:rsidR="006B7F51" w:rsidRDefault="00244038" w:rsidP="006B7F51">
      <w:pPr>
        <w:pStyle w:val="Akapitzlist"/>
        <w:numPr>
          <w:ilvl w:val="0"/>
          <w:numId w:val="29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za zwłokę w realizacji przedmiotu umowy lub zwłokę w wymianie towaru na wolny od wad </w:t>
      </w:r>
      <w:r w:rsidRPr="006B7F51">
        <w:rPr>
          <w:rFonts w:asciiTheme="minorHAnsi" w:hAnsiTheme="minorHAnsi" w:cstheme="minorHAnsi"/>
          <w:sz w:val="20"/>
          <w:szCs w:val="20"/>
        </w:rPr>
        <w:br/>
        <w:t>w wysokości 0,1% wartości brutto partii towaru z wadami lub brakami za każdy dzień zwłoki jednak nie więcej niż 10% wartości brutto całej partii.</w:t>
      </w:r>
    </w:p>
    <w:p w14:paraId="272395E7" w14:textId="55F35E76" w:rsidR="00244038" w:rsidRPr="006B7F51" w:rsidRDefault="00244038" w:rsidP="006B7F51">
      <w:pPr>
        <w:pStyle w:val="Akapitzlist"/>
        <w:numPr>
          <w:ilvl w:val="0"/>
          <w:numId w:val="29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zapłaci Zamawiającemu karę umowną w wysokości 10% niezrealizowanej części umowy za odstąpienie lub rozwiązanie umowy przez Zamawiającego z przyczyn leżących po stronie Wykonawcy.</w:t>
      </w:r>
    </w:p>
    <w:p w14:paraId="1B3A971C" w14:textId="3968B19E" w:rsidR="00244038" w:rsidRPr="00AE3E18" w:rsidRDefault="00244038" w:rsidP="000051D1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W przypadku rozwiązania umowy przez </w:t>
      </w:r>
      <w:r w:rsidR="006B7F51">
        <w:rPr>
          <w:rFonts w:asciiTheme="minorHAnsi" w:hAnsiTheme="minorHAnsi" w:cstheme="minorHAnsi"/>
          <w:sz w:val="20"/>
          <w:szCs w:val="20"/>
        </w:rPr>
        <w:t>Wykonawcę z winy Zamawiającego</w:t>
      </w:r>
      <w:r w:rsidRPr="00AE3E18">
        <w:rPr>
          <w:rFonts w:asciiTheme="minorHAnsi" w:hAnsiTheme="minorHAnsi" w:cstheme="minorHAnsi"/>
          <w:sz w:val="20"/>
          <w:szCs w:val="20"/>
        </w:rPr>
        <w:t>, Zamawiający zapłaci Wykonawcy karę umowną w wysokości 5% ceny brutto niezrealizowanej części umowy.</w:t>
      </w:r>
    </w:p>
    <w:p w14:paraId="31C3DEFF" w14:textId="77777777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Strony ustalają maksymalny termin wymiany towaru na wolny od wad lub na uzupełnienie braków w ciągu 7 dni od daty </w:t>
      </w:r>
      <w:bookmarkStart w:id="9" w:name="_Hlk111106506"/>
      <w:r w:rsidRPr="00AE3E18">
        <w:rPr>
          <w:rFonts w:asciiTheme="minorHAnsi" w:hAnsiTheme="minorHAnsi" w:cstheme="minorHAnsi"/>
          <w:sz w:val="20"/>
          <w:szCs w:val="20"/>
        </w:rPr>
        <w:t xml:space="preserve">złożenia </w:t>
      </w:r>
      <w:bookmarkEnd w:id="9"/>
      <w:r w:rsidRPr="00AE3E18">
        <w:rPr>
          <w:rFonts w:asciiTheme="minorHAnsi" w:hAnsiTheme="minorHAnsi" w:cstheme="minorHAnsi"/>
          <w:sz w:val="20"/>
          <w:szCs w:val="20"/>
        </w:rPr>
        <w:t>reklamacji przez Zamawiającego.</w:t>
      </w:r>
    </w:p>
    <w:p w14:paraId="424E9D9A" w14:textId="160C9B96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Brak odpowiedzi na reklamacje w terminie określonym w ust. </w:t>
      </w:r>
      <w:r w:rsidR="006B7F51">
        <w:rPr>
          <w:rFonts w:asciiTheme="minorHAnsi" w:hAnsiTheme="minorHAnsi" w:cstheme="minorHAnsi"/>
          <w:sz w:val="20"/>
          <w:szCs w:val="20"/>
        </w:rPr>
        <w:t>3</w:t>
      </w:r>
      <w:r w:rsidRPr="00AE3E18">
        <w:rPr>
          <w:rFonts w:asciiTheme="minorHAnsi" w:hAnsiTheme="minorHAnsi" w:cstheme="minorHAnsi"/>
          <w:sz w:val="20"/>
          <w:szCs w:val="20"/>
        </w:rPr>
        <w:t xml:space="preserve"> umowy uważany będzie za jej uznanie zgodnie z żądaniem Zamawiającego.</w:t>
      </w:r>
    </w:p>
    <w:p w14:paraId="5D00E2ED" w14:textId="77777777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060E90F7" w14:textId="77777777" w:rsidR="00244038" w:rsidRPr="00AE3E1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77DC18A9" w14:textId="6BCA6600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11</w:t>
      </w:r>
    </w:p>
    <w:p w14:paraId="4EB8073C" w14:textId="77777777" w:rsidR="00057ED2" w:rsidRPr="00AE3E18" w:rsidRDefault="00057ED2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1AB0FCB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Z tytułu opóźnienia płatności Wykonawca będzie mógł naliczyć Zamawiającemu odsetki ustawowe za</w:t>
      </w:r>
      <w:r w:rsidRPr="00AE3E18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AE3E18">
        <w:rPr>
          <w:rFonts w:asciiTheme="minorHAnsi" w:hAnsiTheme="minorHAnsi" w:cstheme="minorHAnsi"/>
          <w:sz w:val="20"/>
          <w:szCs w:val="20"/>
        </w:rPr>
        <w:t>opóźnienie każdy dzień zwłoki.</w:t>
      </w:r>
    </w:p>
    <w:p w14:paraId="2A89B717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041A6C1" w14:textId="04FA5EBE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12</w:t>
      </w:r>
    </w:p>
    <w:p w14:paraId="14115F9D" w14:textId="77777777" w:rsidR="00057ED2" w:rsidRPr="00AE3E18" w:rsidRDefault="00057ED2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1A6F2D5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2CBEC27A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D37962B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13</w:t>
      </w:r>
    </w:p>
    <w:p w14:paraId="4888ACEA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3E5E56D0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435402E" w14:textId="798DD389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14</w:t>
      </w:r>
    </w:p>
    <w:p w14:paraId="50F9363D" w14:textId="77777777" w:rsidR="00057ED2" w:rsidRPr="00AE3E18" w:rsidRDefault="00057ED2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EBFDA7" w14:textId="669B0325" w:rsidR="00244038" w:rsidRPr="00AE3E18" w:rsidRDefault="00244038" w:rsidP="00244038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</w:t>
      </w:r>
      <w:r w:rsidR="00CE2FFF">
        <w:rPr>
          <w:rFonts w:asciiTheme="minorHAnsi" w:hAnsiTheme="minorHAnsi" w:cstheme="minorHAnsi"/>
          <w:sz w:val="20"/>
        </w:rPr>
        <w:t xml:space="preserve"> </w:t>
      </w:r>
      <w:r w:rsidR="00CE2FFF" w:rsidRPr="00CE2FFF">
        <w:rPr>
          <w:rFonts w:asciiTheme="minorHAnsi" w:hAnsiTheme="minorHAnsi" w:cstheme="minorHAnsi"/>
          <w:sz w:val="20"/>
        </w:rPr>
        <w:t>dla siedziby Zamawiającego.</w:t>
      </w:r>
    </w:p>
    <w:p w14:paraId="7D6EBA71" w14:textId="77777777" w:rsidR="00244038" w:rsidRPr="00AE3E1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1BF38BE5" w14:textId="03A2AB97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15</w:t>
      </w:r>
    </w:p>
    <w:p w14:paraId="129D62C6" w14:textId="77777777" w:rsidR="00057ED2" w:rsidRPr="00AE3E18" w:rsidRDefault="00057ED2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94A99FE" w14:textId="3C7BF807" w:rsidR="00244038" w:rsidRPr="00AE3E18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Integralną część umowy stanowią dokumenty przetargowe: ZAPYTANIE OFERTOWE i oferta Wykonawcy z dnia ........2024 r.</w:t>
      </w:r>
    </w:p>
    <w:p w14:paraId="6E02A240" w14:textId="3AE31222" w:rsidR="0024403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343B71C7" w14:textId="77777777" w:rsidR="00057ED2" w:rsidRPr="00AE3E18" w:rsidRDefault="00057ED2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7617708D" w14:textId="6788A772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lastRenderedPageBreak/>
        <w:t>§ 16</w:t>
      </w:r>
    </w:p>
    <w:p w14:paraId="008CBD8C" w14:textId="77777777" w:rsidR="00057ED2" w:rsidRPr="00AE3E18" w:rsidRDefault="00057ED2" w:rsidP="00244038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7C45C270" w14:textId="6EFC023D" w:rsidR="00244038" w:rsidRPr="00AE3E18" w:rsidRDefault="00244038" w:rsidP="00244038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  <w:r w:rsidRPr="00AE3E18">
        <w:rPr>
          <w:rFonts w:asciiTheme="minorHAnsi" w:hAnsiTheme="minorHAnsi" w:cstheme="minorHAnsi"/>
          <w:bCs/>
        </w:rPr>
        <w:t xml:space="preserve">Umowa zostaje zawarta na okres </w:t>
      </w:r>
      <w:r w:rsidR="006B7F51">
        <w:rPr>
          <w:rFonts w:asciiTheme="minorHAnsi" w:hAnsiTheme="minorHAnsi" w:cstheme="minorHAnsi"/>
          <w:b/>
          <w:bCs/>
        </w:rPr>
        <w:t>6</w:t>
      </w:r>
      <w:r w:rsidRPr="00AE3E18">
        <w:rPr>
          <w:rFonts w:asciiTheme="minorHAnsi" w:hAnsiTheme="minorHAnsi" w:cstheme="minorHAnsi"/>
          <w:b/>
          <w:bCs/>
        </w:rPr>
        <w:t xml:space="preserve"> miesięcy tj.:  od dnia …………... do dnia…………….</w:t>
      </w:r>
    </w:p>
    <w:p w14:paraId="29755D7C" w14:textId="77777777" w:rsidR="00244038" w:rsidRPr="00AE3E18" w:rsidRDefault="00244038" w:rsidP="006B7F51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1690393D" w14:textId="32506460" w:rsidR="00244038" w:rsidRDefault="00244038" w:rsidP="00244038">
      <w:pPr>
        <w:tabs>
          <w:tab w:val="left" w:pos="360"/>
        </w:tabs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10" w:name="_Hlk125360848"/>
      <w:r w:rsidRPr="00AE3E18">
        <w:rPr>
          <w:rFonts w:asciiTheme="minorHAnsi" w:hAnsiTheme="minorHAnsi" w:cstheme="minorHAnsi"/>
          <w:b/>
          <w:sz w:val="20"/>
          <w:szCs w:val="20"/>
        </w:rPr>
        <w:t>§1</w:t>
      </w:r>
      <w:bookmarkEnd w:id="10"/>
      <w:r w:rsidR="00057ED2">
        <w:rPr>
          <w:rFonts w:asciiTheme="minorHAnsi" w:hAnsiTheme="minorHAnsi" w:cstheme="minorHAnsi"/>
          <w:b/>
          <w:sz w:val="20"/>
          <w:szCs w:val="20"/>
        </w:rPr>
        <w:t>7</w:t>
      </w:r>
    </w:p>
    <w:p w14:paraId="51277969" w14:textId="77777777" w:rsidR="00057ED2" w:rsidRPr="00AE3E18" w:rsidRDefault="00057ED2" w:rsidP="00244038">
      <w:pPr>
        <w:tabs>
          <w:tab w:val="left" w:pos="360"/>
        </w:tabs>
        <w:jc w:val="center"/>
        <w:rPr>
          <w:rFonts w:asciiTheme="minorHAnsi" w:eastAsia="SimSun" w:hAnsiTheme="minorHAnsi" w:cstheme="minorHAnsi"/>
          <w:b/>
          <w:sz w:val="20"/>
          <w:szCs w:val="20"/>
        </w:rPr>
      </w:pPr>
    </w:p>
    <w:p w14:paraId="125E4181" w14:textId="2FD63861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AE3E18">
        <w:rPr>
          <w:rFonts w:asciiTheme="minorHAnsi" w:eastAsia="SimSun" w:hAnsiTheme="minorHAnsi" w:cstheme="minorHAnsi"/>
          <w:sz w:val="20"/>
          <w:szCs w:val="20"/>
        </w:rPr>
        <w:t>Wykonawca oświadcza, że przed zawarciem niniejszej umowy wypełnił obowiązki informacyjne przewidziane w art. 13 lub art. 14 ogólnego rozporządzenia o ochronie danych osobowych (RODO), wobec każdej</w:t>
      </w:r>
      <w:r w:rsidR="00F23A1A">
        <w:rPr>
          <w:rFonts w:asciiTheme="minorHAnsi" w:eastAsia="SimSun" w:hAnsiTheme="minorHAnsi" w:cstheme="minorHAnsi"/>
          <w:sz w:val="20"/>
          <w:szCs w:val="20"/>
        </w:rPr>
        <w:t xml:space="preserve">  </w:t>
      </w:r>
      <w:r w:rsidRPr="00AE3E18">
        <w:rPr>
          <w:rFonts w:asciiTheme="minorHAnsi" w:eastAsia="SimSun" w:hAnsiTheme="minorHAnsi" w:cstheme="minorHAnsi"/>
          <w:sz w:val="20"/>
          <w:szCs w:val="20"/>
        </w:rPr>
        <w:t xml:space="preserve"> osoby fizycznej, od której dane osobowe bezpośrednio lub pośrednio Wykonawca pozyskał w celu wpisania jej do treści umowy jako dane osoby reprezentującej Wykonawcę lub działającej w jego imieniu przy realizowaniu umowy. Wykonawca zobowiązuje się, w przypadku wyznaczenia lub wskazania do działania przy wykonywaniu niniejszej umowy osób innych niż wymienione w jej treści, najpóźniej wraz </w:t>
      </w:r>
      <w:r w:rsidR="00CE2FFF">
        <w:rPr>
          <w:rFonts w:asciiTheme="minorHAnsi" w:eastAsia="SimSun" w:hAnsiTheme="minorHAnsi" w:cstheme="minorHAnsi"/>
          <w:sz w:val="20"/>
          <w:szCs w:val="20"/>
        </w:rPr>
        <w:br/>
      </w:r>
      <w:r w:rsidRPr="00AE3E18">
        <w:rPr>
          <w:rFonts w:asciiTheme="minorHAnsi" w:eastAsia="SimSun" w:hAnsiTheme="minorHAnsi" w:cstheme="minorHAnsi"/>
          <w:sz w:val="20"/>
          <w:szCs w:val="20"/>
        </w:rPr>
        <w:t xml:space="preserve">z przekazaniem Zamawiającemu danych osobowych tych osób, zrealizować obowiązki informacyjne </w:t>
      </w:r>
      <w:r w:rsidR="0065477C">
        <w:rPr>
          <w:rFonts w:asciiTheme="minorHAnsi" w:eastAsia="SimSun" w:hAnsiTheme="minorHAnsi" w:cstheme="minorHAnsi"/>
          <w:sz w:val="20"/>
          <w:szCs w:val="20"/>
        </w:rPr>
        <w:br/>
      </w:r>
      <w:r w:rsidRPr="00AE3E18">
        <w:rPr>
          <w:rFonts w:asciiTheme="minorHAnsi" w:eastAsia="SimSun" w:hAnsiTheme="minorHAnsi" w:cstheme="minorHAnsi"/>
          <w:sz w:val="20"/>
          <w:szCs w:val="20"/>
        </w:rPr>
        <w:t xml:space="preserve">w trybie art. 13 lub art. 14 RODO i treści załącznika nr </w:t>
      </w:r>
      <w:r w:rsidR="0065477C">
        <w:rPr>
          <w:rFonts w:asciiTheme="minorHAnsi" w:eastAsia="SimSun" w:hAnsiTheme="minorHAnsi" w:cstheme="minorHAnsi"/>
          <w:sz w:val="20"/>
          <w:szCs w:val="20"/>
        </w:rPr>
        <w:t>5</w:t>
      </w:r>
      <w:r w:rsidRPr="00AE3E18">
        <w:rPr>
          <w:rFonts w:asciiTheme="minorHAnsi" w:eastAsia="SimSun" w:hAnsiTheme="minorHAnsi" w:cstheme="minorHAnsi"/>
          <w:sz w:val="20"/>
          <w:szCs w:val="20"/>
        </w:rPr>
        <w:t xml:space="preserve"> do umowy.</w:t>
      </w:r>
    </w:p>
    <w:p w14:paraId="70647AF0" w14:textId="1C1A164D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Zamawiający oświadcza, że będzie przetwarzał dane osobowe  w celu określonym w umowie na podstawie art. 6 ust. 1 lit. b, c, i f RODO oraz oświadcza, że zobowiązuje się do przetwarzania danych osobowych przekazanych mu przez Wykonawcę 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14:paraId="49370703" w14:textId="0CA6BD15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Klauzula Informacyjna o przetwarzaniu danych osobowych na podstawie przepisów prawa stanowi załącznik nr </w:t>
      </w:r>
      <w:r w:rsidR="0065477C">
        <w:rPr>
          <w:rFonts w:asciiTheme="minorHAnsi" w:eastAsia="SimSun" w:hAnsiTheme="minorHAnsi" w:cstheme="minorHAnsi"/>
          <w:sz w:val="20"/>
          <w:szCs w:val="20"/>
        </w:rPr>
        <w:t>5</w:t>
      </w: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 do umowy.</w:t>
      </w:r>
    </w:p>
    <w:p w14:paraId="1F344A72" w14:textId="77777777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pacing w:val="-3"/>
          <w:sz w:val="20"/>
          <w:szCs w:val="20"/>
        </w:rPr>
        <w:t>Wykonawca udostępnia i powierza Zamawiającemu, w trybie art. 28 rozporządzenia</w:t>
      </w: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 Parlamentu Europejskiego Rady (UE) 2016/679 z dnia 27 kwietnia 2016 r. w sprawie ochrony osób fizycznych </w:t>
      </w:r>
      <w:r w:rsidRPr="00CE2FFF">
        <w:rPr>
          <w:rFonts w:asciiTheme="minorHAnsi" w:eastAsia="SimSun" w:hAnsiTheme="minorHAnsi" w:cstheme="minorHAnsi"/>
          <w:sz w:val="20"/>
          <w:szCs w:val="20"/>
        </w:rPr>
        <w:br/>
        <w:t>w związku z przetwarzaniem danych osobowych i w sprawie swobodnego przepływu takich danych oraz uchylenia dyrektywy 95/46/WE (ogólne rozporządzenie o ochronie danych)</w:t>
      </w:r>
      <w:r w:rsidRPr="00CE2FFF">
        <w:rPr>
          <w:rFonts w:asciiTheme="minorHAnsi" w:eastAsia="SimSun" w:hAnsiTheme="minorHAnsi" w:cstheme="minorHAnsi"/>
          <w:spacing w:val="-3"/>
          <w:sz w:val="20"/>
          <w:szCs w:val="20"/>
        </w:rPr>
        <w:t xml:space="preserve"> dane osobowe do przetwarzania na zasadach i w celu określonym w niniejszej umowie.</w:t>
      </w:r>
    </w:p>
    <w:p w14:paraId="2469AA6C" w14:textId="5E9E5F15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Zamawiający będzie przetwarzał, powierzone mu dane osobowe, w tym dane osobowe pracowników Wykonawcy i innych osób wyłącznie w celu realizacji niniejszej umowy na podstawie art. 6 ust. 1 lit. b, c, </w:t>
      </w:r>
      <w:r w:rsidR="00CE2FFF">
        <w:rPr>
          <w:rFonts w:asciiTheme="minorHAnsi" w:eastAsia="SimSun" w:hAnsiTheme="minorHAnsi" w:cstheme="minorHAnsi"/>
          <w:sz w:val="20"/>
          <w:szCs w:val="20"/>
        </w:rPr>
        <w:br/>
      </w:r>
      <w:r w:rsidRPr="00CE2FFF">
        <w:rPr>
          <w:rFonts w:asciiTheme="minorHAnsi" w:eastAsia="SimSun" w:hAnsiTheme="minorHAnsi" w:cstheme="minorHAnsi"/>
          <w:sz w:val="20"/>
          <w:szCs w:val="20"/>
        </w:rPr>
        <w:t>i f RODO</w:t>
      </w:r>
    </w:p>
    <w:p w14:paraId="7833D42F" w14:textId="77777777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>Zamawiający oświadcza, że dane osobowe będą przetwarzane przez okres niezbędny do realizacji 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14:paraId="3235455F" w14:textId="54E17E47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Zamawiający oświadcza, że przed zawarciem niniejszej umowy wypełnił obowiązki informacyjne przewidziane w art. 13 lub art. 14 ogólnego rozporządzenia o ochronie danych osobowych (RODO), wobec każdej osoby fizycznej, od której dane osobowe bezpośrednio lub pośrednio Zamawiający pozyskał w celu wpisania jej do treści umowy jako dane osoby reprezentującej Zamawiającego lub działającej w jego imieniu przy realizowaniu umowy. Zamawiający zobowiązuje się, w przypadku wyznaczenia lub wskazania do działania przy wykonywaniu niniejszej umowy osób innych niż wymienione w jej treści, najpóźniej wraz </w:t>
      </w:r>
      <w:r w:rsidR="00CE2FFF">
        <w:rPr>
          <w:rFonts w:asciiTheme="minorHAnsi" w:eastAsia="SimSun" w:hAnsiTheme="minorHAnsi" w:cstheme="minorHAnsi"/>
          <w:sz w:val="20"/>
          <w:szCs w:val="20"/>
        </w:rPr>
        <w:br/>
      </w:r>
      <w:r w:rsidRPr="00CE2FFF">
        <w:rPr>
          <w:rFonts w:asciiTheme="minorHAnsi" w:eastAsia="SimSun" w:hAnsiTheme="minorHAnsi" w:cstheme="minorHAnsi"/>
          <w:sz w:val="20"/>
          <w:szCs w:val="20"/>
        </w:rPr>
        <w:t>z przekazaniem Wykonawcy danych osobowych tych osób, zrealizować obowiązki informacyjne w trybie art. 13 lub art. 14 RODO i treści załącznika wskazanego w ust.3.</w:t>
      </w:r>
    </w:p>
    <w:p w14:paraId="78F11C8E" w14:textId="29D1545E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Wykonawca oświadcza, że będzie przetwarzał dane osobowe  w celu określonym w umowie  oraz oświadcza, że zobowiązuje się do przetwarzania danych osobowych przekazanych mu przez Zamawiającego zgodnie z rozporządzenia Parlamentu  Europejskiego Rady (UE) 2016/679 z dnia 27 kwietnia 2016 r. </w:t>
      </w:r>
      <w:r w:rsidR="00CE2FFF">
        <w:rPr>
          <w:rFonts w:asciiTheme="minorHAnsi" w:eastAsia="SimSun" w:hAnsiTheme="minorHAnsi" w:cstheme="minorHAnsi"/>
          <w:sz w:val="20"/>
          <w:szCs w:val="20"/>
        </w:rPr>
        <w:br/>
      </w: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w sprawie ochrony osób fizycznych w związku z przetwarzaniem danych osobowych i w sprawie swobodnego przepływu takich danych oraz uchylenia dyrektywy 95/46/WE (ogólne rozporządzenie </w:t>
      </w:r>
      <w:r w:rsidR="00CE2FFF">
        <w:rPr>
          <w:rFonts w:asciiTheme="minorHAnsi" w:eastAsia="SimSun" w:hAnsiTheme="minorHAnsi" w:cstheme="minorHAnsi"/>
          <w:sz w:val="20"/>
          <w:szCs w:val="20"/>
        </w:rPr>
        <w:br/>
      </w:r>
      <w:r w:rsidRPr="00CE2FFF">
        <w:rPr>
          <w:rFonts w:asciiTheme="minorHAnsi" w:eastAsia="SimSun" w:hAnsiTheme="minorHAnsi" w:cstheme="minorHAnsi"/>
          <w:sz w:val="20"/>
          <w:szCs w:val="20"/>
        </w:rPr>
        <w:t>o ochronie danych)</w:t>
      </w:r>
      <w:r w:rsidR="00CE2FFF">
        <w:rPr>
          <w:rFonts w:asciiTheme="minorHAnsi" w:eastAsia="SimSun" w:hAnsiTheme="minorHAnsi" w:cstheme="minorHAnsi"/>
          <w:sz w:val="20"/>
          <w:szCs w:val="20"/>
        </w:rPr>
        <w:t xml:space="preserve"> </w:t>
      </w: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(Dz. Urz. UE L 119 z 4.05. 2016, s 1) i innymi przepisami prawa powszechnie obowiązującego, które chronią prawa osób, których dane dotyczą oraz stosuje środki bezpieczeństwa spełniające wymogi w/w  przepisów prawa. </w:t>
      </w:r>
    </w:p>
    <w:p w14:paraId="2697D6E2" w14:textId="77777777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>Z</w:t>
      </w:r>
      <w:r w:rsidRPr="00CE2FFF">
        <w:rPr>
          <w:rFonts w:asciiTheme="minorHAnsi" w:eastAsia="SimSun" w:hAnsiTheme="minorHAnsi" w:cstheme="minorHAnsi"/>
          <w:spacing w:val="-3"/>
          <w:sz w:val="20"/>
          <w:szCs w:val="20"/>
        </w:rPr>
        <w:t xml:space="preserve">amawiający udostępnia i powierza Wykonawcy, w trybie art. 28 rozporządzenia </w:t>
      </w: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Parlamentu Europejskiego Rady (UE) 2016/679 z dnia 27 kwietnia 2016 r. w sprawie ochrony osób fizycznych </w:t>
      </w:r>
      <w:r w:rsidRPr="00CE2FFF">
        <w:rPr>
          <w:rFonts w:asciiTheme="minorHAnsi" w:eastAsia="SimSun" w:hAnsiTheme="minorHAnsi" w:cstheme="minorHAnsi"/>
          <w:sz w:val="20"/>
          <w:szCs w:val="20"/>
        </w:rPr>
        <w:br/>
        <w:t xml:space="preserve">w związku z przetwarzaniem danych osobowych i w sprawie swobodnego przepływu takich danych oraz </w:t>
      </w:r>
      <w:r w:rsidRPr="00CE2FFF">
        <w:rPr>
          <w:rFonts w:asciiTheme="minorHAnsi" w:eastAsia="SimSun" w:hAnsiTheme="minorHAnsi" w:cstheme="minorHAnsi"/>
          <w:sz w:val="20"/>
          <w:szCs w:val="20"/>
        </w:rPr>
        <w:lastRenderedPageBreak/>
        <w:t>uchylenia dyrektywy 95/46/WE (ogólne rozporządzenie o ochronie danych)</w:t>
      </w:r>
      <w:r w:rsidRPr="00CE2FFF">
        <w:rPr>
          <w:rFonts w:asciiTheme="minorHAnsi" w:eastAsia="SimSun" w:hAnsiTheme="minorHAnsi" w:cstheme="minorHAnsi"/>
          <w:spacing w:val="-3"/>
          <w:sz w:val="20"/>
          <w:szCs w:val="20"/>
        </w:rPr>
        <w:t xml:space="preserve"> dane osobowe do przetwarzania na zasadach i w celu określonym w niniejszej umowie.</w:t>
      </w:r>
    </w:p>
    <w:p w14:paraId="0E206D68" w14:textId="77777777" w:rsid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>Wykonawca będzie przetwarzał, powierzone mu dane osobowe, w tym dane osobowe pracowników/ funkcjonariuszy Zamawiającego i innych osób wyłącznie w celu realizacji niniejszej umowy.</w:t>
      </w:r>
    </w:p>
    <w:p w14:paraId="4864C7DF" w14:textId="25FA4B1D" w:rsidR="00244038" w:rsidRPr="00CE2FFF" w:rsidRDefault="00244038" w:rsidP="00CE2FFF">
      <w:pPr>
        <w:numPr>
          <w:ilvl w:val="0"/>
          <w:numId w:val="8"/>
        </w:numPr>
        <w:ind w:left="425" w:hanging="357"/>
        <w:jc w:val="both"/>
        <w:rPr>
          <w:rFonts w:asciiTheme="minorHAnsi" w:eastAsia="SimSun" w:hAnsiTheme="minorHAnsi" w:cstheme="minorHAnsi"/>
          <w:sz w:val="20"/>
          <w:szCs w:val="20"/>
        </w:rPr>
      </w:pPr>
      <w:r w:rsidRPr="00CE2FFF">
        <w:rPr>
          <w:rFonts w:asciiTheme="minorHAnsi" w:eastAsia="SimSun" w:hAnsiTheme="minorHAnsi" w:cstheme="minorHAnsi"/>
          <w:sz w:val="20"/>
          <w:szCs w:val="20"/>
        </w:rPr>
        <w:t xml:space="preserve">Wykonawca oświadcza, że dane osobowe będą przetwarzane przez okres niezbędny do realizacji celów przetwarzania, nie dłużej niż wskazany w przepisach o archiwizacji. </w:t>
      </w:r>
    </w:p>
    <w:p w14:paraId="5D54861C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0EA9C0AF" w14:textId="56938F2A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820FF5">
        <w:rPr>
          <w:rFonts w:asciiTheme="minorHAnsi" w:hAnsiTheme="minorHAnsi" w:cstheme="minorHAnsi"/>
          <w:b/>
          <w:sz w:val="20"/>
          <w:szCs w:val="20"/>
        </w:rPr>
        <w:t>8</w:t>
      </w:r>
    </w:p>
    <w:p w14:paraId="5973DFBF" w14:textId="77777777" w:rsidR="00057ED2" w:rsidRPr="00AE3E18" w:rsidRDefault="00057ED2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E81D499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 i Prawa Zamówień Publicznych.</w:t>
      </w:r>
    </w:p>
    <w:p w14:paraId="621283DE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66FD9033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 xml:space="preserve">Wszelkie zmiany, wypowiedzenie oraz rozwiązane Umowy wymagają formy pisemnej po rygorem nieważności. </w:t>
      </w:r>
    </w:p>
    <w:p w14:paraId="71AEA074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34E7049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3367AF6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C17EC0F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 xml:space="preserve"> WYKONAWCA                                                                ZAMAWIAJĄCY</w:t>
      </w:r>
    </w:p>
    <w:p w14:paraId="1CC7DA3D" w14:textId="77777777" w:rsidR="00244038" w:rsidRPr="00AE3E1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sectPr w:rsidR="00244038" w:rsidRPr="00AE3E18" w:rsidSect="00FA3C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A1C881" w14:textId="77777777" w:rsidR="00827F74" w:rsidRDefault="00827F74">
      <w:pPr>
        <w:spacing w:line="240" w:lineRule="auto"/>
      </w:pPr>
      <w:r>
        <w:separator/>
      </w:r>
    </w:p>
  </w:endnote>
  <w:endnote w:type="continuationSeparator" w:id="0">
    <w:p w14:paraId="240D1811" w14:textId="77777777" w:rsidR="00827F74" w:rsidRDefault="00827F7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EndPr/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6B70DF" w14:textId="77777777" w:rsidR="00827F74" w:rsidRDefault="00827F74">
      <w:pPr>
        <w:spacing w:line="240" w:lineRule="auto"/>
      </w:pPr>
      <w:r>
        <w:separator/>
      </w:r>
    </w:p>
  </w:footnote>
  <w:footnote w:type="continuationSeparator" w:id="0">
    <w:p w14:paraId="4B7E281C" w14:textId="77777777" w:rsidR="00827F74" w:rsidRDefault="00827F7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42F19" w14:textId="77777777" w:rsidR="00AE3E18" w:rsidRPr="00AE3E18" w:rsidRDefault="00AE3E18" w:rsidP="00AE3E18">
    <w:pPr>
      <w:pStyle w:val="Nagwek6"/>
      <w:jc w:val="right"/>
      <w:rPr>
        <w:rFonts w:asciiTheme="minorHAnsi" w:hAnsiTheme="minorHAnsi" w:cstheme="minorHAnsi"/>
        <w:b w:val="0"/>
        <w:sz w:val="20"/>
      </w:rPr>
    </w:pPr>
    <w:bookmarkStart w:id="11" w:name="_Hlk177648056"/>
    <w:bookmarkStart w:id="12" w:name="_Hlk177648057"/>
    <w:r w:rsidRPr="00AE3E18">
      <w:rPr>
        <w:rFonts w:asciiTheme="minorHAnsi" w:hAnsiTheme="minorHAnsi" w:cstheme="minorHAnsi"/>
        <w:b w:val="0"/>
        <w:sz w:val="20"/>
      </w:rPr>
      <w:t>Załącznik nr 3 do ZAPYTANIA OFERTOWEGO</w:t>
    </w:r>
    <w:r w:rsidRPr="00AE3E18">
      <w:rPr>
        <w:rFonts w:asciiTheme="minorHAnsi" w:hAnsiTheme="minorHAnsi" w:cstheme="minorHAnsi"/>
        <w:b w:val="0"/>
        <w:bCs w:val="0"/>
        <w:sz w:val="20"/>
      </w:rPr>
      <w:t xml:space="preserve"> </w:t>
    </w:r>
    <w:bookmarkEnd w:id="11"/>
    <w:bookmarkEnd w:id="1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C87E0AF4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" w15:restartNumberingAfterBreak="0">
    <w:nsid w:val="00000005"/>
    <w:multiLevelType w:val="multilevel"/>
    <w:tmpl w:val="608E965E"/>
    <w:name w:val="WWNum5"/>
    <w:lvl w:ilvl="0">
      <w:start w:val="1"/>
      <w:numFmt w:val="lowerLetter"/>
      <w:lvlText w:val="%1.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multilevel"/>
    <w:tmpl w:val="BBF2C9B0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6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7" w15:restartNumberingAfterBreak="0">
    <w:nsid w:val="00000009"/>
    <w:multiLevelType w:val="multilevel"/>
    <w:tmpl w:val="042EC346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8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 w15:restartNumberingAfterBreak="0">
    <w:nsid w:val="0C007D77"/>
    <w:multiLevelType w:val="hybridMultilevel"/>
    <w:tmpl w:val="27462C60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070B55"/>
    <w:multiLevelType w:val="hybridMultilevel"/>
    <w:tmpl w:val="7728CEA4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4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1B0306A7"/>
    <w:multiLevelType w:val="hybridMultilevel"/>
    <w:tmpl w:val="D1B48282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7F47D5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131D77"/>
    <w:multiLevelType w:val="hybridMultilevel"/>
    <w:tmpl w:val="720E040C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1D81A72"/>
    <w:multiLevelType w:val="hybridMultilevel"/>
    <w:tmpl w:val="5B068C1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2DDD28D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5" w15:restartNumberingAfterBreak="0">
    <w:nsid w:val="30130B4A"/>
    <w:multiLevelType w:val="hybridMultilevel"/>
    <w:tmpl w:val="2E48C904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3DE184F"/>
    <w:multiLevelType w:val="hybridMultilevel"/>
    <w:tmpl w:val="8D7EB140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8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9" w15:restartNumberingAfterBreak="0">
    <w:nsid w:val="431A705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 w15:restartNumberingAfterBreak="0">
    <w:nsid w:val="4E957927"/>
    <w:multiLevelType w:val="hybridMultilevel"/>
    <w:tmpl w:val="47585C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9B229A"/>
    <w:multiLevelType w:val="hybridMultilevel"/>
    <w:tmpl w:val="42EA7ADE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4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6726F8B"/>
    <w:multiLevelType w:val="hybridMultilevel"/>
    <w:tmpl w:val="50A8BDA0"/>
    <w:lvl w:ilvl="0" w:tplc="749290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8" w15:restartNumberingAfterBreak="0">
    <w:nsid w:val="6E3410F7"/>
    <w:multiLevelType w:val="hybridMultilevel"/>
    <w:tmpl w:val="063EC4AE"/>
    <w:lvl w:ilvl="0" w:tplc="CE7264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40" w15:restartNumberingAfterBreak="0">
    <w:nsid w:val="73612387"/>
    <w:multiLevelType w:val="hybridMultilevel"/>
    <w:tmpl w:val="861A3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426617"/>
    <w:multiLevelType w:val="hybridMultilevel"/>
    <w:tmpl w:val="2E48C904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3D2C13"/>
    <w:multiLevelType w:val="hybridMultilevel"/>
    <w:tmpl w:val="FC30573A"/>
    <w:lvl w:ilvl="0" w:tplc="6E5C1B9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39"/>
  </w:num>
  <w:num w:numId="9">
    <w:abstractNumId w:val="28"/>
  </w:num>
  <w:num w:numId="10">
    <w:abstractNumId w:val="15"/>
  </w:num>
  <w:num w:numId="11">
    <w:abstractNumId w:val="26"/>
  </w:num>
  <w:num w:numId="12">
    <w:abstractNumId w:val="20"/>
  </w:num>
  <w:num w:numId="13">
    <w:abstractNumId w:val="40"/>
  </w:num>
  <w:num w:numId="14">
    <w:abstractNumId w:val="8"/>
  </w:num>
  <w:num w:numId="15">
    <w:abstractNumId w:val="12"/>
  </w:num>
  <w:num w:numId="16">
    <w:abstractNumId w:val="41"/>
  </w:num>
  <w:num w:numId="17">
    <w:abstractNumId w:val="25"/>
  </w:num>
  <w:num w:numId="18">
    <w:abstractNumId w:val="23"/>
  </w:num>
  <w:num w:numId="19">
    <w:abstractNumId w:val="18"/>
  </w:num>
  <w:num w:numId="20">
    <w:abstractNumId w:val="10"/>
  </w:num>
  <w:num w:numId="21">
    <w:abstractNumId w:val="35"/>
  </w:num>
  <w:num w:numId="22">
    <w:abstractNumId w:val="42"/>
  </w:num>
  <w:num w:numId="23">
    <w:abstractNumId w:val="29"/>
  </w:num>
  <w:num w:numId="24">
    <w:abstractNumId w:val="11"/>
  </w:num>
  <w:num w:numId="25">
    <w:abstractNumId w:val="21"/>
  </w:num>
  <w:num w:numId="26">
    <w:abstractNumId w:val="33"/>
  </w:num>
  <w:num w:numId="27">
    <w:abstractNumId w:val="17"/>
  </w:num>
  <w:num w:numId="28">
    <w:abstractNumId w:val="38"/>
  </w:num>
  <w:num w:numId="29">
    <w:abstractNumId w:val="3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051D1"/>
    <w:rsid w:val="00050F0B"/>
    <w:rsid w:val="000516A3"/>
    <w:rsid w:val="00052B89"/>
    <w:rsid w:val="00057ED2"/>
    <w:rsid w:val="0009352D"/>
    <w:rsid w:val="00093AC5"/>
    <w:rsid w:val="000944D2"/>
    <w:rsid w:val="000C0AEC"/>
    <w:rsid w:val="000F06D5"/>
    <w:rsid w:val="00154E8A"/>
    <w:rsid w:val="00190790"/>
    <w:rsid w:val="001D7762"/>
    <w:rsid w:val="001F1FB0"/>
    <w:rsid w:val="001F61E4"/>
    <w:rsid w:val="002034F0"/>
    <w:rsid w:val="00213BEF"/>
    <w:rsid w:val="00221882"/>
    <w:rsid w:val="00222B97"/>
    <w:rsid w:val="00244038"/>
    <w:rsid w:val="00252C08"/>
    <w:rsid w:val="002716B5"/>
    <w:rsid w:val="002C281B"/>
    <w:rsid w:val="003449A2"/>
    <w:rsid w:val="00347C66"/>
    <w:rsid w:val="00354C5B"/>
    <w:rsid w:val="00366DA8"/>
    <w:rsid w:val="003739D7"/>
    <w:rsid w:val="00377377"/>
    <w:rsid w:val="00386276"/>
    <w:rsid w:val="00387A2B"/>
    <w:rsid w:val="003B115A"/>
    <w:rsid w:val="003D0AB0"/>
    <w:rsid w:val="0042163A"/>
    <w:rsid w:val="00483B39"/>
    <w:rsid w:val="004A6676"/>
    <w:rsid w:val="004C5E6D"/>
    <w:rsid w:val="004D4F30"/>
    <w:rsid w:val="004D7299"/>
    <w:rsid w:val="004F36B5"/>
    <w:rsid w:val="004F449D"/>
    <w:rsid w:val="004F48F1"/>
    <w:rsid w:val="0051141C"/>
    <w:rsid w:val="00526BCE"/>
    <w:rsid w:val="00545C2B"/>
    <w:rsid w:val="00554783"/>
    <w:rsid w:val="00564245"/>
    <w:rsid w:val="00581C9C"/>
    <w:rsid w:val="00587DE8"/>
    <w:rsid w:val="005D32EE"/>
    <w:rsid w:val="005E5110"/>
    <w:rsid w:val="006442BC"/>
    <w:rsid w:val="0065477C"/>
    <w:rsid w:val="006562F0"/>
    <w:rsid w:val="00670479"/>
    <w:rsid w:val="00677419"/>
    <w:rsid w:val="0068279E"/>
    <w:rsid w:val="00693E9B"/>
    <w:rsid w:val="006B7F51"/>
    <w:rsid w:val="006E3BA1"/>
    <w:rsid w:val="00720A7B"/>
    <w:rsid w:val="00723E7A"/>
    <w:rsid w:val="007518FC"/>
    <w:rsid w:val="00755AE6"/>
    <w:rsid w:val="00775333"/>
    <w:rsid w:val="00795A0C"/>
    <w:rsid w:val="007B3A02"/>
    <w:rsid w:val="007C6AC1"/>
    <w:rsid w:val="007C6DEA"/>
    <w:rsid w:val="00820FF5"/>
    <w:rsid w:val="008217B2"/>
    <w:rsid w:val="00827F74"/>
    <w:rsid w:val="00832D5C"/>
    <w:rsid w:val="00835357"/>
    <w:rsid w:val="008524ED"/>
    <w:rsid w:val="00855811"/>
    <w:rsid w:val="00886CD8"/>
    <w:rsid w:val="008B0CDA"/>
    <w:rsid w:val="008C1630"/>
    <w:rsid w:val="008C3D74"/>
    <w:rsid w:val="008C52A7"/>
    <w:rsid w:val="008D2F37"/>
    <w:rsid w:val="008E3D07"/>
    <w:rsid w:val="008F4A83"/>
    <w:rsid w:val="00900197"/>
    <w:rsid w:val="00911391"/>
    <w:rsid w:val="00917665"/>
    <w:rsid w:val="0092125B"/>
    <w:rsid w:val="00961EE0"/>
    <w:rsid w:val="009839A6"/>
    <w:rsid w:val="009A2C60"/>
    <w:rsid w:val="009B30CB"/>
    <w:rsid w:val="009B32BC"/>
    <w:rsid w:val="00A22583"/>
    <w:rsid w:val="00A23A82"/>
    <w:rsid w:val="00A31FCF"/>
    <w:rsid w:val="00A44435"/>
    <w:rsid w:val="00A550D5"/>
    <w:rsid w:val="00A911B8"/>
    <w:rsid w:val="00AE3E18"/>
    <w:rsid w:val="00B24A07"/>
    <w:rsid w:val="00B30E9B"/>
    <w:rsid w:val="00B92837"/>
    <w:rsid w:val="00BA42D8"/>
    <w:rsid w:val="00C14862"/>
    <w:rsid w:val="00C41C2D"/>
    <w:rsid w:val="00C52851"/>
    <w:rsid w:val="00C6438C"/>
    <w:rsid w:val="00C70960"/>
    <w:rsid w:val="00CE2FFF"/>
    <w:rsid w:val="00D03F45"/>
    <w:rsid w:val="00D061CC"/>
    <w:rsid w:val="00D076ED"/>
    <w:rsid w:val="00D17F05"/>
    <w:rsid w:val="00D32E37"/>
    <w:rsid w:val="00D564FD"/>
    <w:rsid w:val="00D63CF9"/>
    <w:rsid w:val="00D6465E"/>
    <w:rsid w:val="00D67751"/>
    <w:rsid w:val="00D7473F"/>
    <w:rsid w:val="00D8192A"/>
    <w:rsid w:val="00DA1FFC"/>
    <w:rsid w:val="00DA5431"/>
    <w:rsid w:val="00DB5A05"/>
    <w:rsid w:val="00DC6049"/>
    <w:rsid w:val="00E00A88"/>
    <w:rsid w:val="00E173DF"/>
    <w:rsid w:val="00E45880"/>
    <w:rsid w:val="00E61E0D"/>
    <w:rsid w:val="00E84EC3"/>
    <w:rsid w:val="00EC1CF3"/>
    <w:rsid w:val="00EE2589"/>
    <w:rsid w:val="00F005AB"/>
    <w:rsid w:val="00F1037D"/>
    <w:rsid w:val="00F2037B"/>
    <w:rsid w:val="00F23A1A"/>
    <w:rsid w:val="00F3110B"/>
    <w:rsid w:val="00F6368C"/>
    <w:rsid w:val="00F91093"/>
    <w:rsid w:val="00FA3C23"/>
    <w:rsid w:val="00FC211A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link w:val="Tekstkomentarza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  <w:style w:type="paragraph" w:styleId="Tekstkomentarza">
    <w:name w:val="annotation text"/>
    <w:basedOn w:val="Normalny"/>
    <w:link w:val="TekstkomentarzaZnak"/>
    <w:semiHidden/>
    <w:rsid w:val="00AE3E18"/>
    <w:pPr>
      <w:suppressAutoHyphens w:val="0"/>
      <w:overflowPunct w:val="0"/>
      <w:autoSpaceDE w:val="0"/>
      <w:autoSpaceDN w:val="0"/>
      <w:adjustRightInd w:val="0"/>
      <w:spacing w:line="240" w:lineRule="auto"/>
      <w:textAlignment w:val="baseline"/>
    </w:pPr>
    <w:rPr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AE3E18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60D0CC-BCA6-4C99-9B97-F8081ECFA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1939</Words>
  <Characters>11637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13549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2</cp:revision>
  <cp:lastPrinted>2023-11-13T13:15:00Z</cp:lastPrinted>
  <dcterms:created xsi:type="dcterms:W3CDTF">2024-09-26T06:39:00Z</dcterms:created>
  <dcterms:modified xsi:type="dcterms:W3CDTF">2024-09-26T06:39:00Z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