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65AF1" w14:textId="355A86EF" w:rsidR="00244038" w:rsidRPr="002C281B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2C281B">
        <w:rPr>
          <w:rFonts w:asciiTheme="minorHAnsi" w:hAnsiTheme="minorHAnsi" w:cstheme="minorHAnsi"/>
        </w:rPr>
        <w:t xml:space="preserve">Załącznik nr </w:t>
      </w:r>
      <w:r w:rsidR="003144CF">
        <w:rPr>
          <w:rFonts w:asciiTheme="minorHAnsi" w:hAnsiTheme="minorHAnsi" w:cstheme="minorHAnsi"/>
        </w:rPr>
        <w:t>5</w:t>
      </w:r>
      <w:r w:rsidRPr="002C281B">
        <w:rPr>
          <w:rFonts w:asciiTheme="minorHAnsi" w:hAnsiTheme="minorHAnsi" w:cstheme="minorHAnsi"/>
        </w:rPr>
        <w:t xml:space="preserve"> do ZAPYTANIA OFERTOWEGO</w:t>
      </w:r>
      <w:r w:rsidRPr="002C281B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2C281B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42935EF8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A45215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7</w:t>
      </w:r>
      <w:r w:rsidR="00CF75C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2C281B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B4201CB" w14:textId="7E2CA5A6" w:rsidR="0024403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127F1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Lubelskim,</w:t>
      </w:r>
      <w:r w:rsidRPr="00127F1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Alejach Grunwaldzkich 1, 22-600 Tomaszów Lubelski, wpisany do rejestru stowarzyszeń, innych organizacji społecznych i zawodowych, fundacji oraz publicznych zakładów opieki zdrowotnej przez Sąd Rejonowy w Lublinie., XI Wydział Gospodarczy Krajowego Rejestru Sądowego pod numerem KRS 000 005 4328, NIP: 921-16-45-721,</w:t>
      </w:r>
    </w:p>
    <w:p w14:paraId="366937C6" w14:textId="77777777" w:rsidR="00127F12" w:rsidRPr="002C281B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1A320795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Dariusza Gałeckiego - Dyrektora Szpitala </w:t>
      </w:r>
    </w:p>
    <w:p w14:paraId="0AD955EE" w14:textId="0C17AD0D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  <w:r w:rsidR="008552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CB1A5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14:paraId="4EC23BDD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109831CC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C27C20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C8B540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65DE0BB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044E659A" w14:textId="2FD53A86" w:rsidR="00CF75C8" w:rsidRDefault="00CF75C8" w:rsidP="00CF75C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F75C8">
        <w:rPr>
          <w:rFonts w:asciiTheme="minorHAnsi" w:hAnsiTheme="minorHAnsi" w:cstheme="minorHAnsi"/>
          <w:b/>
          <w:sz w:val="22"/>
          <w:szCs w:val="22"/>
        </w:rPr>
        <w:t>Dostawy sterylnych instrumentów jednorazowych do szycia przez okres 60 dni</w:t>
      </w:r>
    </w:p>
    <w:p w14:paraId="219A13EA" w14:textId="5633A71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</w:t>
      </w:r>
      <w:r w:rsidR="00EF1B72">
        <w:rPr>
          <w:rFonts w:asciiTheme="minorHAnsi" w:hAnsiTheme="minorHAnsi" w:cstheme="minorHAnsi"/>
          <w:b/>
          <w:sz w:val="22"/>
          <w:szCs w:val="22"/>
        </w:rPr>
        <w:t>03</w:t>
      </w:r>
      <w:r w:rsidRPr="002C281B">
        <w:rPr>
          <w:rFonts w:asciiTheme="minorHAnsi" w:hAnsiTheme="minorHAnsi" w:cstheme="minorHAnsi"/>
          <w:b/>
          <w:sz w:val="22"/>
          <w:szCs w:val="22"/>
        </w:rPr>
        <w:t>.0</w:t>
      </w:r>
      <w:r w:rsidR="00EF1B72">
        <w:rPr>
          <w:rFonts w:asciiTheme="minorHAnsi" w:hAnsiTheme="minorHAnsi" w:cstheme="minorHAnsi"/>
          <w:b/>
          <w:sz w:val="22"/>
          <w:szCs w:val="22"/>
        </w:rPr>
        <w:t>1</w:t>
      </w:r>
      <w:r w:rsidRPr="002C281B">
        <w:rPr>
          <w:rFonts w:asciiTheme="minorHAnsi" w:hAnsiTheme="minorHAnsi" w:cstheme="minorHAnsi"/>
          <w:b/>
          <w:sz w:val="22"/>
          <w:szCs w:val="22"/>
        </w:rPr>
        <w:t>.202</w:t>
      </w:r>
      <w:r w:rsidR="00EF1B72">
        <w:rPr>
          <w:rFonts w:asciiTheme="minorHAnsi" w:hAnsiTheme="minorHAnsi" w:cstheme="minorHAnsi"/>
          <w:b/>
          <w:sz w:val="22"/>
          <w:szCs w:val="22"/>
        </w:rPr>
        <w:t>4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r. </w:t>
      </w:r>
    </w:p>
    <w:p w14:paraId="2EFAC63C" w14:textId="77777777" w:rsidR="00244038" w:rsidRPr="002C281B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6593B78C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EF56833" w14:textId="575FD705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sprzedania, a Zamawiający do odbioru i nabycia towaru w postaci ………………… w asortymencie i ilościach określonych w ZAPYTANIU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7AB4D69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09FA7F28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</w:t>
      </w:r>
      <w:r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F23636">
        <w:rPr>
          <w:rFonts w:asciiTheme="minorHAnsi" w:hAnsiTheme="minorHAnsi" w:cstheme="minorHAnsi"/>
          <w:iCs/>
          <w:sz w:val="22"/>
          <w:szCs w:val="22"/>
        </w:rPr>
        <w:t>5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</w:p>
    <w:p w14:paraId="7241F445" w14:textId="77777777" w:rsidR="00244038" w:rsidRPr="002C281B" w:rsidRDefault="00244038" w:rsidP="00244038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6744E862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993F867" w14:textId="0332C7B7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265A0">
        <w:rPr>
          <w:rFonts w:asciiTheme="minorHAnsi" w:hAnsiTheme="minorHAnsi" w:cstheme="minorHAnsi"/>
          <w:sz w:val="22"/>
          <w:szCs w:val="22"/>
        </w:rPr>
        <w:t xml:space="preserve">Magazynu </w:t>
      </w:r>
      <w:r w:rsidRPr="002C281B">
        <w:rPr>
          <w:rFonts w:asciiTheme="minorHAnsi" w:hAnsiTheme="minorHAnsi" w:cstheme="minorHAnsi"/>
          <w:sz w:val="22"/>
          <w:szCs w:val="22"/>
        </w:rPr>
        <w:t>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95D5CE3" w14:textId="77777777" w:rsidR="00B6066A" w:rsidRDefault="00B6066A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B46A445" w14:textId="77777777" w:rsidR="00B6066A" w:rsidRPr="002C281B" w:rsidRDefault="00B6066A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3DA82B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lastRenderedPageBreak/>
        <w:t>§ 3</w:t>
      </w:r>
    </w:p>
    <w:p w14:paraId="30D6843F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309C3AD5" w14:textId="633EF03A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Miejscem realizacji umowy jest </w:t>
      </w:r>
      <w:r w:rsidR="003265A0">
        <w:rPr>
          <w:rFonts w:asciiTheme="minorHAnsi" w:hAnsiTheme="minorHAnsi" w:cstheme="minorHAnsi"/>
          <w:sz w:val="22"/>
          <w:szCs w:val="22"/>
        </w:rPr>
        <w:t>magazyn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265A0">
        <w:rPr>
          <w:rFonts w:asciiTheme="minorHAnsi" w:hAnsiTheme="minorHAnsi" w:cstheme="minorHAnsi"/>
          <w:sz w:val="22"/>
          <w:szCs w:val="22"/>
        </w:rPr>
        <w:t>ym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7489BDF7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A097AC4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31FF71F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FC390A8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7C914FE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6DB326B5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2BF8E30C" w14:textId="77777777" w:rsidR="0024403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62B0034" w14:textId="77777777" w:rsidR="00244038" w:rsidRPr="002E2B7C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3AB39140" w14:textId="77777777" w:rsidR="00244038" w:rsidRPr="002E2B7C" w:rsidRDefault="00244038" w:rsidP="00B6066A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15D80D3C" w14:textId="77777777" w:rsidR="00244038" w:rsidRPr="002E2B7C" w:rsidRDefault="00244038">
      <w:pPr>
        <w:pStyle w:val="Janusz"/>
        <w:numPr>
          <w:ilvl w:val="0"/>
          <w:numId w:val="12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C806721" w14:textId="77777777" w:rsidR="00244038" w:rsidRPr="00A45215" w:rsidRDefault="00244038" w:rsidP="00B6066A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A45215">
        <w:rPr>
          <w:rFonts w:asciiTheme="minorHAnsi" w:hAnsiTheme="minorHAnsi" w:cstheme="minorHAnsi"/>
          <w:sz w:val="22"/>
          <w:szCs w:val="22"/>
          <w:lang w:val="pt-PT"/>
        </w:rPr>
        <w:t xml:space="preserve">       ………………., nr telefonu………………, adres e-mail: …...................., </w:t>
      </w:r>
    </w:p>
    <w:p w14:paraId="0501168A" w14:textId="77777777" w:rsidR="00244038" w:rsidRDefault="00244038">
      <w:pPr>
        <w:pStyle w:val="Janusz"/>
        <w:numPr>
          <w:ilvl w:val="0"/>
          <w:numId w:val="12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5CA4C6E" w14:textId="77777777" w:rsidR="00244038" w:rsidRPr="00A45215" w:rsidRDefault="00244038" w:rsidP="00B6066A">
      <w:pPr>
        <w:pStyle w:val="Janusz"/>
        <w:spacing w:line="240" w:lineRule="auto"/>
        <w:ind w:left="360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A45215">
        <w:rPr>
          <w:rFonts w:asciiTheme="minorHAnsi" w:hAnsiTheme="minorHAnsi" w:cstheme="minorHAnsi"/>
          <w:sz w:val="22"/>
          <w:szCs w:val="22"/>
          <w:lang w:val="pt-PT"/>
        </w:rPr>
        <w:t xml:space="preserve">………………………., nr telefonu: ………………. , adres e-mail ………… </w:t>
      </w:r>
    </w:p>
    <w:p w14:paraId="0CE2D674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2C281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16C5B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17ACC299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9B22060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2190F6F1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       …………..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515E3CE3" w14:textId="47952736" w:rsidR="00244038" w:rsidRPr="00D108C5" w:rsidRDefault="00244038" w:rsidP="00D108C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</w:t>
      </w:r>
      <w:r w:rsidRPr="00D108C5">
        <w:rPr>
          <w:rFonts w:asciiTheme="minorHAnsi" w:hAnsiTheme="minorHAnsi" w:cstheme="minorHAnsi"/>
          <w:sz w:val="22"/>
          <w:szCs w:val="22"/>
        </w:rPr>
        <w:t>artość kontraktu obejmuje:</w:t>
      </w:r>
      <w:r w:rsidRPr="00D108C5">
        <w:rPr>
          <w:rFonts w:asciiTheme="minorHAnsi" w:hAnsiTheme="minorHAnsi" w:cstheme="minorHAnsi"/>
          <w:sz w:val="22"/>
          <w:szCs w:val="22"/>
        </w:rPr>
        <w:tab/>
      </w:r>
    </w:p>
    <w:p w14:paraId="2752B94B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2B9B2A25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pakowanie,</w:t>
      </w:r>
    </w:p>
    <w:p w14:paraId="7AAC943F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49C027AD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BBEFC2D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18DD2C82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2CC68ED2" w14:textId="6A7F155E" w:rsidR="00583842" w:rsidRPr="00407413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>opłaty celne.</w:t>
      </w:r>
    </w:p>
    <w:p w14:paraId="010524D2" w14:textId="77777777" w:rsidR="00D108C5" w:rsidRPr="00407413" w:rsidRDefault="00D108C5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179360761"/>
      <w:r w:rsidRPr="00407413">
        <w:rPr>
          <w:rFonts w:asciiTheme="minorHAnsi" w:hAnsiTheme="minorHAnsi" w:cstheme="minorHAnsi"/>
          <w:sz w:val="22"/>
          <w:szCs w:val="22"/>
        </w:rPr>
        <w:t xml:space="preserve">Faktury należy przygotować i zapisać w formacie PDF i wysłać na adres </w:t>
      </w:r>
      <w:hyperlink r:id="rId8" w:history="1">
        <w:r w:rsidRPr="00407413">
          <w:rPr>
            <w:rStyle w:val="Hipercze"/>
            <w:rFonts w:asciiTheme="minorHAnsi" w:hAnsiTheme="minorHAnsi" w:cstheme="minorHAnsi"/>
            <w:sz w:val="22"/>
            <w:szCs w:val="22"/>
          </w:rPr>
          <w:t>faktury@szpital-tomaszow.pl</w:t>
        </w:r>
      </w:hyperlink>
    </w:p>
    <w:p w14:paraId="3D624D07" w14:textId="18BC78E5" w:rsidR="00D108C5" w:rsidRPr="00407413" w:rsidRDefault="00F01E5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 xml:space="preserve">Faktur </w:t>
      </w:r>
      <w:r w:rsidR="00D108C5" w:rsidRPr="00407413">
        <w:rPr>
          <w:rFonts w:asciiTheme="minorHAnsi" w:hAnsiTheme="minorHAnsi" w:cstheme="minorHAnsi"/>
          <w:sz w:val="22"/>
          <w:szCs w:val="22"/>
        </w:rPr>
        <w:t>winna zawierać</w:t>
      </w:r>
      <w:r w:rsidR="00FA0AC8" w:rsidRPr="00407413">
        <w:rPr>
          <w:rFonts w:asciiTheme="minorHAnsi" w:hAnsiTheme="minorHAnsi" w:cstheme="minorHAnsi"/>
          <w:sz w:val="22"/>
          <w:szCs w:val="22"/>
        </w:rPr>
        <w:t xml:space="preserve"> dodatkowo</w:t>
      </w:r>
      <w:r w:rsidR="00D108C5" w:rsidRPr="00407413">
        <w:rPr>
          <w:rFonts w:asciiTheme="minorHAnsi" w:hAnsiTheme="minorHAnsi" w:cstheme="minorHAnsi"/>
          <w:sz w:val="22"/>
          <w:szCs w:val="22"/>
        </w:rPr>
        <w:t xml:space="preserve"> następujące informacje: </w:t>
      </w:r>
    </w:p>
    <w:p w14:paraId="52F0DA9B" w14:textId="5C75E9A6" w:rsidR="00D108C5" w:rsidRPr="00407413" w:rsidRDefault="00FA0AC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>a</w:t>
      </w:r>
      <w:r w:rsidR="00D108C5" w:rsidRPr="00407413">
        <w:rPr>
          <w:rFonts w:asciiTheme="minorHAnsi" w:hAnsiTheme="minorHAnsi" w:cstheme="minorHAnsi"/>
          <w:sz w:val="22"/>
          <w:szCs w:val="22"/>
        </w:rPr>
        <w:t>. numer postepowania</w:t>
      </w:r>
    </w:p>
    <w:p w14:paraId="7CFF4B2A" w14:textId="107CE347" w:rsidR="00D108C5" w:rsidRPr="00D108C5" w:rsidRDefault="00FA0AC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>b</w:t>
      </w:r>
      <w:r w:rsidR="00D108C5" w:rsidRPr="00407413">
        <w:rPr>
          <w:rFonts w:asciiTheme="minorHAnsi" w:hAnsiTheme="minorHAnsi" w:cstheme="minorHAnsi"/>
          <w:sz w:val="22"/>
          <w:szCs w:val="22"/>
        </w:rPr>
        <w:t>. numer umowy</w:t>
      </w:r>
      <w:r w:rsidR="00D108C5" w:rsidRPr="00D108C5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0"/>
    <w:p w14:paraId="5F8B102A" w14:textId="78DF5192" w:rsidR="00244038" w:rsidRPr="00583842" w:rsidRDefault="0024403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</w:p>
    <w:p w14:paraId="74F80AF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AC9EBF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5F6F3ABA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92CC81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5605D281" w14:textId="77777777" w:rsidR="00244038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8699420" w14:textId="77777777" w:rsidR="00244038" w:rsidRPr="002C281B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6473BB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9B89A2F" w14:textId="77777777" w:rsidR="00244038" w:rsidRPr="002C281B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2C281B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2C281B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4C308B7A" w14:textId="77777777" w:rsidR="00244038" w:rsidRPr="002E2B7C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9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63AA39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38643EA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00E867EA" w14:textId="77777777" w:rsidR="00244038" w:rsidRPr="002C281B" w:rsidRDefault="00244038">
      <w:pPr>
        <w:pStyle w:val="Akapitzlist"/>
        <w:numPr>
          <w:ilvl w:val="0"/>
          <w:numId w:val="1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2C281B" w:rsidRDefault="00244038" w:rsidP="0024403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671759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39B8A946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C42BB97" w14:textId="77777777" w:rsidR="00244038" w:rsidRPr="002C281B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Pr="002C281B">
        <w:rPr>
          <w:rFonts w:asciiTheme="minorHAnsi" w:hAnsiTheme="minorHAnsi" w:cstheme="minorHAnsi"/>
          <w:sz w:val="22"/>
          <w:szCs w:val="22"/>
        </w:rPr>
        <w:br/>
        <w:t>w wysokości 0,1% wartości brutto partii towaru z wadami lub brakami za każdy dzień zwłoki jednak nie więcej niż 10% wartości brutto całej partii.</w:t>
      </w:r>
    </w:p>
    <w:p w14:paraId="272395E7" w14:textId="77777777" w:rsidR="00244038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B3A971C" w14:textId="3137EA3B" w:rsidR="00244038" w:rsidRPr="007B3A02" w:rsidRDefault="00880AD0" w:rsidP="0024403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880AD0">
        <w:rPr>
          <w:rFonts w:ascii="Calibri" w:hAnsi="Calibri" w:cs="Calibri"/>
          <w:sz w:val="22"/>
          <w:szCs w:val="22"/>
        </w:rPr>
        <w:t xml:space="preserve">W przypadku odstąpienia od Umowy przez Wykonawcę z przyczyn leżących po stronie Zamawiającego, Zamawiający zapłaci karę umowną w wysokości </w:t>
      </w:r>
      <w:r w:rsidR="00244038" w:rsidRPr="007B3A02">
        <w:rPr>
          <w:rFonts w:ascii="Calibri" w:hAnsi="Calibri" w:cs="Calibri"/>
          <w:sz w:val="22"/>
          <w:szCs w:val="22"/>
        </w:rPr>
        <w:t xml:space="preserve">w wysokości </w:t>
      </w:r>
      <w:r w:rsidR="00244038">
        <w:rPr>
          <w:rFonts w:ascii="Calibri" w:hAnsi="Calibri" w:cs="Calibri"/>
          <w:sz w:val="22"/>
          <w:szCs w:val="22"/>
        </w:rPr>
        <w:t>5</w:t>
      </w:r>
      <w:r w:rsidR="00244038"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31C3DEFF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1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1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424E9D9A" w14:textId="4273F4AB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Brak odpowiedzi na reklamacje w terminie </w:t>
      </w:r>
      <w:r w:rsidR="00C03F69">
        <w:rPr>
          <w:rFonts w:asciiTheme="minorHAnsi" w:hAnsiTheme="minorHAnsi" w:cstheme="minorHAnsi"/>
          <w:sz w:val="22"/>
          <w:szCs w:val="22"/>
        </w:rPr>
        <w:t xml:space="preserve">5 dni roboczych </w:t>
      </w:r>
      <w:r w:rsidRPr="002C281B">
        <w:rPr>
          <w:rFonts w:asciiTheme="minorHAnsi" w:hAnsiTheme="minorHAnsi" w:cstheme="minorHAnsi"/>
          <w:sz w:val="22"/>
          <w:szCs w:val="22"/>
        </w:rPr>
        <w:t>uważany będzie za jej uznanie zgodnie z żądaniem Zamawiającego.</w:t>
      </w:r>
    </w:p>
    <w:p w14:paraId="5D00E2ED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7DC18A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1</w:t>
      </w:r>
    </w:p>
    <w:p w14:paraId="51AB0FCB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2A89B717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41A6C1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2</w:t>
      </w:r>
    </w:p>
    <w:p w14:paraId="71A6F2D5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CF28748" w14:textId="77777777" w:rsidR="00880AD0" w:rsidRDefault="00880AD0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EEB66F6" w14:textId="77777777" w:rsidR="00FD3292" w:rsidRDefault="00FD3292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E79CE6C" w14:textId="77777777" w:rsidR="00FD3292" w:rsidRPr="002C281B" w:rsidRDefault="00FD3292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37962B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3</w:t>
      </w:r>
    </w:p>
    <w:p w14:paraId="4888ACEA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35402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4</w:t>
      </w:r>
    </w:p>
    <w:p w14:paraId="49EBFDA7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7D6EBA71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1BF38BE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694A99FE" w14:textId="3C7BF80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E02A240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7617708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7C45C270" w14:textId="108F6EE7" w:rsidR="00244038" w:rsidRPr="002C281B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0B2B6A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="00863DEA" w:rsidRPr="000B2B6A">
        <w:rPr>
          <w:rFonts w:asciiTheme="minorHAnsi" w:hAnsiTheme="minorHAnsi" w:cstheme="minorHAnsi"/>
          <w:b/>
          <w:bCs/>
          <w:sz w:val="22"/>
          <w:szCs w:val="22"/>
        </w:rPr>
        <w:t>60 dni</w:t>
      </w:r>
      <w:r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tj.:  od dnia </w:t>
      </w:r>
      <w:r w:rsidR="00CF58A7" w:rsidRPr="000B2B6A">
        <w:rPr>
          <w:rFonts w:asciiTheme="minorHAnsi" w:hAnsiTheme="minorHAnsi" w:cstheme="minorHAnsi"/>
          <w:b/>
          <w:bCs/>
          <w:sz w:val="22"/>
          <w:szCs w:val="22"/>
        </w:rPr>
        <w:t>…….</w:t>
      </w:r>
      <w:r w:rsidR="00F95B22" w:rsidRPr="000B2B6A">
        <w:rPr>
          <w:rFonts w:asciiTheme="minorHAnsi" w:hAnsiTheme="minorHAnsi" w:cstheme="minorHAnsi"/>
          <w:b/>
          <w:bCs/>
          <w:sz w:val="22"/>
          <w:szCs w:val="22"/>
        </w:rPr>
        <w:t>.2024 r</w:t>
      </w:r>
      <w:r w:rsidR="00C76B5C" w:rsidRPr="000B2B6A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95B22"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do dnia</w:t>
      </w:r>
      <w:r w:rsidR="00F95B22"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F58A7" w:rsidRPr="000B2B6A">
        <w:rPr>
          <w:rFonts w:ascii="Calibri" w:eastAsia="Calibri" w:hAnsi="Calibri" w:cs="Calibri"/>
          <w:b/>
          <w:bCs/>
        </w:rPr>
        <w:t>………</w:t>
      </w:r>
      <w:r w:rsidR="00F95B22" w:rsidRPr="000B2B6A">
        <w:rPr>
          <w:rFonts w:ascii="Calibri" w:eastAsia="Calibri" w:hAnsi="Calibri" w:cs="Calibri"/>
          <w:b/>
          <w:bCs/>
        </w:rPr>
        <w:t>2024 r.</w:t>
      </w:r>
    </w:p>
    <w:p w14:paraId="1B412E36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2E969A4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2A91BEF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CA19BF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EE9C53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593F074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3E1D577D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06B2228B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2B4A029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29755D7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90393D" w14:textId="77777777" w:rsidR="00244038" w:rsidRPr="008217B2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2" w:name="_Hlk125360848"/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2"/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5F08ECF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68A37722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21E4EAF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3FBD68AA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60651A79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 c, i f RODO</w:t>
      </w:r>
    </w:p>
    <w:p w14:paraId="21B57032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489DF8A5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ust.3.</w:t>
      </w:r>
    </w:p>
    <w:p w14:paraId="6F589A8B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52DC713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383AF20E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9C0AF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2151AB41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52D117B4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Wszelkie zmiany, wypowiedzenie oraz rozwiązane Umowy wymagają formy pisemnej po rygorem nieważności. </w:t>
      </w:r>
    </w:p>
    <w:p w14:paraId="3A873FFD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2C281B" w:rsidSect="00F861A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F43F5" w14:textId="77777777" w:rsidR="00AE2036" w:rsidRDefault="00AE2036">
      <w:pPr>
        <w:spacing w:line="240" w:lineRule="auto"/>
      </w:pPr>
      <w:r>
        <w:separator/>
      </w:r>
    </w:p>
  </w:endnote>
  <w:endnote w:type="continuationSeparator" w:id="0">
    <w:p w14:paraId="28338F30" w14:textId="77777777" w:rsidR="00AE2036" w:rsidRDefault="00AE2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80563" w14:textId="77777777" w:rsidR="00AE2036" w:rsidRDefault="00AE2036">
      <w:pPr>
        <w:spacing w:line="240" w:lineRule="auto"/>
      </w:pPr>
      <w:r>
        <w:separator/>
      </w:r>
    </w:p>
  </w:footnote>
  <w:footnote w:type="continuationSeparator" w:id="0">
    <w:p w14:paraId="6399E4EC" w14:textId="77777777" w:rsidR="00AE2036" w:rsidRDefault="00AE20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727F4"/>
    <w:multiLevelType w:val="multilevel"/>
    <w:tmpl w:val="0B2E2D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21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8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 w16cid:durableId="2039355383">
    <w:abstractNumId w:val="0"/>
  </w:num>
  <w:num w:numId="2" w16cid:durableId="2142191000">
    <w:abstractNumId w:val="1"/>
  </w:num>
  <w:num w:numId="3" w16cid:durableId="1700272764">
    <w:abstractNumId w:val="2"/>
  </w:num>
  <w:num w:numId="4" w16cid:durableId="1473718524">
    <w:abstractNumId w:val="3"/>
  </w:num>
  <w:num w:numId="5" w16cid:durableId="533347895">
    <w:abstractNumId w:val="4"/>
  </w:num>
  <w:num w:numId="6" w16cid:durableId="140512250">
    <w:abstractNumId w:val="5"/>
  </w:num>
  <w:num w:numId="7" w16cid:durableId="476075085">
    <w:abstractNumId w:val="6"/>
  </w:num>
  <w:num w:numId="8" w16cid:durableId="163011329">
    <w:abstractNumId w:val="8"/>
  </w:num>
  <w:num w:numId="9" w16cid:durableId="1454522295">
    <w:abstractNumId w:val="28"/>
  </w:num>
  <w:num w:numId="10" w16cid:durableId="185100032">
    <w:abstractNumId w:val="22"/>
  </w:num>
  <w:num w:numId="11" w16cid:durableId="747112011">
    <w:abstractNumId w:val="14"/>
  </w:num>
  <w:num w:numId="12" w16cid:durableId="1853180300">
    <w:abstractNumId w:val="19"/>
  </w:num>
  <w:num w:numId="13" w16cid:durableId="344595058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610EE"/>
    <w:rsid w:val="0009352D"/>
    <w:rsid w:val="00093AC5"/>
    <w:rsid w:val="000A39FD"/>
    <w:rsid w:val="000B2B6A"/>
    <w:rsid w:val="000C0AEC"/>
    <w:rsid w:val="000F06D5"/>
    <w:rsid w:val="00127F12"/>
    <w:rsid w:val="00154E8A"/>
    <w:rsid w:val="00190790"/>
    <w:rsid w:val="001C4F83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144CF"/>
    <w:rsid w:val="003155F2"/>
    <w:rsid w:val="003265A0"/>
    <w:rsid w:val="003449A2"/>
    <w:rsid w:val="00347C66"/>
    <w:rsid w:val="00354E93"/>
    <w:rsid w:val="00366DA8"/>
    <w:rsid w:val="003739D7"/>
    <w:rsid w:val="00377377"/>
    <w:rsid w:val="00386276"/>
    <w:rsid w:val="00387A2B"/>
    <w:rsid w:val="003B115A"/>
    <w:rsid w:val="003D0AB0"/>
    <w:rsid w:val="00402F73"/>
    <w:rsid w:val="00407413"/>
    <w:rsid w:val="0041128B"/>
    <w:rsid w:val="0042163A"/>
    <w:rsid w:val="00483B39"/>
    <w:rsid w:val="004A6676"/>
    <w:rsid w:val="004C1018"/>
    <w:rsid w:val="004C5E6D"/>
    <w:rsid w:val="004D4F30"/>
    <w:rsid w:val="004D7299"/>
    <w:rsid w:val="004F36B5"/>
    <w:rsid w:val="004F449D"/>
    <w:rsid w:val="004F48F1"/>
    <w:rsid w:val="004F6D73"/>
    <w:rsid w:val="00505464"/>
    <w:rsid w:val="0051141C"/>
    <w:rsid w:val="0052379E"/>
    <w:rsid w:val="00526BCE"/>
    <w:rsid w:val="00530683"/>
    <w:rsid w:val="00545C2B"/>
    <w:rsid w:val="00554783"/>
    <w:rsid w:val="00564245"/>
    <w:rsid w:val="00581C9C"/>
    <w:rsid w:val="00583842"/>
    <w:rsid w:val="00587DE8"/>
    <w:rsid w:val="0059219B"/>
    <w:rsid w:val="005A4E9B"/>
    <w:rsid w:val="005D32EE"/>
    <w:rsid w:val="006562F0"/>
    <w:rsid w:val="00677419"/>
    <w:rsid w:val="0068279E"/>
    <w:rsid w:val="00685B18"/>
    <w:rsid w:val="00693E9B"/>
    <w:rsid w:val="006E3BA1"/>
    <w:rsid w:val="00720A7B"/>
    <w:rsid w:val="00723E7A"/>
    <w:rsid w:val="007518FC"/>
    <w:rsid w:val="00755AE6"/>
    <w:rsid w:val="00775333"/>
    <w:rsid w:val="007913F4"/>
    <w:rsid w:val="00795A0C"/>
    <w:rsid w:val="007B3A02"/>
    <w:rsid w:val="007C6AC1"/>
    <w:rsid w:val="008037FE"/>
    <w:rsid w:val="008217B2"/>
    <w:rsid w:val="00832D5C"/>
    <w:rsid w:val="00835357"/>
    <w:rsid w:val="008434A0"/>
    <w:rsid w:val="00855274"/>
    <w:rsid w:val="00855811"/>
    <w:rsid w:val="00863DEA"/>
    <w:rsid w:val="00880AD0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433E"/>
    <w:rsid w:val="00917665"/>
    <w:rsid w:val="00932EA1"/>
    <w:rsid w:val="00961EE0"/>
    <w:rsid w:val="00971BCA"/>
    <w:rsid w:val="009839A6"/>
    <w:rsid w:val="009A2C60"/>
    <w:rsid w:val="009B30CB"/>
    <w:rsid w:val="009B32BC"/>
    <w:rsid w:val="009B53B7"/>
    <w:rsid w:val="009D4E36"/>
    <w:rsid w:val="00A22583"/>
    <w:rsid w:val="00A23A82"/>
    <w:rsid w:val="00A31FCF"/>
    <w:rsid w:val="00A44435"/>
    <w:rsid w:val="00A45215"/>
    <w:rsid w:val="00A52205"/>
    <w:rsid w:val="00A911B8"/>
    <w:rsid w:val="00AB32F6"/>
    <w:rsid w:val="00AE2036"/>
    <w:rsid w:val="00B30E9B"/>
    <w:rsid w:val="00B6066A"/>
    <w:rsid w:val="00B92837"/>
    <w:rsid w:val="00BA42D8"/>
    <w:rsid w:val="00BB13BE"/>
    <w:rsid w:val="00BF3C2F"/>
    <w:rsid w:val="00C03F69"/>
    <w:rsid w:val="00C14862"/>
    <w:rsid w:val="00C23285"/>
    <w:rsid w:val="00C41C2D"/>
    <w:rsid w:val="00C52851"/>
    <w:rsid w:val="00C6438C"/>
    <w:rsid w:val="00C70960"/>
    <w:rsid w:val="00C76B5C"/>
    <w:rsid w:val="00CB1A59"/>
    <w:rsid w:val="00CF58A7"/>
    <w:rsid w:val="00CF75C8"/>
    <w:rsid w:val="00D03F45"/>
    <w:rsid w:val="00D061CC"/>
    <w:rsid w:val="00D076ED"/>
    <w:rsid w:val="00D108C5"/>
    <w:rsid w:val="00D17F05"/>
    <w:rsid w:val="00D32E37"/>
    <w:rsid w:val="00D564FD"/>
    <w:rsid w:val="00D63CF9"/>
    <w:rsid w:val="00D67751"/>
    <w:rsid w:val="00D7473F"/>
    <w:rsid w:val="00D8192A"/>
    <w:rsid w:val="00DA1FFC"/>
    <w:rsid w:val="00DA5431"/>
    <w:rsid w:val="00DB5A05"/>
    <w:rsid w:val="00DC6049"/>
    <w:rsid w:val="00E00A88"/>
    <w:rsid w:val="00E12FFD"/>
    <w:rsid w:val="00E173DF"/>
    <w:rsid w:val="00E61E0D"/>
    <w:rsid w:val="00E84EC3"/>
    <w:rsid w:val="00EC1CF3"/>
    <w:rsid w:val="00EE2589"/>
    <w:rsid w:val="00EF1B72"/>
    <w:rsid w:val="00EF2DF7"/>
    <w:rsid w:val="00F01A66"/>
    <w:rsid w:val="00F01E58"/>
    <w:rsid w:val="00F1037D"/>
    <w:rsid w:val="00F2037B"/>
    <w:rsid w:val="00F23636"/>
    <w:rsid w:val="00F3110B"/>
    <w:rsid w:val="00F6368C"/>
    <w:rsid w:val="00F72C7B"/>
    <w:rsid w:val="00F861A8"/>
    <w:rsid w:val="00F91093"/>
    <w:rsid w:val="00F95B22"/>
    <w:rsid w:val="00FA0AC8"/>
    <w:rsid w:val="00FA3C23"/>
    <w:rsid w:val="00FC211A"/>
    <w:rsid w:val="00FD329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mpub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2422</Words>
  <Characters>14538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Dyrekcja SPZOZ</cp:lastModifiedBy>
  <cp:revision>7</cp:revision>
  <cp:lastPrinted>2023-11-13T13:15:00Z</cp:lastPrinted>
  <dcterms:created xsi:type="dcterms:W3CDTF">2024-10-09T08:07:00Z</dcterms:created>
  <dcterms:modified xsi:type="dcterms:W3CDTF">2024-10-11T08:37:00Z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