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965AF1" w14:textId="5557B43C" w:rsidR="00244038" w:rsidRPr="002C281B" w:rsidRDefault="004A3839" w:rsidP="00244038">
      <w:pPr>
        <w:pStyle w:val="Nagwek6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244038" w:rsidRPr="002C281B">
        <w:rPr>
          <w:rFonts w:asciiTheme="minorHAnsi" w:hAnsiTheme="minorHAnsi" w:cstheme="minorHAnsi"/>
        </w:rPr>
        <w:t xml:space="preserve">Załącznik nr </w:t>
      </w:r>
      <w:r w:rsidR="001304F0">
        <w:rPr>
          <w:rFonts w:asciiTheme="minorHAnsi" w:hAnsiTheme="minorHAnsi" w:cstheme="minorHAnsi"/>
        </w:rPr>
        <w:t>3</w:t>
      </w:r>
      <w:r w:rsidR="00244038" w:rsidRPr="002C281B">
        <w:rPr>
          <w:rFonts w:asciiTheme="minorHAnsi" w:hAnsiTheme="minorHAnsi" w:cstheme="minorHAnsi"/>
        </w:rPr>
        <w:t xml:space="preserve"> do ZAPYTANIA OFERTOWEGO</w:t>
      </w:r>
      <w:r w:rsidR="00244038" w:rsidRPr="002C281B">
        <w:rPr>
          <w:rFonts w:asciiTheme="minorHAnsi" w:hAnsiTheme="minorHAnsi" w:cstheme="minorHAnsi"/>
          <w:bCs w:val="0"/>
        </w:rPr>
        <w:t xml:space="preserve"> </w:t>
      </w:r>
    </w:p>
    <w:p w14:paraId="5E2BBDB2" w14:textId="77777777" w:rsidR="00244038" w:rsidRPr="002C281B" w:rsidRDefault="00244038" w:rsidP="00244038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4F19301A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14573881" w14:textId="77777777" w:rsidR="00244038" w:rsidRPr="002C281B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</w:pPr>
      <w:r w:rsidRPr="002C281B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Umowa </w:t>
      </w: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(PROJEKT)</w:t>
      </w:r>
    </w:p>
    <w:p w14:paraId="711F6548" w14:textId="68688A19" w:rsidR="00244038" w:rsidRPr="002C281B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2C281B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 Numer post</w:t>
      </w:r>
      <w:r w:rsidR="00AD7E8F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>ę</w:t>
      </w:r>
      <w:r w:rsidRPr="002C281B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powania </w:t>
      </w: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SZZ.251.</w:t>
      </w:r>
      <w:r w:rsidR="00DA722D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80</w:t>
      </w: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.202</w:t>
      </w:r>
      <w:r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4</w:t>
      </w: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 xml:space="preserve">.R </w:t>
      </w:r>
    </w:p>
    <w:p w14:paraId="5C7D72BE" w14:textId="77777777" w:rsidR="0024403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2C281B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Numer Umowy …………………………….</w:t>
      </w:r>
    </w:p>
    <w:p w14:paraId="21CD7897" w14:textId="2056DBF8" w:rsidR="006F5ABC" w:rsidRPr="002C281B" w:rsidRDefault="006F5ABC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EE1B00">
        <w:rPr>
          <w:rFonts w:asciiTheme="minorHAnsi" w:hAnsiTheme="minorHAnsi" w:cstheme="minorHAnsi"/>
          <w:b/>
          <w:bCs/>
          <w:sz w:val="22"/>
          <w:szCs w:val="22"/>
        </w:rPr>
        <w:t>Część nr</w:t>
      </w:r>
      <w:r>
        <w:rPr>
          <w:rFonts w:asciiTheme="minorHAnsi" w:hAnsiTheme="minorHAnsi" w:cstheme="minorHAnsi"/>
          <w:b/>
          <w:bCs/>
          <w:sz w:val="22"/>
          <w:szCs w:val="22"/>
        </w:rPr>
        <w:t>…………………..</w:t>
      </w:r>
    </w:p>
    <w:p w14:paraId="53A7B8F7" w14:textId="77777777" w:rsidR="00244038" w:rsidRPr="002C281B" w:rsidRDefault="00244038" w:rsidP="00244038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646FC2AE" w14:textId="77777777" w:rsidR="00244038" w:rsidRPr="002C281B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zawarta w dniu .......................... r. w Tomaszowie Lubelskim</w:t>
      </w:r>
    </w:p>
    <w:p w14:paraId="2E8C7D15" w14:textId="77777777" w:rsidR="00244038" w:rsidRPr="002C281B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5EA7495F" w14:textId="77777777" w:rsidR="00244038" w:rsidRPr="002C281B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pomiędzy:</w:t>
      </w:r>
    </w:p>
    <w:p w14:paraId="52B6AAEF" w14:textId="77777777" w:rsidR="00244038" w:rsidRPr="002C281B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5B4201CB" w14:textId="47000F73" w:rsidR="00244038" w:rsidRDefault="00127F12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127F12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Samodzielnym Publicznym Zespołem Opieki Zdrowotnej w Tomaszowie Lubelskim,</w:t>
      </w:r>
      <w:r w:rsidRPr="00127F1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z siedzibą przy Alejach Grunwaldzkich 1, 22-600 Tomaszów Lubelski, wpisany do rejestru stowarzyszeń, innych organizacji społecznych i zawodowych, fundacji oraz publicznych zakładów opieki zdrowotnej przez Sąd Rejonowy w Lublinie., </w:t>
      </w:r>
      <w:r w:rsidR="006F5ABC">
        <w:rPr>
          <w:rFonts w:asciiTheme="minorHAnsi" w:eastAsia="Calibri" w:hAnsiTheme="minorHAnsi" w:cstheme="minorHAnsi"/>
          <w:sz w:val="22"/>
          <w:szCs w:val="22"/>
          <w:lang w:eastAsia="en-US"/>
        </w:rPr>
        <w:t>V</w:t>
      </w:r>
      <w:r w:rsidRPr="00127F12">
        <w:rPr>
          <w:rFonts w:asciiTheme="minorHAnsi" w:eastAsia="Calibri" w:hAnsiTheme="minorHAnsi" w:cstheme="minorHAnsi"/>
          <w:sz w:val="22"/>
          <w:szCs w:val="22"/>
          <w:lang w:eastAsia="en-US"/>
        </w:rPr>
        <w:t>I Wydział Gospodarczy Krajowego Rejestru Sądowego pod numerem KRS 000 005 4328, NIP: 921-16-45-721,</w:t>
      </w:r>
    </w:p>
    <w:p w14:paraId="366937C6" w14:textId="77777777" w:rsidR="00127F12" w:rsidRPr="002C281B" w:rsidRDefault="00127F12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E4BBE89" w14:textId="1A320795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reprezentowanym przez: lek. Dariusza Gałeckiego - Dyrektora Szpitala </w:t>
      </w:r>
    </w:p>
    <w:p w14:paraId="0AD955EE" w14:textId="0C17AD0D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2C281B">
        <w:rPr>
          <w:rFonts w:asciiTheme="minorHAnsi" w:eastAsia="Calibri" w:hAnsiTheme="minorHAnsi" w:cstheme="minorHAnsi"/>
          <w:b/>
          <w:i/>
          <w:sz w:val="22"/>
          <w:szCs w:val="22"/>
          <w:lang w:eastAsia="en-US"/>
        </w:rPr>
        <w:t>„</w:t>
      </w:r>
      <w:r w:rsidRPr="002C281B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Zamawiającym”</w:t>
      </w:r>
      <w:r w:rsidR="00855274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 </w:t>
      </w:r>
      <w:r w:rsidR="00CB1A59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 </w:t>
      </w:r>
    </w:p>
    <w:p w14:paraId="4EC23BDD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C7F742A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a _________________________________________________________ wpisanym do KRS _________________________. NIP: _____________________, REGON: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___________________</w:t>
      </w:r>
    </w:p>
    <w:p w14:paraId="109831CC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39BB1DFA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reprezentowaną przez: __________________________________________</w:t>
      </w:r>
    </w:p>
    <w:p w14:paraId="5A79C281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2C281B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„Wykonawcą”,</w:t>
      </w:r>
    </w:p>
    <w:p w14:paraId="0C27C208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>została zawarta umowa o następującej treści:</w:t>
      </w:r>
    </w:p>
    <w:p w14:paraId="6C4B6759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23C8B540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C281B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zwanych dalej razem "Stronami" </w:t>
      </w:r>
    </w:p>
    <w:p w14:paraId="65DE0BB9" w14:textId="77777777" w:rsidR="00244038" w:rsidRPr="002C281B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1274B03F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Umowa na zamówienie publiczne została zawarta w trybie zapytania ofertowego, </w:t>
      </w:r>
    </w:p>
    <w:p w14:paraId="00344652" w14:textId="77777777" w:rsidR="006F5ABC" w:rsidRDefault="006F5ABC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F5ABC">
        <w:rPr>
          <w:rFonts w:asciiTheme="minorHAnsi" w:hAnsiTheme="minorHAnsi" w:cstheme="minorHAnsi"/>
          <w:b/>
          <w:sz w:val="22"/>
          <w:szCs w:val="22"/>
        </w:rPr>
        <w:t xml:space="preserve">„Dostawa osprzętu do noża ultradźwiękowego i diatermii </w:t>
      </w:r>
      <w:proofErr w:type="spellStart"/>
      <w:r w:rsidRPr="006F5ABC">
        <w:rPr>
          <w:rFonts w:asciiTheme="minorHAnsi" w:hAnsiTheme="minorHAnsi" w:cstheme="minorHAnsi"/>
          <w:b/>
          <w:sz w:val="22"/>
          <w:szCs w:val="22"/>
        </w:rPr>
        <w:t>Ligasure</w:t>
      </w:r>
      <w:proofErr w:type="spellEnd"/>
      <w:r w:rsidRPr="006F5ABC">
        <w:rPr>
          <w:rFonts w:asciiTheme="minorHAnsi" w:hAnsiTheme="minorHAnsi" w:cstheme="minorHAnsi"/>
          <w:b/>
          <w:sz w:val="22"/>
          <w:szCs w:val="22"/>
        </w:rPr>
        <w:t xml:space="preserve"> w zakresie 2 części”</w:t>
      </w:r>
    </w:p>
    <w:p w14:paraId="219A13EA" w14:textId="2A28F463" w:rsidR="00244038" w:rsidRPr="002C281B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na podstawie regulaminu wewnętrznego z dnia </w:t>
      </w:r>
      <w:r w:rsidR="00EF1B72">
        <w:rPr>
          <w:rFonts w:asciiTheme="minorHAnsi" w:hAnsiTheme="minorHAnsi" w:cstheme="minorHAnsi"/>
          <w:b/>
          <w:sz w:val="22"/>
          <w:szCs w:val="22"/>
        </w:rPr>
        <w:t>03</w:t>
      </w:r>
      <w:r w:rsidRPr="002C281B">
        <w:rPr>
          <w:rFonts w:asciiTheme="minorHAnsi" w:hAnsiTheme="minorHAnsi" w:cstheme="minorHAnsi"/>
          <w:b/>
          <w:sz w:val="22"/>
          <w:szCs w:val="22"/>
        </w:rPr>
        <w:t>.0</w:t>
      </w:r>
      <w:r w:rsidR="00EF1B72">
        <w:rPr>
          <w:rFonts w:asciiTheme="minorHAnsi" w:hAnsiTheme="minorHAnsi" w:cstheme="minorHAnsi"/>
          <w:b/>
          <w:sz w:val="22"/>
          <w:szCs w:val="22"/>
        </w:rPr>
        <w:t>1</w:t>
      </w:r>
      <w:r w:rsidRPr="002C281B">
        <w:rPr>
          <w:rFonts w:asciiTheme="minorHAnsi" w:hAnsiTheme="minorHAnsi" w:cstheme="minorHAnsi"/>
          <w:b/>
          <w:sz w:val="22"/>
          <w:szCs w:val="22"/>
        </w:rPr>
        <w:t>.202</w:t>
      </w:r>
      <w:r w:rsidR="00EF1B72">
        <w:rPr>
          <w:rFonts w:asciiTheme="minorHAnsi" w:hAnsiTheme="minorHAnsi" w:cstheme="minorHAnsi"/>
          <w:b/>
          <w:sz w:val="22"/>
          <w:szCs w:val="22"/>
        </w:rPr>
        <w:t>4</w:t>
      </w:r>
      <w:r w:rsidRPr="002C281B">
        <w:rPr>
          <w:rFonts w:asciiTheme="minorHAnsi" w:hAnsiTheme="minorHAnsi" w:cstheme="minorHAnsi"/>
          <w:b/>
          <w:sz w:val="22"/>
          <w:szCs w:val="22"/>
        </w:rPr>
        <w:t xml:space="preserve"> r. </w:t>
      </w:r>
    </w:p>
    <w:p w14:paraId="2EFAC63C" w14:textId="77777777" w:rsidR="00244038" w:rsidRPr="002C281B" w:rsidRDefault="00244038" w:rsidP="00244038">
      <w:pPr>
        <w:rPr>
          <w:rFonts w:asciiTheme="minorHAnsi" w:hAnsiTheme="minorHAnsi" w:cstheme="minorHAnsi"/>
          <w:b/>
          <w:sz w:val="22"/>
          <w:szCs w:val="22"/>
        </w:rPr>
      </w:pPr>
    </w:p>
    <w:p w14:paraId="6593B78C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</w:p>
    <w:p w14:paraId="6EF56833" w14:textId="575FD705" w:rsidR="00244038" w:rsidRPr="002C281B" w:rsidRDefault="00244038" w:rsidP="00244038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zobowiązuje się do dostarczania i sprzedania, a Zamawiający do odbioru i nabycia towaru w postaci ………………… w asortymencie i ilościach określonych w ZAPYTANIU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OFERTOWYM i ofercie Wykonawcy z dnia ................ 202</w:t>
      </w:r>
      <w:r>
        <w:rPr>
          <w:rFonts w:asciiTheme="minorHAnsi" w:hAnsiTheme="minorHAnsi" w:cstheme="minorHAnsi"/>
          <w:sz w:val="22"/>
          <w:szCs w:val="22"/>
        </w:rPr>
        <w:t>4</w:t>
      </w:r>
      <w:r w:rsidRPr="002C281B">
        <w:rPr>
          <w:rFonts w:asciiTheme="minorHAnsi" w:hAnsiTheme="minorHAnsi" w:cstheme="minorHAnsi"/>
          <w:sz w:val="22"/>
          <w:szCs w:val="22"/>
        </w:rPr>
        <w:t xml:space="preserve"> r.</w:t>
      </w:r>
    </w:p>
    <w:p w14:paraId="57AB4D69" w14:textId="77777777" w:rsidR="00244038" w:rsidRPr="002C281B" w:rsidRDefault="00244038" w:rsidP="00244038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iCs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Dostawa będzie realizowania partiami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2C281B">
        <w:rPr>
          <w:rFonts w:asciiTheme="minorHAnsi" w:hAnsiTheme="minorHAnsi" w:cstheme="minorHAnsi"/>
          <w:sz w:val="22"/>
          <w:szCs w:val="22"/>
        </w:rPr>
        <w:t xml:space="preserve"> a rozmiar i częstotliwość pojedynczych dostaw wynikać będą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z każdorazowego zamówienia Odbiorcy składanego telefonicznie lub e-mailem bez ograniczeń co do częstotliwości zamówień, asortymentu oraz ilości zamówionego towaru.</w:t>
      </w:r>
    </w:p>
    <w:p w14:paraId="61C589BD" w14:textId="09FA7F28" w:rsidR="00244038" w:rsidRPr="002C281B" w:rsidRDefault="00244038" w:rsidP="00244038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iCs/>
          <w:sz w:val="22"/>
          <w:szCs w:val="22"/>
        </w:rPr>
        <w:t xml:space="preserve">Zamawiający zastrzega sobie prawo do niewykorzystania zamówienia w zakresie ilościowym </w:t>
      </w:r>
      <w:r>
        <w:rPr>
          <w:rFonts w:asciiTheme="minorHAnsi" w:hAnsiTheme="minorHAnsi" w:cstheme="minorHAnsi"/>
          <w:iCs/>
          <w:sz w:val="22"/>
          <w:szCs w:val="22"/>
        </w:rPr>
        <w:br/>
      </w:r>
      <w:r w:rsidRPr="002C281B">
        <w:rPr>
          <w:rFonts w:asciiTheme="minorHAnsi" w:hAnsiTheme="minorHAnsi" w:cstheme="minorHAnsi"/>
          <w:iCs/>
          <w:sz w:val="22"/>
          <w:szCs w:val="22"/>
        </w:rPr>
        <w:t xml:space="preserve">i wartościowym jednak nie więcej niż o </w:t>
      </w:r>
      <w:r w:rsidR="00F23636">
        <w:rPr>
          <w:rFonts w:asciiTheme="minorHAnsi" w:hAnsiTheme="minorHAnsi" w:cstheme="minorHAnsi"/>
          <w:iCs/>
          <w:sz w:val="22"/>
          <w:szCs w:val="22"/>
        </w:rPr>
        <w:t>5</w:t>
      </w:r>
      <w:r w:rsidRPr="002C281B">
        <w:rPr>
          <w:rFonts w:asciiTheme="minorHAnsi" w:hAnsiTheme="minorHAnsi" w:cstheme="minorHAnsi"/>
          <w:iCs/>
          <w:sz w:val="22"/>
          <w:szCs w:val="22"/>
        </w:rPr>
        <w:t>0% wartości umowy</w:t>
      </w:r>
      <w:r w:rsidRPr="002C281B">
        <w:rPr>
          <w:rFonts w:asciiTheme="minorHAnsi" w:hAnsiTheme="minorHAnsi" w:cstheme="minorHAnsi"/>
          <w:sz w:val="22"/>
          <w:szCs w:val="22"/>
        </w:rPr>
        <w:t>.</w:t>
      </w:r>
    </w:p>
    <w:p w14:paraId="7241F445" w14:textId="77777777" w:rsidR="00244038" w:rsidRPr="002C281B" w:rsidRDefault="00244038" w:rsidP="00244038">
      <w:pPr>
        <w:ind w:left="360" w:hanging="360"/>
        <w:jc w:val="both"/>
        <w:rPr>
          <w:rFonts w:asciiTheme="minorHAnsi" w:hAnsiTheme="minorHAnsi" w:cstheme="minorHAnsi"/>
          <w:sz w:val="22"/>
          <w:szCs w:val="22"/>
        </w:rPr>
      </w:pPr>
    </w:p>
    <w:p w14:paraId="6744E862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2</w:t>
      </w:r>
    </w:p>
    <w:p w14:paraId="5993F867" w14:textId="00EDB68D" w:rsidR="00244038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Dostawy zamówionego towaru następować będą transportem Wykonawcy na jego koszt i ryzyko do </w:t>
      </w:r>
      <w:r w:rsidR="003265A0">
        <w:rPr>
          <w:rFonts w:asciiTheme="minorHAnsi" w:hAnsiTheme="minorHAnsi" w:cstheme="minorHAnsi"/>
          <w:sz w:val="22"/>
          <w:szCs w:val="22"/>
        </w:rPr>
        <w:t>Magazynu</w:t>
      </w:r>
      <w:r w:rsidR="008F1F4F">
        <w:rPr>
          <w:rFonts w:asciiTheme="minorHAnsi" w:hAnsiTheme="minorHAnsi" w:cstheme="minorHAnsi"/>
          <w:sz w:val="22"/>
          <w:szCs w:val="22"/>
        </w:rPr>
        <w:t xml:space="preserve"> Aptecznego</w:t>
      </w:r>
      <w:r w:rsidR="003265A0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Samodzielnego Publicznego Zespołu Opieki Zdrowotnej w Tomaszowie Lubelskim przy Alejach Grunwaldzkich 1 w Tomaszowie Lubelskim, najdalej w ciągu trzech dni roboczych licząc od daty złożenia zamówienia telefonicznego/e-mailem przez Zamawiającego.</w:t>
      </w:r>
    </w:p>
    <w:p w14:paraId="1CAD6A7A" w14:textId="77777777" w:rsidR="00244038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495D5CE3" w14:textId="77777777" w:rsidR="00B6066A" w:rsidRDefault="00B6066A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1B46A445" w14:textId="77777777" w:rsidR="00B6066A" w:rsidRPr="002C281B" w:rsidRDefault="00B6066A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43DA82BE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3</w:t>
      </w:r>
    </w:p>
    <w:p w14:paraId="30D6843F" w14:textId="77777777" w:rsidR="00244038" w:rsidRPr="002C281B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Na każdą dostarczoną Zamawiającemu partię towaru Wykonawca wystawia odrębną fakturę                                             z zaznaczeniem nazwy towaru (zgodnie z ofertą), ilości, ceny, podatku VAT.</w:t>
      </w:r>
    </w:p>
    <w:p w14:paraId="309C3AD5" w14:textId="633EF03A" w:rsidR="00244038" w:rsidRPr="002C281B" w:rsidRDefault="00244038" w:rsidP="00244038">
      <w:pPr>
        <w:numPr>
          <w:ilvl w:val="0"/>
          <w:numId w:val="3"/>
        </w:num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Miejscem realizacji umowy jest </w:t>
      </w:r>
      <w:r w:rsidR="003265A0">
        <w:rPr>
          <w:rFonts w:asciiTheme="minorHAnsi" w:hAnsiTheme="minorHAnsi" w:cstheme="minorHAnsi"/>
          <w:sz w:val="22"/>
          <w:szCs w:val="22"/>
        </w:rPr>
        <w:t>magazyn</w:t>
      </w:r>
      <w:r w:rsidRPr="002C281B">
        <w:rPr>
          <w:rFonts w:asciiTheme="minorHAnsi" w:hAnsiTheme="minorHAnsi" w:cstheme="minorHAnsi"/>
          <w:sz w:val="22"/>
          <w:szCs w:val="22"/>
        </w:rPr>
        <w:t>, o któr</w:t>
      </w:r>
      <w:r w:rsidR="003265A0">
        <w:rPr>
          <w:rFonts w:asciiTheme="minorHAnsi" w:hAnsiTheme="minorHAnsi" w:cstheme="minorHAnsi"/>
          <w:sz w:val="22"/>
          <w:szCs w:val="22"/>
        </w:rPr>
        <w:t>ym</w:t>
      </w:r>
      <w:r w:rsidRPr="002C281B">
        <w:rPr>
          <w:rFonts w:asciiTheme="minorHAnsi" w:hAnsiTheme="minorHAnsi" w:cstheme="minorHAnsi"/>
          <w:sz w:val="22"/>
          <w:szCs w:val="22"/>
        </w:rPr>
        <w:t xml:space="preserve"> mowa w § 2 umowy.</w:t>
      </w:r>
    </w:p>
    <w:p w14:paraId="7489BDF7" w14:textId="77777777" w:rsidR="00244038" w:rsidRPr="002C281B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Za datę dostarczenia partii towaru uważa się datę pisemnego potwierdzenia przyjęcia towaru przez upoważnionego przedstawiciela Zamawiającego.</w:t>
      </w:r>
    </w:p>
    <w:p w14:paraId="63499C99" w14:textId="77777777" w:rsidR="00244038" w:rsidRPr="002C281B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Bieg terminu zapłaty rozpoczyna się od daty otrzymania faktury przez Zamawiającego pod warunkiem uprzedniego odebrania towaru.</w:t>
      </w:r>
    </w:p>
    <w:p w14:paraId="1A097AC4" w14:textId="77777777" w:rsidR="00244038" w:rsidRPr="002C281B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przypadku zwrotu dokumentów niespełniających warunków zawartych w § 3 umowy, termin zapłaty biegnie od daty ponownego dostarczenia dokumentów zgodnych z warunkami umowy.</w:t>
      </w:r>
    </w:p>
    <w:p w14:paraId="78B77B3B" w14:textId="77777777" w:rsidR="00244038" w:rsidRPr="002C281B" w:rsidRDefault="00244038" w:rsidP="00244038">
      <w:pPr>
        <w:rPr>
          <w:rFonts w:asciiTheme="minorHAnsi" w:hAnsiTheme="minorHAnsi" w:cstheme="minorHAnsi"/>
          <w:sz w:val="22"/>
          <w:szCs w:val="22"/>
        </w:rPr>
      </w:pPr>
    </w:p>
    <w:p w14:paraId="31FF71F5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4</w:t>
      </w:r>
    </w:p>
    <w:p w14:paraId="2FC390A8" w14:textId="77777777" w:rsidR="00244038" w:rsidRPr="002C281B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Warunki płatności strony precyzują następująco:</w:t>
      </w:r>
    </w:p>
    <w:p w14:paraId="7C914FE6" w14:textId="77777777" w:rsidR="00244038" w:rsidRPr="002C281B" w:rsidRDefault="00244038" w:rsidP="00244038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Płatność będzie realizowana na podstawie oryginalnej faktury VAT Wykonawcy, wystawionej po dostarczeniu przedmiotu umowy.</w:t>
      </w:r>
    </w:p>
    <w:p w14:paraId="6DB326B5" w14:textId="77777777" w:rsidR="00244038" w:rsidRPr="002C281B" w:rsidRDefault="00244038" w:rsidP="00244038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Zamawiający najdalej w ciągu 30 dni od daty otrzymania faktury zobowiązany jest uregulować należność przelewem na konto bankowe Wykonawcy podane w fakturze.</w:t>
      </w:r>
    </w:p>
    <w:p w14:paraId="0CE0ED36" w14:textId="77777777" w:rsidR="00244038" w:rsidRPr="002C281B" w:rsidRDefault="00244038" w:rsidP="00244038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Jako datę zapłaty faktury przyjmuje się datę realizacji przelewu przez bank Zamawiającego.</w:t>
      </w:r>
    </w:p>
    <w:p w14:paraId="2BF8E30C" w14:textId="77777777" w:rsidR="00244038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062B0034" w14:textId="77777777" w:rsidR="00244038" w:rsidRPr="002E2B7C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5</w:t>
      </w:r>
    </w:p>
    <w:p w14:paraId="3AB39140" w14:textId="77777777" w:rsidR="00244038" w:rsidRPr="002E2B7C" w:rsidRDefault="00244038" w:rsidP="00B6066A">
      <w:pPr>
        <w:pStyle w:val="Janusz"/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 xml:space="preserve">1. Osoby odpowiedzialne za realizację Umowy: </w:t>
      </w:r>
    </w:p>
    <w:p w14:paraId="15D80D3C" w14:textId="77777777" w:rsidR="00244038" w:rsidRPr="002E2B7C" w:rsidRDefault="00244038">
      <w:pPr>
        <w:pStyle w:val="Janusz"/>
        <w:numPr>
          <w:ilvl w:val="0"/>
          <w:numId w:val="12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>ze strony Zamawiającego</w:t>
      </w:r>
      <w:r>
        <w:rPr>
          <w:rFonts w:asciiTheme="minorHAnsi" w:hAnsiTheme="minorHAnsi" w:cstheme="minorHAnsi"/>
          <w:sz w:val="22"/>
          <w:szCs w:val="22"/>
        </w:rPr>
        <w:t>:</w:t>
      </w:r>
    </w:p>
    <w:p w14:paraId="1C806721" w14:textId="77777777" w:rsidR="00244038" w:rsidRPr="00A45215" w:rsidRDefault="00244038" w:rsidP="00B6066A">
      <w:pPr>
        <w:pStyle w:val="Janusz"/>
        <w:spacing w:line="240" w:lineRule="auto"/>
        <w:jc w:val="both"/>
        <w:rPr>
          <w:rFonts w:asciiTheme="minorHAnsi" w:hAnsiTheme="minorHAnsi" w:cstheme="minorHAnsi"/>
          <w:sz w:val="22"/>
          <w:szCs w:val="22"/>
          <w:lang w:val="pt-PT"/>
        </w:rPr>
      </w:pPr>
      <w:r w:rsidRPr="00A45215">
        <w:rPr>
          <w:rFonts w:asciiTheme="minorHAnsi" w:hAnsiTheme="minorHAnsi" w:cstheme="minorHAnsi"/>
          <w:sz w:val="22"/>
          <w:szCs w:val="22"/>
          <w:lang w:val="pt-PT"/>
        </w:rPr>
        <w:t xml:space="preserve">       ………………., nr telefonu………………, adres e-mail: …...................., </w:t>
      </w:r>
    </w:p>
    <w:p w14:paraId="0501168A" w14:textId="77777777" w:rsidR="00244038" w:rsidRDefault="00244038">
      <w:pPr>
        <w:pStyle w:val="Janusz"/>
        <w:numPr>
          <w:ilvl w:val="0"/>
          <w:numId w:val="12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>ze strony Wykonawcy</w:t>
      </w:r>
      <w:r>
        <w:rPr>
          <w:rFonts w:asciiTheme="minorHAnsi" w:hAnsiTheme="minorHAnsi" w:cstheme="minorHAnsi"/>
          <w:sz w:val="22"/>
          <w:szCs w:val="22"/>
        </w:rPr>
        <w:t>:</w:t>
      </w:r>
    </w:p>
    <w:p w14:paraId="15CA4C6E" w14:textId="77777777" w:rsidR="00244038" w:rsidRPr="00A45215" w:rsidRDefault="00244038" w:rsidP="00B6066A">
      <w:pPr>
        <w:pStyle w:val="Janusz"/>
        <w:spacing w:line="240" w:lineRule="auto"/>
        <w:ind w:left="360"/>
        <w:jc w:val="both"/>
        <w:rPr>
          <w:rFonts w:asciiTheme="minorHAnsi" w:hAnsiTheme="minorHAnsi" w:cstheme="minorHAnsi"/>
          <w:sz w:val="22"/>
          <w:szCs w:val="22"/>
          <w:lang w:val="pt-PT"/>
        </w:rPr>
      </w:pPr>
      <w:r w:rsidRPr="00A45215">
        <w:rPr>
          <w:rFonts w:asciiTheme="minorHAnsi" w:hAnsiTheme="minorHAnsi" w:cstheme="minorHAnsi"/>
          <w:sz w:val="22"/>
          <w:szCs w:val="22"/>
          <w:lang w:val="pt-PT"/>
        </w:rPr>
        <w:t xml:space="preserve">………………………., nr telefonu: ………………. , adres e-mail ………… </w:t>
      </w:r>
    </w:p>
    <w:p w14:paraId="0CE2D674" w14:textId="77777777" w:rsidR="00244038" w:rsidRPr="002C281B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E2B7C">
        <w:rPr>
          <w:rFonts w:asciiTheme="minorHAnsi" w:hAnsiTheme="minorHAnsi" w:cstheme="minorHAnsi"/>
          <w:sz w:val="22"/>
          <w:szCs w:val="22"/>
        </w:rPr>
        <w:t>2. Zmiana osoby odpowiedzialnej za realizację Umowy nie stanowi zmiany Umowy i nie wymaga zawarcia aneksu, dla swej skuteczności wymaga jednak poinformowania drugiej Strony w formie pisemnej.</w:t>
      </w:r>
    </w:p>
    <w:p w14:paraId="7549E658" w14:textId="77777777" w:rsidR="00244038" w:rsidRPr="002C281B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2F16C5BD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6</w:t>
      </w:r>
    </w:p>
    <w:p w14:paraId="17ACC299" w14:textId="77777777" w:rsidR="00244038" w:rsidRPr="002C281B" w:rsidRDefault="00244038" w:rsidP="00244038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1. Cena transakcyjna zakontraktowanego towaru wynosi odpowiednio:</w:t>
      </w:r>
    </w:p>
    <w:p w14:paraId="59B22060" w14:textId="77777777" w:rsidR="00244038" w:rsidRPr="002C281B" w:rsidRDefault="00244038" w:rsidP="00244038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b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ab/>
      </w:r>
      <w:r w:rsidRPr="002C281B">
        <w:rPr>
          <w:rFonts w:asciiTheme="minorHAnsi" w:hAnsiTheme="minorHAnsi" w:cstheme="minorHAnsi"/>
          <w:b/>
          <w:sz w:val="22"/>
          <w:szCs w:val="22"/>
        </w:rPr>
        <w:t>............ zł netto (słownie: ....................................),</w:t>
      </w:r>
    </w:p>
    <w:p w14:paraId="2190F6F1" w14:textId="77777777" w:rsidR="00244038" w:rsidRPr="002C281B" w:rsidRDefault="00244038" w:rsidP="00244038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                ………….. zł brutto</w:t>
      </w:r>
      <w:r w:rsidRPr="002C281B"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b/>
          <w:sz w:val="22"/>
          <w:szCs w:val="22"/>
        </w:rPr>
        <w:t xml:space="preserve">(słownie: ………………................), </w:t>
      </w:r>
    </w:p>
    <w:p w14:paraId="515E3CE3" w14:textId="47952736" w:rsidR="00244038" w:rsidRPr="00D108C5" w:rsidRDefault="00244038" w:rsidP="00D108C5">
      <w:pPr>
        <w:pStyle w:val="Janusz"/>
        <w:tabs>
          <w:tab w:val="left" w:pos="720"/>
          <w:tab w:val="center" w:pos="467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2. W</w:t>
      </w:r>
      <w:r w:rsidRPr="00D108C5">
        <w:rPr>
          <w:rFonts w:asciiTheme="minorHAnsi" w:hAnsiTheme="minorHAnsi" w:cstheme="minorHAnsi"/>
          <w:sz w:val="22"/>
          <w:szCs w:val="22"/>
        </w:rPr>
        <w:t>artość kontraktu obejmuje:</w:t>
      </w:r>
      <w:r w:rsidRPr="00D108C5">
        <w:rPr>
          <w:rFonts w:asciiTheme="minorHAnsi" w:hAnsiTheme="minorHAnsi" w:cstheme="minorHAnsi"/>
          <w:sz w:val="22"/>
          <w:szCs w:val="22"/>
        </w:rPr>
        <w:tab/>
      </w:r>
    </w:p>
    <w:p w14:paraId="2752B94B" w14:textId="77777777" w:rsidR="00244038" w:rsidRPr="00D108C5" w:rsidRDefault="00244038" w:rsidP="00D108C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D108C5">
        <w:rPr>
          <w:rFonts w:asciiTheme="minorHAnsi" w:hAnsiTheme="minorHAnsi" w:cstheme="minorHAnsi"/>
          <w:sz w:val="22"/>
          <w:szCs w:val="22"/>
        </w:rPr>
        <w:t>wartość przedmiotu umowy,</w:t>
      </w:r>
    </w:p>
    <w:p w14:paraId="2B9B2A25" w14:textId="77777777" w:rsidR="00244038" w:rsidRPr="00D108C5" w:rsidRDefault="00244038" w:rsidP="00D108C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D108C5">
        <w:rPr>
          <w:rFonts w:asciiTheme="minorHAnsi" w:hAnsiTheme="minorHAnsi" w:cstheme="minorHAnsi"/>
          <w:sz w:val="22"/>
          <w:szCs w:val="22"/>
        </w:rPr>
        <w:t>pakowanie,</w:t>
      </w:r>
    </w:p>
    <w:p w14:paraId="7AAC943F" w14:textId="77777777" w:rsidR="00244038" w:rsidRPr="00D108C5" w:rsidRDefault="00244038" w:rsidP="00D108C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D108C5">
        <w:rPr>
          <w:rFonts w:asciiTheme="minorHAnsi" w:hAnsiTheme="minorHAnsi" w:cstheme="minorHAnsi"/>
          <w:sz w:val="22"/>
          <w:szCs w:val="22"/>
        </w:rPr>
        <w:t>koszty ubezpieczenia podczas transportu,</w:t>
      </w:r>
    </w:p>
    <w:p w14:paraId="49C027AD" w14:textId="77777777" w:rsidR="00244038" w:rsidRPr="00D108C5" w:rsidRDefault="00244038" w:rsidP="00D108C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D108C5">
        <w:rPr>
          <w:rFonts w:asciiTheme="minorHAnsi" w:hAnsiTheme="minorHAnsi" w:cstheme="minorHAnsi"/>
          <w:sz w:val="22"/>
          <w:szCs w:val="22"/>
        </w:rPr>
        <w:t>koszty transportu do Zamawiającego,</w:t>
      </w:r>
    </w:p>
    <w:p w14:paraId="6BBEFC2D" w14:textId="77777777" w:rsidR="00244038" w:rsidRPr="00D108C5" w:rsidRDefault="00244038" w:rsidP="00D108C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D108C5">
        <w:rPr>
          <w:rFonts w:asciiTheme="minorHAnsi" w:hAnsiTheme="minorHAnsi" w:cstheme="minorHAnsi"/>
          <w:sz w:val="22"/>
          <w:szCs w:val="22"/>
        </w:rPr>
        <w:t xml:space="preserve">podatek VAT, </w:t>
      </w:r>
    </w:p>
    <w:p w14:paraId="18DD2C82" w14:textId="77777777" w:rsidR="00244038" w:rsidRPr="00D108C5" w:rsidRDefault="00244038" w:rsidP="00D108C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D108C5">
        <w:rPr>
          <w:rFonts w:asciiTheme="minorHAnsi" w:hAnsiTheme="minorHAnsi" w:cstheme="minorHAnsi"/>
          <w:sz w:val="22"/>
          <w:szCs w:val="22"/>
        </w:rPr>
        <w:t>koszty załadunku i wyładunku u Zamawiającego,</w:t>
      </w:r>
    </w:p>
    <w:p w14:paraId="2CC68ED2" w14:textId="6A7F155E" w:rsidR="00583842" w:rsidRPr="00407413" w:rsidRDefault="00244038" w:rsidP="00D108C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407413">
        <w:rPr>
          <w:rFonts w:asciiTheme="minorHAnsi" w:hAnsiTheme="minorHAnsi" w:cstheme="minorHAnsi"/>
          <w:sz w:val="22"/>
          <w:szCs w:val="22"/>
        </w:rPr>
        <w:t>opłaty celne.</w:t>
      </w:r>
    </w:p>
    <w:p w14:paraId="010524D2" w14:textId="77777777" w:rsidR="00D108C5" w:rsidRPr="00407413" w:rsidRDefault="00D108C5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bookmarkStart w:id="0" w:name="_Hlk179360761"/>
      <w:r w:rsidRPr="00407413">
        <w:rPr>
          <w:rFonts w:asciiTheme="minorHAnsi" w:hAnsiTheme="minorHAnsi" w:cstheme="minorHAnsi"/>
          <w:sz w:val="22"/>
          <w:szCs w:val="22"/>
        </w:rPr>
        <w:t xml:space="preserve">Faktury należy przygotować i zapisać w formacie PDF i wysłać na adres </w:t>
      </w:r>
      <w:hyperlink r:id="rId8" w:history="1">
        <w:r w:rsidRPr="00407413">
          <w:rPr>
            <w:rStyle w:val="Hipercze"/>
            <w:rFonts w:asciiTheme="minorHAnsi" w:hAnsiTheme="minorHAnsi" w:cstheme="minorHAnsi"/>
            <w:sz w:val="22"/>
            <w:szCs w:val="22"/>
          </w:rPr>
          <w:t>faktury@szpital-tomaszow.pl</w:t>
        </w:r>
      </w:hyperlink>
    </w:p>
    <w:p w14:paraId="3D624D07" w14:textId="18BC78E5" w:rsidR="00D108C5" w:rsidRPr="00407413" w:rsidRDefault="00F01E58" w:rsidP="00D108C5">
      <w:pPr>
        <w:pStyle w:val="Akapitzlist"/>
        <w:ind w:left="360"/>
        <w:rPr>
          <w:rFonts w:asciiTheme="minorHAnsi" w:hAnsiTheme="minorHAnsi" w:cstheme="minorHAnsi"/>
          <w:sz w:val="22"/>
          <w:szCs w:val="22"/>
        </w:rPr>
      </w:pPr>
      <w:r w:rsidRPr="00407413">
        <w:rPr>
          <w:rFonts w:asciiTheme="minorHAnsi" w:hAnsiTheme="minorHAnsi" w:cstheme="minorHAnsi"/>
          <w:sz w:val="22"/>
          <w:szCs w:val="22"/>
        </w:rPr>
        <w:t xml:space="preserve">Faktur </w:t>
      </w:r>
      <w:r w:rsidR="00D108C5" w:rsidRPr="00407413">
        <w:rPr>
          <w:rFonts w:asciiTheme="minorHAnsi" w:hAnsiTheme="minorHAnsi" w:cstheme="minorHAnsi"/>
          <w:sz w:val="22"/>
          <w:szCs w:val="22"/>
        </w:rPr>
        <w:t>winna zawierać</w:t>
      </w:r>
      <w:r w:rsidR="00FA0AC8" w:rsidRPr="00407413">
        <w:rPr>
          <w:rFonts w:asciiTheme="minorHAnsi" w:hAnsiTheme="minorHAnsi" w:cstheme="minorHAnsi"/>
          <w:sz w:val="22"/>
          <w:szCs w:val="22"/>
        </w:rPr>
        <w:t xml:space="preserve"> dodatkowo</w:t>
      </w:r>
      <w:r w:rsidR="00D108C5" w:rsidRPr="00407413">
        <w:rPr>
          <w:rFonts w:asciiTheme="minorHAnsi" w:hAnsiTheme="minorHAnsi" w:cstheme="minorHAnsi"/>
          <w:sz w:val="22"/>
          <w:szCs w:val="22"/>
        </w:rPr>
        <w:t xml:space="preserve"> następujące informacje: </w:t>
      </w:r>
    </w:p>
    <w:p w14:paraId="52F0DA9B" w14:textId="5C75E9A6" w:rsidR="00D108C5" w:rsidRPr="00407413" w:rsidRDefault="00FA0AC8" w:rsidP="00D108C5">
      <w:pPr>
        <w:pStyle w:val="Akapitzlist"/>
        <w:ind w:left="360"/>
        <w:rPr>
          <w:rFonts w:asciiTheme="minorHAnsi" w:hAnsiTheme="minorHAnsi" w:cstheme="minorHAnsi"/>
          <w:sz w:val="22"/>
          <w:szCs w:val="22"/>
        </w:rPr>
      </w:pPr>
      <w:r w:rsidRPr="00407413">
        <w:rPr>
          <w:rFonts w:asciiTheme="minorHAnsi" w:hAnsiTheme="minorHAnsi" w:cstheme="minorHAnsi"/>
          <w:sz w:val="22"/>
          <w:szCs w:val="22"/>
        </w:rPr>
        <w:t>a</w:t>
      </w:r>
      <w:r w:rsidR="00D108C5" w:rsidRPr="00407413">
        <w:rPr>
          <w:rFonts w:asciiTheme="minorHAnsi" w:hAnsiTheme="minorHAnsi" w:cstheme="minorHAnsi"/>
          <w:sz w:val="22"/>
          <w:szCs w:val="22"/>
        </w:rPr>
        <w:t>. numer postepowania</w:t>
      </w:r>
    </w:p>
    <w:p w14:paraId="7CFF4B2A" w14:textId="107CE347" w:rsidR="00D108C5" w:rsidRPr="00D108C5" w:rsidRDefault="00FA0AC8" w:rsidP="00D108C5">
      <w:pPr>
        <w:pStyle w:val="Akapitzlist"/>
        <w:ind w:left="360"/>
        <w:rPr>
          <w:rFonts w:asciiTheme="minorHAnsi" w:hAnsiTheme="minorHAnsi" w:cstheme="minorHAnsi"/>
          <w:sz w:val="22"/>
          <w:szCs w:val="22"/>
        </w:rPr>
      </w:pPr>
      <w:r w:rsidRPr="00407413">
        <w:rPr>
          <w:rFonts w:asciiTheme="minorHAnsi" w:hAnsiTheme="minorHAnsi" w:cstheme="minorHAnsi"/>
          <w:sz w:val="22"/>
          <w:szCs w:val="22"/>
        </w:rPr>
        <w:t>b</w:t>
      </w:r>
      <w:r w:rsidR="00D108C5" w:rsidRPr="00407413">
        <w:rPr>
          <w:rFonts w:asciiTheme="minorHAnsi" w:hAnsiTheme="minorHAnsi" w:cstheme="minorHAnsi"/>
          <w:sz w:val="22"/>
          <w:szCs w:val="22"/>
        </w:rPr>
        <w:t>. numer umowy</w:t>
      </w:r>
      <w:r w:rsidR="00D108C5" w:rsidRPr="00D108C5">
        <w:rPr>
          <w:rFonts w:asciiTheme="minorHAnsi" w:hAnsiTheme="minorHAnsi" w:cstheme="minorHAnsi"/>
          <w:sz w:val="22"/>
          <w:szCs w:val="22"/>
        </w:rPr>
        <w:t xml:space="preserve"> </w:t>
      </w:r>
    </w:p>
    <w:bookmarkEnd w:id="0"/>
    <w:p w14:paraId="5F8B102A" w14:textId="78DF5192" w:rsidR="00244038" w:rsidRPr="00583842" w:rsidRDefault="00244038" w:rsidP="00D108C5">
      <w:pPr>
        <w:pStyle w:val="Akapitzlist"/>
        <w:ind w:left="360"/>
        <w:rPr>
          <w:rFonts w:asciiTheme="minorHAnsi" w:hAnsiTheme="minorHAnsi" w:cstheme="minorHAnsi"/>
          <w:sz w:val="22"/>
          <w:szCs w:val="22"/>
        </w:rPr>
      </w:pPr>
    </w:p>
    <w:p w14:paraId="74F80AF9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7</w:t>
      </w:r>
    </w:p>
    <w:p w14:paraId="6AC9EBFD" w14:textId="77777777" w:rsidR="00244038" w:rsidRPr="002C281B" w:rsidRDefault="00244038" w:rsidP="00244038">
      <w:pPr>
        <w:pStyle w:val="Tekstpodstawowy"/>
        <w:widowControl w:val="0"/>
        <w:numPr>
          <w:ilvl w:val="0"/>
          <w:numId w:val="7"/>
        </w:numPr>
        <w:spacing w:after="0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Ceny podane w ofercie Wykonawcy wiążą strony przez okres trwania umowy.</w:t>
      </w:r>
    </w:p>
    <w:p w14:paraId="5F6F3ABA" w14:textId="77777777" w:rsidR="00244038" w:rsidRPr="002C281B" w:rsidRDefault="00244038" w:rsidP="00244038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 przypadku zmiany przepisów prawa podatkowego w okresie obowiązywania umowy, </w:t>
      </w:r>
      <w:r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w szczególności zmiany stawek podatku VAT, od dnia obowiązywania nowej stawki do cenny netto objętych umową doliczany będzie podatek VAT według nowej stawki.</w:t>
      </w:r>
    </w:p>
    <w:p w14:paraId="492CC81D" w14:textId="77777777" w:rsidR="00244038" w:rsidRPr="002C281B" w:rsidRDefault="00244038" w:rsidP="00244038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2C281B">
        <w:rPr>
          <w:rFonts w:asciiTheme="minorHAnsi" w:hAnsiTheme="minorHAnsi" w:cstheme="minorHAnsi"/>
          <w:sz w:val="22"/>
          <w:szCs w:val="22"/>
        </w:rPr>
        <w:t>split</w:t>
      </w:r>
      <w:proofErr w:type="spellEnd"/>
      <w:r w:rsidRPr="002C281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C281B">
        <w:rPr>
          <w:rFonts w:asciiTheme="minorHAnsi" w:hAnsiTheme="minorHAnsi" w:cstheme="minorHAnsi"/>
          <w:sz w:val="22"/>
          <w:szCs w:val="22"/>
        </w:rPr>
        <w:t>payment</w:t>
      </w:r>
      <w:proofErr w:type="spellEnd"/>
      <w:r w:rsidRPr="002C281B">
        <w:rPr>
          <w:rFonts w:asciiTheme="minorHAnsi" w:hAnsiTheme="minorHAnsi" w:cstheme="minorHAnsi"/>
          <w:sz w:val="22"/>
          <w:szCs w:val="22"/>
        </w:rPr>
        <w:t>), we wzajemnych rozliczeniach nie będzie stosowany wskazany wyżej mechanizm.</w:t>
      </w:r>
    </w:p>
    <w:p w14:paraId="5605D281" w14:textId="77777777" w:rsidR="00244038" w:rsidRDefault="00244038" w:rsidP="00244038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38699420" w14:textId="77777777" w:rsidR="00244038" w:rsidRPr="002C281B" w:rsidRDefault="00244038" w:rsidP="00244038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456473BB" w14:textId="77777777" w:rsidR="00244038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8</w:t>
      </w:r>
    </w:p>
    <w:p w14:paraId="39B89A2F" w14:textId="77777777" w:rsidR="00244038" w:rsidRPr="002C281B" w:rsidRDefault="00244038">
      <w:pPr>
        <w:pStyle w:val="Tekstpodstawowy"/>
        <w:widowControl w:val="0"/>
        <w:numPr>
          <w:ilvl w:val="0"/>
          <w:numId w:val="8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zobowiązuje się do sporządzenia na wezwanie Zamawiającego informacji obejmującej wykaz dostarczonych artykułów, które są przedmiotem niniejszej umowy.</w:t>
      </w:r>
    </w:p>
    <w:p w14:paraId="79FFE153" w14:textId="77777777" w:rsidR="00244038" w:rsidRPr="002C281B" w:rsidRDefault="00244038">
      <w:pPr>
        <w:pStyle w:val="Tekstpodstawowy"/>
        <w:widowControl w:val="0"/>
        <w:numPr>
          <w:ilvl w:val="0"/>
          <w:numId w:val="8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Wykaz powinien zawierać nazwę i ilość dostarczonych artykułów oraz ilość jaka pozostała do wykorzystania, ich ceny jednostkowe oraz sumę tych cen.</w:t>
      </w:r>
    </w:p>
    <w:p w14:paraId="68742EB4" w14:textId="77777777" w:rsidR="00244038" w:rsidRPr="002C281B" w:rsidRDefault="00244038">
      <w:pPr>
        <w:pStyle w:val="Tekstpodstawowy"/>
        <w:widowControl w:val="0"/>
        <w:numPr>
          <w:ilvl w:val="0"/>
          <w:numId w:val="8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Wykonawca zobowiązuje się dostarczyć informację, o której mowa w ust. 1 w terminie 7 dni od momentu dostarczenia wezwania.</w:t>
      </w:r>
    </w:p>
    <w:p w14:paraId="4C308B7A" w14:textId="77777777" w:rsidR="00244038" w:rsidRPr="002E2B7C" w:rsidRDefault="00244038">
      <w:pPr>
        <w:pStyle w:val="Tekstpodstawowy"/>
        <w:widowControl w:val="0"/>
        <w:numPr>
          <w:ilvl w:val="0"/>
          <w:numId w:val="8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Wykaz należy przesłać do Sekcji Zaopatrzenia i Zamówień Publicznych na adres </w:t>
      </w:r>
      <w:r w:rsidRPr="002C281B">
        <w:rPr>
          <w:rFonts w:asciiTheme="minorHAnsi" w:hAnsiTheme="minorHAnsi" w:cstheme="minorHAnsi"/>
          <w:sz w:val="22"/>
          <w:szCs w:val="22"/>
        </w:rPr>
        <w:br/>
        <w:t xml:space="preserve">e-mail: </w:t>
      </w:r>
      <w:hyperlink r:id="rId9" w:history="1">
        <w:r w:rsidRPr="002C281B">
          <w:rPr>
            <w:rStyle w:val="Hipercze"/>
            <w:rFonts w:asciiTheme="minorHAnsi" w:hAnsiTheme="minorHAnsi" w:cstheme="minorHAnsi"/>
            <w:sz w:val="22"/>
            <w:szCs w:val="22"/>
          </w:rPr>
          <w:t>zampub@szpital-tomaszow.pl</w:t>
        </w:r>
      </w:hyperlink>
      <w:r w:rsidRPr="002C281B">
        <w:rPr>
          <w:rFonts w:asciiTheme="minorHAnsi" w:hAnsiTheme="minorHAnsi" w:cstheme="minorHAnsi"/>
          <w:sz w:val="22"/>
          <w:szCs w:val="22"/>
        </w:rPr>
        <w:t xml:space="preserve"> lub przesłać w wersji papierowej na adres korespondencji szpitala.  </w:t>
      </w:r>
    </w:p>
    <w:p w14:paraId="7D63AA39" w14:textId="77777777" w:rsidR="00244038" w:rsidRPr="002C281B" w:rsidRDefault="00244038" w:rsidP="00244038">
      <w:pPr>
        <w:rPr>
          <w:rFonts w:asciiTheme="minorHAnsi" w:hAnsiTheme="minorHAnsi" w:cstheme="minorHAnsi"/>
          <w:sz w:val="22"/>
          <w:szCs w:val="22"/>
        </w:rPr>
      </w:pPr>
    </w:p>
    <w:p w14:paraId="738643EA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9</w:t>
      </w:r>
    </w:p>
    <w:p w14:paraId="00E867EA" w14:textId="40F0A8CF" w:rsidR="00244038" w:rsidRPr="002C281B" w:rsidRDefault="00244038">
      <w:pPr>
        <w:pStyle w:val="Akapitzlist"/>
        <w:numPr>
          <w:ilvl w:val="0"/>
          <w:numId w:val="11"/>
        </w:numPr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Wykonawca gwarantuje, że towary będące przedmiotem umowy są objęte pełną gwarancją jego lub producenta, a ich data ważności obejmuje okres co najmniej </w:t>
      </w:r>
      <w:r w:rsidR="0085627D">
        <w:rPr>
          <w:rFonts w:asciiTheme="minorHAnsi" w:hAnsiTheme="minorHAnsi" w:cstheme="minorHAnsi"/>
          <w:sz w:val="22"/>
          <w:szCs w:val="22"/>
        </w:rPr>
        <w:t>36</w:t>
      </w:r>
      <w:r w:rsidRPr="002C281B">
        <w:rPr>
          <w:rFonts w:asciiTheme="minorHAnsi" w:hAnsiTheme="minorHAnsi" w:cstheme="minorHAnsi"/>
          <w:sz w:val="22"/>
          <w:szCs w:val="22"/>
        </w:rPr>
        <w:t xml:space="preserve"> miesięcy od daty dostawy.</w:t>
      </w:r>
    </w:p>
    <w:p w14:paraId="6EE731E1" w14:textId="77777777" w:rsidR="00244038" w:rsidRPr="002C281B" w:rsidRDefault="00244038" w:rsidP="00244038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36717595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10</w:t>
      </w:r>
    </w:p>
    <w:p w14:paraId="39B8A946" w14:textId="77777777" w:rsidR="00244038" w:rsidRPr="002C281B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Strony ustalają, że w razie niewykonywania lub nienależytego wykonania umowy obowiązywać je będzie odpowiedzialność z tytułu kar umownych;</w:t>
      </w:r>
    </w:p>
    <w:p w14:paraId="7C42BB97" w14:textId="77777777" w:rsidR="00244038" w:rsidRPr="002C281B" w:rsidRDefault="00244038" w:rsidP="00244038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1/ za zwłokę w realizacji przedmiotu umowy lub zwłokę w wymianie towaru na wolny od wad </w:t>
      </w:r>
      <w:r w:rsidRPr="002C281B">
        <w:rPr>
          <w:rFonts w:asciiTheme="minorHAnsi" w:hAnsiTheme="minorHAnsi" w:cstheme="minorHAnsi"/>
          <w:sz w:val="22"/>
          <w:szCs w:val="22"/>
        </w:rPr>
        <w:br/>
        <w:t>w wysokości 0,1% wartości brutto partii towaru z wadami lub brakami za każdy dzień zwłoki jednak nie więcej niż 10% wartości brutto całej partii.</w:t>
      </w:r>
    </w:p>
    <w:p w14:paraId="272395E7" w14:textId="77777777" w:rsidR="00244038" w:rsidRDefault="00244038" w:rsidP="00244038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2/ Wykonawca zapłaci Zamawiającemu karę umowną w wysokości 10% niezrealizowanej części umowy za odstąpienie lub rozwiązanie umowy przez Zamawiającego z przyczyn leżących po stronie Wykonawcy.</w:t>
      </w:r>
    </w:p>
    <w:p w14:paraId="1B3A971C" w14:textId="3137EA3B" w:rsidR="00244038" w:rsidRPr="007B3A02" w:rsidRDefault="00880AD0" w:rsidP="00244038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880AD0">
        <w:rPr>
          <w:rFonts w:ascii="Calibri" w:hAnsi="Calibri" w:cs="Calibri"/>
          <w:sz w:val="22"/>
          <w:szCs w:val="22"/>
        </w:rPr>
        <w:t xml:space="preserve">W przypadku odstąpienia od Umowy przez Wykonawcę z przyczyn leżących po stronie Zamawiającego, Zamawiający zapłaci karę umowną w wysokości </w:t>
      </w:r>
      <w:r w:rsidR="00244038" w:rsidRPr="007B3A02">
        <w:rPr>
          <w:rFonts w:ascii="Calibri" w:hAnsi="Calibri" w:cs="Calibri"/>
          <w:sz w:val="22"/>
          <w:szCs w:val="22"/>
        </w:rPr>
        <w:t xml:space="preserve">w wysokości </w:t>
      </w:r>
      <w:r w:rsidR="00244038">
        <w:rPr>
          <w:rFonts w:ascii="Calibri" w:hAnsi="Calibri" w:cs="Calibri"/>
          <w:sz w:val="22"/>
          <w:szCs w:val="22"/>
        </w:rPr>
        <w:t>5</w:t>
      </w:r>
      <w:r w:rsidR="00244038" w:rsidRPr="007B3A02">
        <w:rPr>
          <w:rFonts w:ascii="Calibri" w:hAnsi="Calibri" w:cs="Calibri"/>
          <w:sz w:val="22"/>
          <w:szCs w:val="22"/>
        </w:rPr>
        <w:t>% ceny brutto niezrealizowanej części umowy.</w:t>
      </w:r>
    </w:p>
    <w:p w14:paraId="31C3DEFF" w14:textId="77777777" w:rsidR="00244038" w:rsidRPr="002C281B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Strony ustalają maksymalny termin wymiany towaru na wolny od wad lub na uzupełnienie braków w ciągu 7 dni od daty </w:t>
      </w:r>
      <w:bookmarkStart w:id="1" w:name="_Hlk111106506"/>
      <w:r w:rsidRPr="002C281B">
        <w:rPr>
          <w:rFonts w:asciiTheme="minorHAnsi" w:hAnsiTheme="minorHAnsi" w:cstheme="minorHAnsi"/>
          <w:sz w:val="22"/>
          <w:szCs w:val="22"/>
        </w:rPr>
        <w:t xml:space="preserve">złożenia </w:t>
      </w:r>
      <w:bookmarkEnd w:id="1"/>
      <w:r w:rsidRPr="002C281B">
        <w:rPr>
          <w:rFonts w:asciiTheme="minorHAnsi" w:hAnsiTheme="minorHAnsi" w:cstheme="minorHAnsi"/>
          <w:sz w:val="22"/>
          <w:szCs w:val="22"/>
        </w:rPr>
        <w:t>reklamacji przez Zamawiającego.</w:t>
      </w:r>
    </w:p>
    <w:p w14:paraId="424E9D9A" w14:textId="4273F4AB" w:rsidR="00244038" w:rsidRPr="002C281B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Brak odpowiedzi na reklamacje w terminie </w:t>
      </w:r>
      <w:r w:rsidR="00C03F69">
        <w:rPr>
          <w:rFonts w:asciiTheme="minorHAnsi" w:hAnsiTheme="minorHAnsi" w:cstheme="minorHAnsi"/>
          <w:sz w:val="22"/>
          <w:szCs w:val="22"/>
        </w:rPr>
        <w:t xml:space="preserve">5 dni roboczych </w:t>
      </w:r>
      <w:r w:rsidRPr="002C281B">
        <w:rPr>
          <w:rFonts w:asciiTheme="minorHAnsi" w:hAnsiTheme="minorHAnsi" w:cstheme="minorHAnsi"/>
          <w:sz w:val="22"/>
          <w:szCs w:val="22"/>
        </w:rPr>
        <w:t>uważany będzie za jej uznanie zgodnie z żądaniem Zamawiającego.</w:t>
      </w:r>
    </w:p>
    <w:p w14:paraId="5D00E2ED" w14:textId="77777777" w:rsidR="00244038" w:rsidRPr="002C281B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14:paraId="060E90F7" w14:textId="77777777" w:rsidR="00244038" w:rsidRPr="002C281B" w:rsidRDefault="00244038" w:rsidP="00244038">
      <w:pPr>
        <w:rPr>
          <w:rFonts w:asciiTheme="minorHAnsi" w:hAnsiTheme="minorHAnsi" w:cstheme="minorHAnsi"/>
          <w:sz w:val="22"/>
          <w:szCs w:val="22"/>
        </w:rPr>
      </w:pPr>
    </w:p>
    <w:p w14:paraId="77DC18A9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>
        <w:rPr>
          <w:rFonts w:asciiTheme="minorHAnsi" w:hAnsiTheme="minorHAnsi" w:cstheme="minorHAnsi"/>
          <w:b/>
          <w:sz w:val="22"/>
          <w:szCs w:val="22"/>
        </w:rPr>
        <w:t>1</w:t>
      </w:r>
    </w:p>
    <w:p w14:paraId="51AB0FCB" w14:textId="77777777" w:rsidR="00244038" w:rsidRPr="002C281B" w:rsidRDefault="00244038" w:rsidP="00244038">
      <w:pPr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 tytułu opóźnienia płatności Wykonawca będzie mógł naliczyć Zamawiającemu odsetki ustawowe za</w:t>
      </w:r>
      <w:r w:rsidRPr="002C281B">
        <w:rPr>
          <w:rFonts w:asciiTheme="minorHAnsi" w:hAnsiTheme="minorHAnsi" w:cstheme="minorHAnsi"/>
          <w:color w:val="FF3333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opóźnienie każdy dzień zwłoki.</w:t>
      </w:r>
    </w:p>
    <w:p w14:paraId="2A89B717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0041A6C1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>
        <w:rPr>
          <w:rFonts w:asciiTheme="minorHAnsi" w:hAnsiTheme="minorHAnsi" w:cstheme="minorHAnsi"/>
          <w:b/>
          <w:sz w:val="22"/>
          <w:szCs w:val="22"/>
        </w:rPr>
        <w:t>2</w:t>
      </w:r>
    </w:p>
    <w:p w14:paraId="71A6F2D5" w14:textId="77777777" w:rsidR="00244038" w:rsidRPr="002C281B" w:rsidRDefault="00244038" w:rsidP="00244038">
      <w:pPr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2CBEC27A" w14:textId="77777777" w:rsidR="00244038" w:rsidRDefault="00244038" w:rsidP="0024403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7CF28748" w14:textId="77777777" w:rsidR="00880AD0" w:rsidRDefault="00880AD0" w:rsidP="0024403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EEB66F6" w14:textId="77777777" w:rsidR="00FD3292" w:rsidRDefault="00FD3292" w:rsidP="0024403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2D37962B" w14:textId="777777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>
        <w:rPr>
          <w:rFonts w:asciiTheme="minorHAnsi" w:hAnsiTheme="minorHAnsi" w:cstheme="minorHAnsi"/>
          <w:b/>
          <w:sz w:val="22"/>
          <w:szCs w:val="22"/>
        </w:rPr>
        <w:t>3</w:t>
      </w:r>
    </w:p>
    <w:p w14:paraId="4888ACEA" w14:textId="77777777" w:rsidR="00244038" w:rsidRPr="002C281B" w:rsidRDefault="00244038" w:rsidP="00244038">
      <w:pPr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7D6EBA71" w14:textId="77777777" w:rsidR="00244038" w:rsidRPr="008217B2" w:rsidRDefault="00244038" w:rsidP="00244038">
      <w:pPr>
        <w:rPr>
          <w:rFonts w:asciiTheme="minorHAnsi" w:hAnsiTheme="minorHAnsi" w:cstheme="minorHAnsi"/>
          <w:b/>
          <w:sz w:val="22"/>
          <w:szCs w:val="22"/>
        </w:rPr>
      </w:pPr>
    </w:p>
    <w:p w14:paraId="1BF38BE5" w14:textId="19487A77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 w:rsidR="00C7610E">
        <w:rPr>
          <w:rFonts w:asciiTheme="minorHAnsi" w:hAnsiTheme="minorHAnsi" w:cstheme="minorHAnsi"/>
          <w:b/>
          <w:sz w:val="22"/>
          <w:szCs w:val="22"/>
        </w:rPr>
        <w:t>4</w:t>
      </w:r>
    </w:p>
    <w:p w14:paraId="694A99FE" w14:textId="3C7BF807" w:rsidR="00244038" w:rsidRPr="002C281B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Integralną część umowy stanowią dokumenty przetargowe: ZAPYTANIE OFERTOWE i oferta Wykonawcy z dnia ........202</w:t>
      </w:r>
      <w:r>
        <w:rPr>
          <w:rFonts w:asciiTheme="minorHAnsi" w:hAnsiTheme="minorHAnsi" w:cstheme="minorHAnsi"/>
          <w:sz w:val="22"/>
          <w:szCs w:val="22"/>
        </w:rPr>
        <w:t>4</w:t>
      </w:r>
      <w:r w:rsidRPr="002C281B">
        <w:rPr>
          <w:rFonts w:asciiTheme="minorHAnsi" w:hAnsiTheme="minorHAnsi" w:cstheme="minorHAnsi"/>
          <w:sz w:val="22"/>
          <w:szCs w:val="22"/>
        </w:rPr>
        <w:t xml:space="preserve"> r.</w:t>
      </w:r>
    </w:p>
    <w:p w14:paraId="6E02A240" w14:textId="77777777" w:rsidR="00244038" w:rsidRPr="008217B2" w:rsidRDefault="00244038" w:rsidP="00244038">
      <w:pPr>
        <w:rPr>
          <w:rFonts w:asciiTheme="minorHAnsi" w:hAnsiTheme="minorHAnsi" w:cstheme="minorHAnsi"/>
          <w:b/>
          <w:sz w:val="22"/>
          <w:szCs w:val="22"/>
        </w:rPr>
      </w:pPr>
    </w:p>
    <w:p w14:paraId="7617708D" w14:textId="6137EE9A" w:rsidR="00244038" w:rsidRPr="008217B2" w:rsidRDefault="00244038" w:rsidP="00244038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 w:rsidR="00C7610E">
        <w:rPr>
          <w:rFonts w:asciiTheme="minorHAnsi" w:hAnsiTheme="minorHAnsi" w:cstheme="minorHAnsi"/>
          <w:b/>
          <w:sz w:val="22"/>
          <w:szCs w:val="22"/>
        </w:rPr>
        <w:t>5</w:t>
      </w:r>
    </w:p>
    <w:p w14:paraId="7C45C270" w14:textId="20E03DD0" w:rsidR="00244038" w:rsidRPr="002C281B" w:rsidRDefault="00244038" w:rsidP="00244038">
      <w:pPr>
        <w:pStyle w:val="Tekstpodstawowy21"/>
        <w:overflowPunct w:val="0"/>
        <w:rPr>
          <w:rFonts w:asciiTheme="minorHAnsi" w:hAnsiTheme="minorHAnsi" w:cstheme="minorHAnsi"/>
          <w:b/>
          <w:bCs/>
          <w:sz w:val="22"/>
          <w:szCs w:val="22"/>
        </w:rPr>
      </w:pPr>
      <w:r w:rsidRPr="000B2B6A">
        <w:rPr>
          <w:rFonts w:asciiTheme="minorHAnsi" w:hAnsiTheme="minorHAnsi" w:cstheme="minorHAnsi"/>
          <w:bCs/>
          <w:sz w:val="22"/>
          <w:szCs w:val="22"/>
        </w:rPr>
        <w:t>Umowa zostaje zawarta na okres</w:t>
      </w:r>
      <w:r w:rsidRPr="000B2B6A">
        <w:rPr>
          <w:rFonts w:asciiTheme="minorHAnsi" w:hAnsiTheme="minorHAnsi" w:cstheme="minorHAnsi"/>
          <w:b/>
          <w:bCs/>
          <w:sz w:val="22"/>
          <w:szCs w:val="22"/>
        </w:rPr>
        <w:t xml:space="preserve">:  od dnia </w:t>
      </w:r>
      <w:r w:rsidR="00CF58A7" w:rsidRPr="000B2B6A">
        <w:rPr>
          <w:rFonts w:asciiTheme="minorHAnsi" w:hAnsiTheme="minorHAnsi" w:cstheme="minorHAnsi"/>
          <w:b/>
          <w:bCs/>
          <w:sz w:val="22"/>
          <w:szCs w:val="22"/>
        </w:rPr>
        <w:t>…….</w:t>
      </w:r>
      <w:r w:rsidR="00F95B22" w:rsidRPr="000B2B6A">
        <w:rPr>
          <w:rFonts w:asciiTheme="minorHAnsi" w:hAnsiTheme="minorHAnsi" w:cstheme="minorHAnsi"/>
          <w:b/>
          <w:bCs/>
          <w:sz w:val="22"/>
          <w:szCs w:val="22"/>
        </w:rPr>
        <w:t>.2024 r</w:t>
      </w:r>
      <w:r w:rsidR="00C76B5C" w:rsidRPr="000B2B6A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F95B22" w:rsidRPr="000B2B6A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0B2B6A">
        <w:rPr>
          <w:rFonts w:asciiTheme="minorHAnsi" w:hAnsiTheme="minorHAnsi" w:cstheme="minorHAnsi"/>
          <w:b/>
          <w:bCs/>
          <w:sz w:val="22"/>
          <w:szCs w:val="22"/>
        </w:rPr>
        <w:t xml:space="preserve"> do dnia</w:t>
      </w:r>
      <w:r w:rsidR="00F95B22" w:rsidRPr="000B2B6A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CF58A7" w:rsidRPr="000B2B6A">
        <w:rPr>
          <w:rFonts w:ascii="Calibri" w:eastAsia="Calibri" w:hAnsi="Calibri" w:cs="Calibri"/>
          <w:b/>
          <w:bCs/>
        </w:rPr>
        <w:t>………</w:t>
      </w:r>
      <w:r w:rsidR="00F95B22" w:rsidRPr="000B2B6A">
        <w:rPr>
          <w:rFonts w:ascii="Calibri" w:eastAsia="Calibri" w:hAnsi="Calibri" w:cs="Calibri"/>
          <w:b/>
          <w:bCs/>
        </w:rPr>
        <w:t>202</w:t>
      </w:r>
      <w:r w:rsidR="006F5AB0">
        <w:rPr>
          <w:rFonts w:ascii="Calibri" w:eastAsia="Calibri" w:hAnsi="Calibri" w:cs="Calibri"/>
          <w:b/>
          <w:bCs/>
        </w:rPr>
        <w:t>5</w:t>
      </w:r>
      <w:r w:rsidR="00F95B22" w:rsidRPr="000B2B6A">
        <w:rPr>
          <w:rFonts w:ascii="Calibri" w:eastAsia="Calibri" w:hAnsi="Calibri" w:cs="Calibri"/>
          <w:b/>
          <w:bCs/>
        </w:rPr>
        <w:t xml:space="preserve"> r.</w:t>
      </w:r>
    </w:p>
    <w:p w14:paraId="1B412E36" w14:textId="77777777" w:rsidR="00244038" w:rsidRPr="002C281B" w:rsidRDefault="00244038" w:rsidP="00244038">
      <w:pPr>
        <w:rPr>
          <w:rFonts w:asciiTheme="minorHAnsi" w:hAnsiTheme="minorHAnsi" w:cstheme="minorHAnsi"/>
          <w:sz w:val="22"/>
          <w:szCs w:val="22"/>
        </w:rPr>
      </w:pPr>
    </w:p>
    <w:p w14:paraId="2E969A45" w14:textId="020259C9" w:rsidR="00244038" w:rsidRPr="008217B2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§1</w:t>
      </w:r>
      <w:r w:rsidR="00C7610E">
        <w:rPr>
          <w:rFonts w:asciiTheme="minorHAnsi" w:hAnsiTheme="minorHAnsi" w:cstheme="minorHAnsi"/>
          <w:b/>
          <w:sz w:val="22"/>
          <w:szCs w:val="22"/>
        </w:rPr>
        <w:t>6</w:t>
      </w:r>
    </w:p>
    <w:p w14:paraId="62A91BEF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Zmiany umowy i klauzule waloryzacyjne</w:t>
      </w:r>
    </w:p>
    <w:p w14:paraId="0CA19BFC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1. </w:t>
      </w:r>
      <w:r w:rsidRPr="002C281B">
        <w:rPr>
          <w:rFonts w:asciiTheme="minorHAnsi" w:hAnsiTheme="minorHAnsi" w:cstheme="minorHAnsi"/>
          <w:sz w:val="22"/>
          <w:szCs w:val="22"/>
        </w:rPr>
        <w:tab/>
        <w:t>Dopuszcza się również możliwość wprowadzenia zmian umowy, która została zawarta na okres powyżej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6 miesięcy, dotyczących ceny Wykonawcy, poprzez jego waloryzację w sytuacji spełnienia niżej wymienionych wymagań:</w:t>
      </w:r>
    </w:p>
    <w:p w14:paraId="2EE9C533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1) </w:t>
      </w:r>
      <w:r w:rsidRPr="002C281B">
        <w:rPr>
          <w:rFonts w:asciiTheme="minorHAnsi" w:hAnsiTheme="minorHAnsi" w:cstheme="minorHAnsi"/>
          <w:sz w:val="22"/>
          <w:szCs w:val="22"/>
        </w:rPr>
        <w:tab/>
        <w:t>w przypadku istotnej zmiany ceny materiałów lub kosztów związanych z realizacją zamówienia, rozumianej jako wzrost odpowiednio cen lub kosztów, jak i ich obniżenie, względem ceny lub kosztu przyjętych w celu ustalenia ceny Wykonawcy zawartej w ofercie Wykonawcy oraz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przy zachowaniu niżej określonych warunków i postanowień umowy określonych w ust. 2.</w:t>
      </w:r>
    </w:p>
    <w:p w14:paraId="593F0746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2.</w:t>
      </w:r>
      <w:r w:rsidRPr="002C281B">
        <w:rPr>
          <w:rFonts w:asciiTheme="minorHAnsi" w:hAnsiTheme="minorHAnsi" w:cstheme="minorHAnsi"/>
          <w:sz w:val="22"/>
          <w:szCs w:val="22"/>
        </w:rPr>
        <w:tab/>
        <w:t>W przypadku dokonywania waloryzacji ceny Wykonawcy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6206E8C9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1)   </w:t>
      </w:r>
      <w:r w:rsidRPr="002C281B">
        <w:rPr>
          <w:rFonts w:asciiTheme="minorHAnsi" w:hAnsiTheme="minorHAnsi" w:cstheme="minorHAnsi"/>
          <w:sz w:val="22"/>
          <w:szCs w:val="22"/>
        </w:rPr>
        <w:tab/>
        <w:t xml:space="preserve">podwyższenie ceny Wykonawcy – nastąpi na wniosek Wykonawcy, złożony najwcześniej po upływie 6 miesięcy od dnia zawarcia umowy przez Strony oraz przy wzroście wskaźnika waloryzacji określonego powyżej, o co najmniej 3% za ostatnie 4 kwartały poprzedzające złożenie wniosku </w:t>
      </w:r>
      <w:r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o waloryzację,</w:t>
      </w:r>
    </w:p>
    <w:p w14:paraId="3E1D577D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2)   </w:t>
      </w:r>
      <w:r w:rsidRPr="002C281B">
        <w:rPr>
          <w:rFonts w:asciiTheme="minorHAnsi" w:hAnsiTheme="minorHAnsi" w:cstheme="minorHAnsi"/>
          <w:sz w:val="22"/>
          <w:szCs w:val="22"/>
        </w:rPr>
        <w:tab/>
        <w:t xml:space="preserve">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z uwzględnieniem, iż waloryzacja będzie obliczana na podstawie średniej wskaźników określonych według Wskaźnika waloryzacji określonego powyżej, za ostatnie 4 kwartały poprzedzające złożenie wniosku o waloryzację / działań Zamawiającego, </w:t>
      </w:r>
      <w:r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z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hAnsiTheme="minorHAnsi" w:cstheme="minorHAnsi"/>
          <w:sz w:val="22"/>
          <w:szCs w:val="22"/>
        </w:rPr>
        <w:t>uwzględnieniem, iż pierwsza (i każda kolejna) waloryzacja dokonana:</w:t>
      </w:r>
    </w:p>
    <w:p w14:paraId="06B2228B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a)     na wniosek Wykonawcy – nastąpi tylko i wyłącznie w przypadku, gdy Wykonawca na dzień złożenia wniosku o waloryzację realizuje przedmiot umowy,</w:t>
      </w:r>
    </w:p>
    <w:p w14:paraId="7AE3D096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b)     w wyniku działań Zamawiającego – nastąpi bez względu na fakt czy Wykonawca na dzień podjęcia działań Zamawiającego realizuje przedmiot umowy czy dopuszcza się opóźnienia/ zwłoki.</w:t>
      </w:r>
    </w:p>
    <w:p w14:paraId="10C5FD23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3)  maksymalna wartość zmiany ceny Wykonawcy, jaką dopuszcza Zamawiający w efekcie zastosowania postanowień o zasadach wprowadzania zmian wysokości ceny w wyniku waloryzacji, o której mowa w ust. 3, wynosi 1% ceny Wykonawcy określonego w ofercie Wykonawcy. </w:t>
      </w:r>
    </w:p>
    <w:p w14:paraId="168CD7E6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3.   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14:paraId="34433E2A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4.    Wniosek, o którym mowa w ust. 3, powinien zostać przekazany niezwłocznie, jednakże nie później niż w terminie 14 dni od dnia, w którym Wykonawca dowiedział się o danym zdarzeniu lub okolicznościach.</w:t>
      </w:r>
    </w:p>
    <w:p w14:paraId="12B4A029" w14:textId="77777777" w:rsidR="00244038" w:rsidRDefault="00244038" w:rsidP="00244038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5.   </w:t>
      </w:r>
      <w:r w:rsidRPr="002C281B">
        <w:rPr>
          <w:rFonts w:asciiTheme="minorHAnsi" w:hAnsiTheme="minorHAnsi" w:cstheme="minorHAnsi"/>
          <w:sz w:val="22"/>
          <w:szCs w:val="22"/>
        </w:rPr>
        <w:tab/>
        <w:t>W terminie 14 dni od dnia otrzymania żądania zmiany, Zamawiający powiadomi Wykonawcę</w:t>
      </w:r>
      <w:r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 xml:space="preserve">o akceptacji żądania zmiany umowy i terminie podpisania aneksu do umowy lub odpowiednio </w:t>
      </w:r>
      <w:r>
        <w:rPr>
          <w:rFonts w:asciiTheme="minorHAnsi" w:hAnsiTheme="minorHAnsi" w:cstheme="minorHAnsi"/>
          <w:sz w:val="22"/>
          <w:szCs w:val="22"/>
        </w:rPr>
        <w:br/>
      </w:r>
      <w:r w:rsidRPr="002C281B">
        <w:rPr>
          <w:rFonts w:asciiTheme="minorHAnsi" w:hAnsiTheme="minorHAnsi" w:cstheme="minorHAnsi"/>
          <w:sz w:val="22"/>
          <w:szCs w:val="22"/>
        </w:rPr>
        <w:t>o braku akceptacji zmiany wraz z uzasadnieniem. Zmiana umowy wejdzie w życie z pierwszym dniem miesiąca następującego po miesiącu, w którym minie termin wskazany w zdaniu poprzedzającym.</w:t>
      </w:r>
    </w:p>
    <w:p w14:paraId="29755D7C" w14:textId="77777777" w:rsidR="00244038" w:rsidRPr="002C281B" w:rsidRDefault="00244038" w:rsidP="00244038">
      <w:p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690393D" w14:textId="0A8F6E84" w:rsidR="00244038" w:rsidRPr="008217B2" w:rsidRDefault="00244038" w:rsidP="00244038">
      <w:pPr>
        <w:tabs>
          <w:tab w:val="left" w:pos="360"/>
        </w:tabs>
        <w:jc w:val="center"/>
        <w:rPr>
          <w:rFonts w:asciiTheme="minorHAnsi" w:eastAsia="SimSun" w:hAnsiTheme="minorHAnsi" w:cstheme="minorHAnsi"/>
          <w:b/>
          <w:sz w:val="22"/>
          <w:szCs w:val="22"/>
        </w:rPr>
      </w:pPr>
      <w:bookmarkStart w:id="2" w:name="_Hlk125360848"/>
      <w:r w:rsidRPr="008217B2">
        <w:rPr>
          <w:rFonts w:asciiTheme="minorHAnsi" w:hAnsiTheme="minorHAnsi" w:cstheme="minorHAnsi"/>
          <w:b/>
          <w:sz w:val="22"/>
          <w:szCs w:val="22"/>
        </w:rPr>
        <w:t>§1</w:t>
      </w:r>
      <w:bookmarkEnd w:id="2"/>
      <w:r w:rsidR="00C7610E">
        <w:rPr>
          <w:rFonts w:asciiTheme="minorHAnsi" w:hAnsiTheme="minorHAnsi" w:cstheme="minorHAnsi"/>
          <w:b/>
          <w:sz w:val="22"/>
          <w:szCs w:val="22"/>
        </w:rPr>
        <w:t>7</w:t>
      </w:r>
    </w:p>
    <w:p w14:paraId="35F08ECF" w14:textId="77777777" w:rsidR="00244038" w:rsidRPr="002C281B" w:rsidRDefault="00244038">
      <w:pPr>
        <w:numPr>
          <w:ilvl w:val="0"/>
          <w:numId w:val="9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Wykonawca oświadcza, że przed zawarciem niniejszej umowy wypełnił obowiązki informacyjne przewidziane w art. 13 lub art. 14 ogólnego rozporządzenia o ochronie danych osobowych (RODO), wobec każdej osoby fizycznej, od której dane osobowe bezpośrednio lub pośrednio Wykonawca pozyskał w celu wpisania jej do treści umowy jako dane osoby reprezentującej Wykonawcę lub działającej w jego imieniu przy realizowaniu umowy. Wykonawca zobowiązuje się, w przypadku wyznaczenia lub wskazania do działania przy wykonywaniu niniejszej umowy osób innych niż wymienione w jej treści, najpóźniej wraz z przekazaniem Zamawiającemu danych osobowych tych osób, zrealizować obowiązki informacyjne w trybie art. 13 lub</w:t>
      </w:r>
      <w:r>
        <w:rPr>
          <w:rFonts w:asciiTheme="minorHAnsi" w:eastAsia="SimSun" w:hAnsiTheme="minorHAnsi" w:cstheme="minorHAnsi"/>
          <w:sz w:val="22"/>
          <w:szCs w:val="22"/>
        </w:rPr>
        <w:t xml:space="preserve"> </w:t>
      </w:r>
      <w:r w:rsidRPr="002C281B">
        <w:rPr>
          <w:rFonts w:asciiTheme="minorHAnsi" w:eastAsia="SimSun" w:hAnsiTheme="minorHAnsi" w:cstheme="minorHAnsi"/>
          <w:sz w:val="22"/>
          <w:szCs w:val="22"/>
        </w:rPr>
        <w:t>art. 14 RODO i treści załącznika nr 4 do umowy.</w:t>
      </w:r>
    </w:p>
    <w:p w14:paraId="68A37722" w14:textId="77777777" w:rsidR="00244038" w:rsidRPr="002C281B" w:rsidRDefault="00244038">
      <w:pPr>
        <w:numPr>
          <w:ilvl w:val="0"/>
          <w:numId w:val="9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Zamawiający oświadcza, że będzie przetwarzał dane osobowe  w celu określonym w umowie na podstawie art. 6 ust. 1 lit. b, c, i f RODO oraz oświadcza, że zobowiązuje się do przetwarzania danych osobowych przekazanych mu przez Wykonawcę  zgodnie z rozporządzenia Parlamentu  Europejskiego Rady (UE) 2016/679 z dnia 27 kwietnia 2016 r. w sprawie ochrony osób fizycznych </w:t>
      </w:r>
      <w:r>
        <w:rPr>
          <w:rFonts w:asciiTheme="minorHAnsi" w:eastAsia="SimSun" w:hAnsiTheme="minorHAnsi" w:cstheme="minorHAnsi"/>
          <w:sz w:val="22"/>
          <w:szCs w:val="22"/>
        </w:rPr>
        <w:br/>
      </w: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w związku z przetwarzaniem danych osobowych i w sprawie swobodnego przepływu takich danych oraz uchylenia dyrektywy 95/46/WE (ogólne rozporządzenie o ochronie danych) ( Dz. Urz. UE L 119 z 4.05. 2016,s 1) i innymi przepisami prawa  powszechnie obowiązującego, które chronią prawa osób, których dane dotyczą oraz stosuje środki bezpieczeństwa spełniające wymogi w/w  przepisów prawa. </w:t>
      </w:r>
    </w:p>
    <w:p w14:paraId="621E4EAF" w14:textId="77777777" w:rsidR="00244038" w:rsidRPr="002C281B" w:rsidRDefault="00244038">
      <w:pPr>
        <w:numPr>
          <w:ilvl w:val="0"/>
          <w:numId w:val="9"/>
        </w:numPr>
        <w:ind w:left="284" w:hanging="426"/>
        <w:jc w:val="both"/>
        <w:rPr>
          <w:rFonts w:asciiTheme="minorHAnsi" w:eastAsia="SimSun" w:hAnsiTheme="minorHAnsi" w:cstheme="minorHAnsi"/>
          <w:spacing w:val="-3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Klauzula Informacyjna o przetwarzaniu danych osobowych na podstawie przepisów prawa stanowi załącznik nr 4 do umowy.</w:t>
      </w:r>
    </w:p>
    <w:p w14:paraId="3FBD68AA" w14:textId="77777777" w:rsidR="00244038" w:rsidRPr="002C281B" w:rsidRDefault="00244038">
      <w:pPr>
        <w:numPr>
          <w:ilvl w:val="0"/>
          <w:numId w:val="9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>Wykonawca udostępnia i powierza Zamawiającemu, w trybie art. 28 rozporządzenia</w:t>
      </w: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 Parlamentu Europejskiego Rady (UE) 2016/679 z dnia 27 kwietnia 2016 r. w sprawie ochrony osób fizycznych </w:t>
      </w:r>
      <w:r>
        <w:rPr>
          <w:rFonts w:asciiTheme="minorHAnsi" w:eastAsia="SimSun" w:hAnsiTheme="minorHAnsi" w:cstheme="minorHAnsi"/>
          <w:sz w:val="22"/>
          <w:szCs w:val="22"/>
        </w:rPr>
        <w:br/>
      </w:r>
      <w:r w:rsidRPr="002C281B">
        <w:rPr>
          <w:rFonts w:asciiTheme="minorHAnsi" w:eastAsia="SimSun" w:hAnsiTheme="minorHAnsi" w:cstheme="minorHAnsi"/>
          <w:sz w:val="22"/>
          <w:szCs w:val="22"/>
        </w:rPr>
        <w:t>w związku z przetwarzaniem danych osobowych i w sprawie swobodnego przepływu takich danych oraz uchylenia dyrektywy 95/46/WE (ogólne rozporządzenie o ochronie danych)</w:t>
      </w: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 dane osobowe do przetwarzania na zasadach i w celu określonym w niniejszej umowie.</w:t>
      </w:r>
    </w:p>
    <w:p w14:paraId="60651A79" w14:textId="77777777" w:rsidR="00244038" w:rsidRPr="002C281B" w:rsidRDefault="00244038">
      <w:pPr>
        <w:numPr>
          <w:ilvl w:val="0"/>
          <w:numId w:val="9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Zamawiający będzie przetwarzał, powierzone mu dane osobowe, w tym dane osobowe pracowników Wykonawcy i innych osób wyłącznie w celu realizacji niniejszej umowy na podstawie art. 6 ust. 1 lit. b, c, i f RODO</w:t>
      </w:r>
    </w:p>
    <w:p w14:paraId="21B57032" w14:textId="77777777" w:rsidR="00244038" w:rsidRPr="002C281B" w:rsidRDefault="00244038">
      <w:pPr>
        <w:numPr>
          <w:ilvl w:val="0"/>
          <w:numId w:val="9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Zamawiający oświadcza, że dane osobowe będą przetwarzane przez okres niezbędny do realizacji celów przetwarzania, nie krócej niż wskazany w przepisach o archiwizacji (zasady klasyfikacji oraz okres przechowywania określa Jednolity Rzeczowy Wykaz Akt Policji, stanowiący załącznik do zarządzenia nr 93 Ministra Spraw Wewnętrznych i Administracji z dnia 17 grudnia 2007 r. w sprawie jednolitego rzeczowego wykazu akt Policji).</w:t>
      </w:r>
    </w:p>
    <w:p w14:paraId="489DF8A5" w14:textId="77777777" w:rsidR="00244038" w:rsidRPr="002C281B" w:rsidRDefault="00244038">
      <w:pPr>
        <w:numPr>
          <w:ilvl w:val="0"/>
          <w:numId w:val="9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Zamawiający oświadcza, że przed zawarciem niniejszej umowy wypełnił obowiązki informacyjne przewidziane w art. 13 lub art. 14 ogólnego rozporządzenia o ochronie danych osobowych (RODO), wobec każdej osoby fizycznej, od której dane osobowe bezpośrednio lub pośrednio Zamawiający pozyskał w celu wpisania jej do treści umowy jako dane osoby reprezentującej Zamawiającego lub działającej w jego imieniu przy realizowaniu umowy. Zamawiający zobowiązuje się, w przypadku wyznaczenia lub wskazania do działania przy wykonywaniu niniejszej umowy osób innych niż wymienione w jej treści, najpóźniej wraz z przekazaniem Wykonawcy danych osobowych tych osób, zrealizować obowiązki informacyjne w trybie art. 13 lub art. 14 RODO i treści załącznika wskazanego w ust.3.</w:t>
      </w:r>
    </w:p>
    <w:p w14:paraId="6F589A8B" w14:textId="77777777" w:rsidR="00244038" w:rsidRPr="002C281B" w:rsidRDefault="00244038">
      <w:pPr>
        <w:numPr>
          <w:ilvl w:val="0"/>
          <w:numId w:val="9"/>
        </w:num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Wykonawca oświadcza, że będzie przetwarzał dane osobowe  w celu określonym w umowie  oraz oświadcza, że zobowiązuje się do przetwarzania danych osobowych przekazanych mu przez Zamawiającego zgodnie z rozporządzenia Parlamentu  Europejskiego Rady (UE) 2016/679 z dnia 27 kwietnia 2016 r. w sprawie ochrony osób fizycznych w związku z przetwarzaniem danych osobowych i w sprawie swobodnego przepływu takich danych oraz uchylenia dyrektywy 95/46/WE (ogólne rozporządzenie o ochronie danych) ( Dz. Urz. UE L 119 z 4.05. 2016, s 1) i innymi przepisami prawa powszechnie obowiązującego, które chronią prawa osób, których dane dotyczą oraz stosuje środki bezpieczeństwa spełniające wymogi w/w  przepisów prawa. </w:t>
      </w:r>
    </w:p>
    <w:p w14:paraId="352DC713" w14:textId="77777777" w:rsidR="00244038" w:rsidRPr="002C281B" w:rsidRDefault="00244038">
      <w:pPr>
        <w:numPr>
          <w:ilvl w:val="0"/>
          <w:numId w:val="9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Z</w:t>
      </w: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amawiający udostępnia i powierza Wykonawcy, w trybie art. 28 rozporządzenia </w:t>
      </w: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Parlamentu Europejskiego Rady (UE) 2016/679 z dnia 27 kwietnia 2016 r. w sprawie ochrony osób fizycznych </w:t>
      </w:r>
      <w:r>
        <w:rPr>
          <w:rFonts w:asciiTheme="minorHAnsi" w:eastAsia="SimSun" w:hAnsiTheme="minorHAnsi" w:cstheme="minorHAnsi"/>
          <w:sz w:val="22"/>
          <w:szCs w:val="22"/>
        </w:rPr>
        <w:br/>
      </w:r>
      <w:r w:rsidRPr="002C281B">
        <w:rPr>
          <w:rFonts w:asciiTheme="minorHAnsi" w:eastAsia="SimSun" w:hAnsiTheme="minorHAnsi" w:cstheme="minorHAnsi"/>
          <w:sz w:val="22"/>
          <w:szCs w:val="22"/>
        </w:rPr>
        <w:t>w związku z przetwarzaniem danych osobowych i w sprawie swobodnego przepływu takich danych oraz uchylenia dyrektywy 95/46/WE (ogólne rozporządzenie o ochronie danych)</w:t>
      </w:r>
      <w:r w:rsidRPr="002C281B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 dane osobowe do przetwarzania na zasadach i w celu określonym w niniejszej umowie.</w:t>
      </w:r>
    </w:p>
    <w:p w14:paraId="383AF20E" w14:textId="77777777" w:rsidR="00244038" w:rsidRPr="002C281B" w:rsidRDefault="00244038">
      <w:pPr>
        <w:numPr>
          <w:ilvl w:val="0"/>
          <w:numId w:val="9"/>
        </w:numPr>
        <w:ind w:left="284" w:hanging="426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>Wykonawca będzie przetwarzał, powierzone mu dane osobowe, w tym dane osobowe pracowników/ funkcjonariuszy Zamawiającego i innych osób wyłącznie w celu realizacji niniejszej umowy.</w:t>
      </w:r>
    </w:p>
    <w:p w14:paraId="4864C7DF" w14:textId="77777777" w:rsidR="00244038" w:rsidRPr="002C281B" w:rsidRDefault="00244038">
      <w:pPr>
        <w:numPr>
          <w:ilvl w:val="0"/>
          <w:numId w:val="9"/>
        </w:num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C281B">
        <w:rPr>
          <w:rFonts w:asciiTheme="minorHAnsi" w:eastAsia="SimSun" w:hAnsiTheme="minorHAnsi" w:cstheme="minorHAnsi"/>
          <w:sz w:val="22"/>
          <w:szCs w:val="22"/>
        </w:rPr>
        <w:t xml:space="preserve">Wykonawca oświadcza, że dane osobowe będą przetwarzane przez okres niezbędny do realizacji celów przetwarzania, nie dłużej niż wskazany w przepisach o archiwizacji. </w:t>
      </w:r>
    </w:p>
    <w:p w14:paraId="5D54861C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EA9C0AF" w14:textId="06F4322D" w:rsidR="00244038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17B2">
        <w:rPr>
          <w:rFonts w:asciiTheme="minorHAnsi" w:hAnsiTheme="minorHAnsi" w:cstheme="minorHAnsi"/>
          <w:b/>
          <w:sz w:val="22"/>
          <w:szCs w:val="22"/>
        </w:rPr>
        <w:t>§ 1</w:t>
      </w:r>
      <w:r w:rsidR="00C7610E">
        <w:rPr>
          <w:rFonts w:asciiTheme="minorHAnsi" w:hAnsiTheme="minorHAnsi" w:cstheme="minorHAnsi"/>
          <w:b/>
          <w:sz w:val="22"/>
          <w:szCs w:val="22"/>
        </w:rPr>
        <w:t>8</w:t>
      </w:r>
    </w:p>
    <w:p w14:paraId="2151AB41" w14:textId="77777777" w:rsidR="00244038" w:rsidRPr="002C281B" w:rsidRDefault="00244038">
      <w:pPr>
        <w:pStyle w:val="Akapitzlist"/>
        <w:numPr>
          <w:ilvl w:val="1"/>
          <w:numId w:val="10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W sprawach nieuregulowanych niniejszą umową mają zastosowanie odpowiednie przepisy Kodeksu Cywilnego i Prawa Zamówień Publicznych.</w:t>
      </w:r>
    </w:p>
    <w:p w14:paraId="5523A07F" w14:textId="77777777" w:rsidR="00244038" w:rsidRPr="002C281B" w:rsidRDefault="00244038">
      <w:pPr>
        <w:pStyle w:val="Akapitzlist"/>
        <w:numPr>
          <w:ilvl w:val="1"/>
          <w:numId w:val="10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Umowa została sporządzona w dwóch jednobrzmiących egzemplarzach po jednym dla każdej ze stron.</w:t>
      </w:r>
    </w:p>
    <w:p w14:paraId="52D117B4" w14:textId="77777777" w:rsidR="00244038" w:rsidRPr="002C281B" w:rsidRDefault="00244038">
      <w:pPr>
        <w:pStyle w:val="Akapitzlist"/>
        <w:numPr>
          <w:ilvl w:val="1"/>
          <w:numId w:val="10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 xml:space="preserve">Wszelkie zmiany, wypowiedzenie oraz rozwiązane Umowy wymagają formy pisemnej po rygorem nieważności. </w:t>
      </w:r>
    </w:p>
    <w:p w14:paraId="3A873FFD" w14:textId="77777777" w:rsidR="00244038" w:rsidRPr="002C281B" w:rsidRDefault="00244038">
      <w:pPr>
        <w:pStyle w:val="Akapitzlist"/>
        <w:numPr>
          <w:ilvl w:val="1"/>
          <w:numId w:val="10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sz w:val="22"/>
          <w:szCs w:val="22"/>
        </w:rPr>
        <w:t>Sądem właściwym do rozstrzygania sporów związanych z Umową będzie sąd powszechny właściwy miejscowo dla siedziby Zamawiającego.</w:t>
      </w:r>
    </w:p>
    <w:p w14:paraId="71AEA074" w14:textId="77777777" w:rsidR="00244038" w:rsidRPr="002C281B" w:rsidRDefault="00244038" w:rsidP="0024403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34E7049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03367AF6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5C17EC0F" w14:textId="77777777" w:rsidR="00244038" w:rsidRPr="002C281B" w:rsidRDefault="00244038" w:rsidP="00244038">
      <w:pPr>
        <w:jc w:val="center"/>
        <w:rPr>
          <w:rFonts w:asciiTheme="minorHAnsi" w:hAnsiTheme="minorHAnsi" w:cstheme="minorHAnsi"/>
          <w:sz w:val="22"/>
          <w:szCs w:val="22"/>
        </w:rPr>
      </w:pPr>
      <w:r w:rsidRPr="002C281B">
        <w:rPr>
          <w:rFonts w:asciiTheme="minorHAnsi" w:hAnsiTheme="minorHAnsi" w:cstheme="minorHAnsi"/>
          <w:b/>
          <w:sz w:val="22"/>
          <w:szCs w:val="22"/>
        </w:rPr>
        <w:t xml:space="preserve"> WYKONAWCA                                                                ZAMAWIAJĄCY</w:t>
      </w:r>
    </w:p>
    <w:p w14:paraId="1CC7DA3D" w14:textId="77777777" w:rsidR="00244038" w:rsidRPr="002C281B" w:rsidRDefault="00244038" w:rsidP="00244038">
      <w:pPr>
        <w:rPr>
          <w:rFonts w:asciiTheme="minorHAnsi" w:hAnsiTheme="minorHAnsi" w:cstheme="minorHAnsi"/>
          <w:sz w:val="22"/>
          <w:szCs w:val="22"/>
        </w:rPr>
      </w:pPr>
    </w:p>
    <w:sectPr w:rsidR="00244038" w:rsidRPr="002C281B" w:rsidSect="00F861A8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E23242" w14:textId="77777777" w:rsidR="00C97671" w:rsidRDefault="00C97671">
      <w:pPr>
        <w:spacing w:line="240" w:lineRule="auto"/>
      </w:pPr>
      <w:r>
        <w:separator/>
      </w:r>
    </w:p>
  </w:endnote>
  <w:endnote w:type="continuationSeparator" w:id="0">
    <w:p w14:paraId="0F264678" w14:textId="77777777" w:rsidR="00C97671" w:rsidRDefault="00C976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Theme="minorHAnsi" w:eastAsiaTheme="majorEastAsia" w:hAnsiTheme="minorHAnsi" w:cstheme="minorHAnsi"/>
        <w:sz w:val="20"/>
        <w:szCs w:val="20"/>
      </w:rPr>
      <w:id w:val="412057745"/>
      <w:docPartObj>
        <w:docPartGallery w:val="Page Numbers (Bottom of Page)"/>
        <w:docPartUnique/>
      </w:docPartObj>
    </w:sdtPr>
    <w:sdtContent>
      <w:p w14:paraId="2ECF9DD8" w14:textId="77777777" w:rsidR="00221882" w:rsidRPr="00221882" w:rsidRDefault="00221882">
        <w:pPr>
          <w:pStyle w:val="Stopka"/>
          <w:jc w:val="right"/>
          <w:rPr>
            <w:rFonts w:asciiTheme="minorHAnsi" w:eastAsiaTheme="majorEastAsia" w:hAnsiTheme="minorHAnsi" w:cstheme="minorHAnsi"/>
            <w:sz w:val="20"/>
            <w:szCs w:val="20"/>
          </w:rPr>
        </w:pP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t xml:space="preserve">str. </w: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begin"/>
        </w:r>
        <w:r w:rsidRPr="00221882">
          <w:rPr>
            <w:rFonts w:asciiTheme="minorHAnsi" w:hAnsiTheme="minorHAnsi" w:cstheme="minorHAnsi"/>
            <w:sz w:val="20"/>
            <w:szCs w:val="20"/>
          </w:rPr>
          <w:instrText>PAGE    \* MERGEFORMAT</w:instrTex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separate"/>
        </w:r>
        <w:r w:rsidR="007518FC" w:rsidRPr="007518FC">
          <w:rPr>
            <w:rFonts w:asciiTheme="minorHAnsi" w:eastAsiaTheme="majorEastAsia" w:hAnsiTheme="minorHAnsi" w:cstheme="minorHAnsi"/>
            <w:noProof/>
            <w:sz w:val="20"/>
            <w:szCs w:val="20"/>
          </w:rPr>
          <w:t>5</w:t>
        </w:r>
        <w:r w:rsidR="00FA3C23" w:rsidRPr="00221882">
          <w:rPr>
            <w:rFonts w:asciiTheme="minorHAnsi" w:eastAsiaTheme="majorEastAsia" w:hAnsiTheme="minorHAnsi" w:cstheme="minorHAnsi"/>
            <w:sz w:val="20"/>
            <w:szCs w:val="20"/>
          </w:rPr>
          <w:fldChar w:fldCharType="end"/>
        </w:r>
      </w:p>
    </w:sdtContent>
  </w:sdt>
  <w:p w14:paraId="6DE72FFF" w14:textId="77777777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D8B3B4" w14:textId="77777777" w:rsidR="00C97671" w:rsidRDefault="00C97671">
      <w:pPr>
        <w:spacing w:line="240" w:lineRule="auto"/>
      </w:pPr>
      <w:r>
        <w:separator/>
      </w:r>
    </w:p>
  </w:footnote>
  <w:footnote w:type="continuationSeparator" w:id="0">
    <w:p w14:paraId="57257262" w14:textId="77777777" w:rsidR="00C97671" w:rsidRDefault="00C9767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A340375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6AA48E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)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E26CC7DE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7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8" w15:restartNumberingAfterBreak="0">
    <w:nsid w:val="00000009"/>
    <w:multiLevelType w:val="multilevel"/>
    <w:tmpl w:val="167AC1F8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9" w15:restartNumberingAfterBreak="0">
    <w:nsid w:val="084746F0"/>
    <w:multiLevelType w:val="hybridMultilevel"/>
    <w:tmpl w:val="3072E258"/>
    <w:name w:val="WWNum33222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AE80E1D"/>
    <w:multiLevelType w:val="multilevel"/>
    <w:tmpl w:val="A3403754"/>
    <w:name w:val="WW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 w15:restartNumberingAfterBreak="0">
    <w:nsid w:val="0D2909F2"/>
    <w:multiLevelType w:val="hybridMultilevel"/>
    <w:tmpl w:val="9418E892"/>
    <w:name w:val="WWNum33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0B7EEE"/>
    <w:multiLevelType w:val="multilevel"/>
    <w:tmpl w:val="A3403754"/>
    <w:name w:val="WWNum3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3" w15:restartNumberingAfterBreak="0">
    <w:nsid w:val="0F8B6E49"/>
    <w:multiLevelType w:val="hybridMultilevel"/>
    <w:tmpl w:val="6F9884A6"/>
    <w:name w:val="WWNum33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731DBC"/>
    <w:multiLevelType w:val="hybridMultilevel"/>
    <w:tmpl w:val="CD14F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144360"/>
    <w:multiLevelType w:val="hybridMultilevel"/>
    <w:tmpl w:val="07D00170"/>
    <w:name w:val="WWNum33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F5C5555"/>
    <w:multiLevelType w:val="hybridMultilevel"/>
    <w:tmpl w:val="DC2076D6"/>
    <w:name w:val="WWNum4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A7147D"/>
    <w:multiLevelType w:val="hybridMultilevel"/>
    <w:tmpl w:val="5E880360"/>
    <w:name w:val="WWNum33222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DFE1CA8"/>
    <w:multiLevelType w:val="multilevel"/>
    <w:tmpl w:val="C5CE1790"/>
    <w:name w:val="WWNum33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9" w15:restartNumberingAfterBreak="0">
    <w:nsid w:val="33DE184F"/>
    <w:multiLevelType w:val="hybridMultilevel"/>
    <w:tmpl w:val="A1E8D82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E727F4"/>
    <w:multiLevelType w:val="multilevel"/>
    <w:tmpl w:val="0B2E2D0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  <w:rPr>
        <w:rFonts w:hint="default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  <w:rPr>
        <w:rFonts w:hint="default"/>
      </w:rPr>
    </w:lvl>
  </w:abstractNum>
  <w:abstractNum w:abstractNumId="21" w15:restartNumberingAfterBreak="0">
    <w:nsid w:val="409D1BCD"/>
    <w:multiLevelType w:val="multilevel"/>
    <w:tmpl w:val="4A96DEA2"/>
    <w:name w:val="WWNum33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2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43DF7C25"/>
    <w:multiLevelType w:val="multilevel"/>
    <w:tmpl w:val="3118D308"/>
    <w:name w:val="WWNum42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  <w:rPr>
        <w:rFonts w:hint="default"/>
      </w:r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4" w15:restartNumberingAfterBreak="0">
    <w:nsid w:val="524E4327"/>
    <w:multiLevelType w:val="hybridMultilevel"/>
    <w:tmpl w:val="BC50C23A"/>
    <w:name w:val="WWNum33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222BA4"/>
    <w:multiLevelType w:val="multilevel"/>
    <w:tmpl w:val="7F927F70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6BA3A87"/>
    <w:multiLevelType w:val="hybridMultilevel"/>
    <w:tmpl w:val="25F0CDAC"/>
    <w:name w:val="WWNum42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557BB7"/>
    <w:multiLevelType w:val="multilevel"/>
    <w:tmpl w:val="6AA48EBC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28" w15:restartNumberingAfterBreak="0">
    <w:nsid w:val="72600CF1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num w:numId="1" w16cid:durableId="2039355383">
    <w:abstractNumId w:val="0"/>
  </w:num>
  <w:num w:numId="2" w16cid:durableId="2142191000">
    <w:abstractNumId w:val="1"/>
  </w:num>
  <w:num w:numId="3" w16cid:durableId="1700272764">
    <w:abstractNumId w:val="2"/>
  </w:num>
  <w:num w:numId="4" w16cid:durableId="1473718524">
    <w:abstractNumId w:val="3"/>
  </w:num>
  <w:num w:numId="5" w16cid:durableId="533347895">
    <w:abstractNumId w:val="4"/>
  </w:num>
  <w:num w:numId="6" w16cid:durableId="140512250">
    <w:abstractNumId w:val="5"/>
  </w:num>
  <w:num w:numId="7" w16cid:durableId="476075085">
    <w:abstractNumId w:val="6"/>
  </w:num>
  <w:num w:numId="8" w16cid:durableId="163011329">
    <w:abstractNumId w:val="8"/>
  </w:num>
  <w:num w:numId="9" w16cid:durableId="1454522295">
    <w:abstractNumId w:val="28"/>
  </w:num>
  <w:num w:numId="10" w16cid:durableId="185100032">
    <w:abstractNumId w:val="22"/>
  </w:num>
  <w:num w:numId="11" w16cid:durableId="747112011">
    <w:abstractNumId w:val="14"/>
  </w:num>
  <w:num w:numId="12" w16cid:durableId="1853180300">
    <w:abstractNumId w:val="19"/>
  </w:num>
  <w:num w:numId="13" w16cid:durableId="344595058">
    <w:abstractNumId w:val="2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50F0B"/>
    <w:rsid w:val="000516A3"/>
    <w:rsid w:val="000610EE"/>
    <w:rsid w:val="0009352D"/>
    <w:rsid w:val="00093AC5"/>
    <w:rsid w:val="000A39FD"/>
    <w:rsid w:val="000B2B6A"/>
    <w:rsid w:val="000C0AEC"/>
    <w:rsid w:val="000F06D5"/>
    <w:rsid w:val="00127F12"/>
    <w:rsid w:val="001304F0"/>
    <w:rsid w:val="00154E8A"/>
    <w:rsid w:val="00190790"/>
    <w:rsid w:val="001C4F83"/>
    <w:rsid w:val="001D7762"/>
    <w:rsid w:val="001F1FB0"/>
    <w:rsid w:val="001F61E4"/>
    <w:rsid w:val="002034F0"/>
    <w:rsid w:val="00213BEF"/>
    <w:rsid w:val="00221882"/>
    <w:rsid w:val="00222B97"/>
    <w:rsid w:val="00244038"/>
    <w:rsid w:val="00252C08"/>
    <w:rsid w:val="002716B5"/>
    <w:rsid w:val="002C281B"/>
    <w:rsid w:val="002D292F"/>
    <w:rsid w:val="003144CF"/>
    <w:rsid w:val="003155F2"/>
    <w:rsid w:val="003265A0"/>
    <w:rsid w:val="003449A2"/>
    <w:rsid w:val="00347C66"/>
    <w:rsid w:val="00354E93"/>
    <w:rsid w:val="00366DA8"/>
    <w:rsid w:val="003739D7"/>
    <w:rsid w:val="00377377"/>
    <w:rsid w:val="00386276"/>
    <w:rsid w:val="00387A2B"/>
    <w:rsid w:val="003B115A"/>
    <w:rsid w:val="003D0AB0"/>
    <w:rsid w:val="003F3780"/>
    <w:rsid w:val="00402F73"/>
    <w:rsid w:val="00407413"/>
    <w:rsid w:val="0041128B"/>
    <w:rsid w:val="0042163A"/>
    <w:rsid w:val="004364B3"/>
    <w:rsid w:val="00483B39"/>
    <w:rsid w:val="004A3839"/>
    <w:rsid w:val="004A6676"/>
    <w:rsid w:val="004C1018"/>
    <w:rsid w:val="004C5E6D"/>
    <w:rsid w:val="004D4F30"/>
    <w:rsid w:val="004D7299"/>
    <w:rsid w:val="004F36B5"/>
    <w:rsid w:val="004F449D"/>
    <w:rsid w:val="004F48F1"/>
    <w:rsid w:val="004F6D73"/>
    <w:rsid w:val="00505464"/>
    <w:rsid w:val="0051141C"/>
    <w:rsid w:val="0052379E"/>
    <w:rsid w:val="00526BCE"/>
    <w:rsid w:val="00530683"/>
    <w:rsid w:val="00543B52"/>
    <w:rsid w:val="00545C2B"/>
    <w:rsid w:val="00554783"/>
    <w:rsid w:val="00564245"/>
    <w:rsid w:val="00581C9C"/>
    <w:rsid w:val="00583842"/>
    <w:rsid w:val="00587DE8"/>
    <w:rsid w:val="0059219B"/>
    <w:rsid w:val="005A4E9B"/>
    <w:rsid w:val="005D32EE"/>
    <w:rsid w:val="006562F0"/>
    <w:rsid w:val="00677419"/>
    <w:rsid w:val="0068279E"/>
    <w:rsid w:val="00685B18"/>
    <w:rsid w:val="00693E9B"/>
    <w:rsid w:val="006E3BA1"/>
    <w:rsid w:val="006F5AB0"/>
    <w:rsid w:val="006F5ABC"/>
    <w:rsid w:val="00720A7B"/>
    <w:rsid w:val="00723E7A"/>
    <w:rsid w:val="007518FC"/>
    <w:rsid w:val="00755AE6"/>
    <w:rsid w:val="00775333"/>
    <w:rsid w:val="0078156D"/>
    <w:rsid w:val="007913F4"/>
    <w:rsid w:val="00795A0C"/>
    <w:rsid w:val="007B3A02"/>
    <w:rsid w:val="007C6AC1"/>
    <w:rsid w:val="008037FE"/>
    <w:rsid w:val="008217B2"/>
    <w:rsid w:val="00832D5C"/>
    <w:rsid w:val="00835357"/>
    <w:rsid w:val="008434A0"/>
    <w:rsid w:val="00855274"/>
    <w:rsid w:val="00855811"/>
    <w:rsid w:val="0085627D"/>
    <w:rsid w:val="00863DEA"/>
    <w:rsid w:val="0086787E"/>
    <w:rsid w:val="00880AD0"/>
    <w:rsid w:val="00886CD8"/>
    <w:rsid w:val="008B0CDA"/>
    <w:rsid w:val="008C1630"/>
    <w:rsid w:val="008C3D74"/>
    <w:rsid w:val="008C52A7"/>
    <w:rsid w:val="008D2F37"/>
    <w:rsid w:val="008F1F4F"/>
    <w:rsid w:val="008F4A83"/>
    <w:rsid w:val="00900197"/>
    <w:rsid w:val="00911391"/>
    <w:rsid w:val="0091433E"/>
    <w:rsid w:val="00917665"/>
    <w:rsid w:val="00932EA1"/>
    <w:rsid w:val="00961EE0"/>
    <w:rsid w:val="00971BCA"/>
    <w:rsid w:val="009839A6"/>
    <w:rsid w:val="009A2C60"/>
    <w:rsid w:val="009B30CB"/>
    <w:rsid w:val="009B32BC"/>
    <w:rsid w:val="009B53B7"/>
    <w:rsid w:val="009D4E36"/>
    <w:rsid w:val="00A22583"/>
    <w:rsid w:val="00A23A82"/>
    <w:rsid w:val="00A31FCF"/>
    <w:rsid w:val="00A44435"/>
    <w:rsid w:val="00A45215"/>
    <w:rsid w:val="00A52205"/>
    <w:rsid w:val="00A86F7E"/>
    <w:rsid w:val="00A911B8"/>
    <w:rsid w:val="00AB32F6"/>
    <w:rsid w:val="00AD7E8F"/>
    <w:rsid w:val="00AE0340"/>
    <w:rsid w:val="00AE2036"/>
    <w:rsid w:val="00B30E9B"/>
    <w:rsid w:val="00B6066A"/>
    <w:rsid w:val="00B92837"/>
    <w:rsid w:val="00BA42D8"/>
    <w:rsid w:val="00BB13BE"/>
    <w:rsid w:val="00BF3C2F"/>
    <w:rsid w:val="00C03F69"/>
    <w:rsid w:val="00C14862"/>
    <w:rsid w:val="00C23285"/>
    <w:rsid w:val="00C41C2D"/>
    <w:rsid w:val="00C52851"/>
    <w:rsid w:val="00C54D72"/>
    <w:rsid w:val="00C6438C"/>
    <w:rsid w:val="00C70960"/>
    <w:rsid w:val="00C7610E"/>
    <w:rsid w:val="00C76B5C"/>
    <w:rsid w:val="00C97671"/>
    <w:rsid w:val="00CB1A59"/>
    <w:rsid w:val="00CF58A7"/>
    <w:rsid w:val="00CF75C8"/>
    <w:rsid w:val="00D03F45"/>
    <w:rsid w:val="00D061CC"/>
    <w:rsid w:val="00D076ED"/>
    <w:rsid w:val="00D108C5"/>
    <w:rsid w:val="00D17F05"/>
    <w:rsid w:val="00D32E37"/>
    <w:rsid w:val="00D564FD"/>
    <w:rsid w:val="00D63CF9"/>
    <w:rsid w:val="00D67751"/>
    <w:rsid w:val="00D7473F"/>
    <w:rsid w:val="00D8192A"/>
    <w:rsid w:val="00D85542"/>
    <w:rsid w:val="00DA1FFC"/>
    <w:rsid w:val="00DA5431"/>
    <w:rsid w:val="00DA722D"/>
    <w:rsid w:val="00DB5A05"/>
    <w:rsid w:val="00DC6049"/>
    <w:rsid w:val="00E00A88"/>
    <w:rsid w:val="00E12FFD"/>
    <w:rsid w:val="00E173DF"/>
    <w:rsid w:val="00E57EDE"/>
    <w:rsid w:val="00E61E0D"/>
    <w:rsid w:val="00E84EC3"/>
    <w:rsid w:val="00EC1CF3"/>
    <w:rsid w:val="00EE2589"/>
    <w:rsid w:val="00EF1B72"/>
    <w:rsid w:val="00EF2DF7"/>
    <w:rsid w:val="00F01A66"/>
    <w:rsid w:val="00F01E58"/>
    <w:rsid w:val="00F1037D"/>
    <w:rsid w:val="00F2037B"/>
    <w:rsid w:val="00F23636"/>
    <w:rsid w:val="00F3110B"/>
    <w:rsid w:val="00F6368C"/>
    <w:rsid w:val="00F72C7B"/>
    <w:rsid w:val="00F861A8"/>
    <w:rsid w:val="00F91093"/>
    <w:rsid w:val="00F95B22"/>
    <w:rsid w:val="00FA0AC8"/>
    <w:rsid w:val="00FA3C23"/>
    <w:rsid w:val="00FC211A"/>
    <w:rsid w:val="00FD3292"/>
    <w:rsid w:val="00FE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9352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66D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A8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18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zampub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22371D-D276-4BEC-BE11-A409A53B7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2399</Words>
  <Characters>14396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16762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Dyrekcja SPZOZ</cp:lastModifiedBy>
  <cp:revision>2</cp:revision>
  <cp:lastPrinted>2024-10-21T11:19:00Z</cp:lastPrinted>
  <dcterms:created xsi:type="dcterms:W3CDTF">2024-10-24T10:59:00Z</dcterms:created>
  <dcterms:modified xsi:type="dcterms:W3CDTF">2024-10-24T10:59:00Z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