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54837F" w14:textId="77777777" w:rsidR="00221882" w:rsidRPr="00EC6239" w:rsidRDefault="00221882" w:rsidP="00221882">
      <w:pPr>
        <w:widowControl w:val="0"/>
        <w:jc w:val="center"/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</w:pPr>
      <w:r w:rsidRPr="00EC6239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Umowa </w:t>
      </w:r>
      <w:r w:rsidRPr="00EC6239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(PROJEKT)</w:t>
      </w:r>
    </w:p>
    <w:p w14:paraId="5D458A5C" w14:textId="0183CB5B" w:rsidR="00221882" w:rsidRPr="00EC6239" w:rsidRDefault="00221882" w:rsidP="00221882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EC6239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 Numer postepowania </w:t>
      </w:r>
      <w:bookmarkStart w:id="0" w:name="_Hlk124857157"/>
      <w:r w:rsidRPr="00EC6239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SZZ.251.</w:t>
      </w:r>
      <w:r w:rsidR="00D007B5" w:rsidRPr="00EC6239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82</w:t>
      </w:r>
      <w:r w:rsidRPr="00EC6239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.202</w:t>
      </w:r>
      <w:r w:rsidR="00D007B5" w:rsidRPr="00EC6239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4</w:t>
      </w:r>
      <w:r w:rsidRPr="00EC6239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 xml:space="preserve">.R </w:t>
      </w:r>
      <w:bookmarkEnd w:id="0"/>
    </w:p>
    <w:p w14:paraId="4FD9C290" w14:textId="77777777" w:rsidR="00221882" w:rsidRPr="00EC6239" w:rsidRDefault="00221882" w:rsidP="00221882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EC6239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Numer Umowy …………………………….</w:t>
      </w:r>
    </w:p>
    <w:p w14:paraId="7009F1AA" w14:textId="77777777" w:rsidR="00221882" w:rsidRPr="00EC6239" w:rsidRDefault="00221882" w:rsidP="00221882">
      <w:pPr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4889016A" w14:textId="77777777" w:rsidR="00221882" w:rsidRPr="00EC6239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EC6239">
        <w:rPr>
          <w:rFonts w:asciiTheme="minorHAnsi" w:eastAsia="Calibri" w:hAnsiTheme="minorHAnsi" w:cstheme="minorHAnsi"/>
          <w:sz w:val="20"/>
          <w:szCs w:val="20"/>
          <w:lang w:eastAsia="en-US"/>
        </w:rPr>
        <w:t>zawarta w dniu .......................... r. w Tomaszowie Lubelskim</w:t>
      </w:r>
    </w:p>
    <w:p w14:paraId="4B0826AF" w14:textId="77777777" w:rsidR="00221882" w:rsidRPr="00EC6239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12C0E5FD" w14:textId="77777777" w:rsidR="00221882" w:rsidRPr="00EC6239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EC6239">
        <w:rPr>
          <w:rFonts w:asciiTheme="minorHAnsi" w:eastAsia="Calibri" w:hAnsiTheme="minorHAnsi" w:cstheme="minorHAnsi"/>
          <w:sz w:val="20"/>
          <w:szCs w:val="20"/>
          <w:lang w:eastAsia="en-US"/>
        </w:rPr>
        <w:t>pomiędzy:</w:t>
      </w:r>
    </w:p>
    <w:p w14:paraId="0D43C94B" w14:textId="77777777" w:rsidR="00221882" w:rsidRPr="00EC6239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7C8E066D" w14:textId="46E6AF16" w:rsidR="00221882" w:rsidRPr="00EC6239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EC6239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Samodzielnym Publicznym Zespołem Opieki Zdrowotnej w Tomaszowie Lubelskim</w:t>
      </w:r>
      <w:r w:rsidRPr="00EC6239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, z siedzibą przy Alejach Grunwaldzkich 1, 22-600 Tomaszów Lubelski, wpisany do rejestru stowarzyszeń, innych organizacji społecznych i zawodowych, fundacji oraz publicznych zakładów opieki zdrowotnej prowadzony przez Sąd Rejonowy w Lublinie – Wschód z siedzibą w </w:t>
      </w:r>
      <w:r w:rsidR="000516A3" w:rsidRPr="00EC6239">
        <w:rPr>
          <w:rFonts w:asciiTheme="minorHAnsi" w:eastAsia="Calibri" w:hAnsiTheme="minorHAnsi" w:cstheme="minorHAnsi"/>
          <w:sz w:val="20"/>
          <w:szCs w:val="20"/>
          <w:lang w:eastAsia="en-US"/>
        </w:rPr>
        <w:t>Świdniku VI Wydział Gospodarczy</w:t>
      </w:r>
      <w:r w:rsidRPr="00EC6239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 pod numerem KRS 000 005 4328, NIP: 921-16-45-721,</w:t>
      </w:r>
    </w:p>
    <w:p w14:paraId="6F998F09" w14:textId="77777777" w:rsidR="00221882" w:rsidRPr="00EC6239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71114DD1" w14:textId="050CB7CD" w:rsidR="00221882" w:rsidRPr="00EC6239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EC6239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reprezentowanym przez: lek. Dariusza Gałeckiego - Dyrektora Szpitala </w:t>
      </w:r>
    </w:p>
    <w:p w14:paraId="3FE34D60" w14:textId="77777777" w:rsidR="00221882" w:rsidRPr="00EC6239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EC6239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EC6239">
        <w:rPr>
          <w:rFonts w:asciiTheme="minorHAnsi" w:eastAsia="Calibri" w:hAnsiTheme="minorHAnsi" w:cstheme="minorHAnsi"/>
          <w:b/>
          <w:i/>
          <w:sz w:val="20"/>
          <w:szCs w:val="20"/>
          <w:lang w:eastAsia="en-US"/>
        </w:rPr>
        <w:t>„</w:t>
      </w:r>
      <w:r w:rsidRPr="00EC6239">
        <w:rPr>
          <w:rFonts w:asciiTheme="minorHAnsi" w:eastAsia="Calibri" w:hAnsiTheme="minorHAnsi" w:cstheme="minorHAnsi"/>
          <w:b/>
          <w:sz w:val="20"/>
          <w:szCs w:val="20"/>
          <w:lang w:eastAsia="en-US"/>
        </w:rPr>
        <w:t>Zamawiającym”</w:t>
      </w:r>
    </w:p>
    <w:p w14:paraId="0E1C3EDC" w14:textId="77777777" w:rsidR="00221882" w:rsidRPr="00EC6239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6CA42F5F" w14:textId="778A6E8E" w:rsidR="00221882" w:rsidRPr="00EC6239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EC6239">
        <w:rPr>
          <w:rFonts w:asciiTheme="minorHAnsi" w:eastAsia="Calibri" w:hAnsiTheme="minorHAnsi" w:cstheme="minorHAnsi"/>
          <w:sz w:val="20"/>
          <w:szCs w:val="20"/>
          <w:lang w:eastAsia="en-US"/>
        </w:rPr>
        <w:t>a _________________________________________________________ wpisanym do KRS _________________________. NIP: _____________________, REGON:</w:t>
      </w:r>
      <w:r w:rsidR="00E173DF" w:rsidRPr="00EC6239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 </w:t>
      </w:r>
      <w:r w:rsidRPr="00EC6239">
        <w:rPr>
          <w:rFonts w:asciiTheme="minorHAnsi" w:eastAsia="Calibri" w:hAnsiTheme="minorHAnsi" w:cstheme="minorHAnsi"/>
          <w:sz w:val="20"/>
          <w:szCs w:val="20"/>
          <w:lang w:eastAsia="en-US"/>
        </w:rPr>
        <w:t>___________________</w:t>
      </w:r>
    </w:p>
    <w:p w14:paraId="71BA4B37" w14:textId="77777777" w:rsidR="00221882" w:rsidRPr="00EC6239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12E478FD" w14:textId="77777777" w:rsidR="00221882" w:rsidRPr="00EC6239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EC6239">
        <w:rPr>
          <w:rFonts w:asciiTheme="minorHAnsi" w:eastAsia="Calibri" w:hAnsiTheme="minorHAnsi" w:cstheme="minorHAnsi"/>
          <w:sz w:val="20"/>
          <w:szCs w:val="20"/>
          <w:lang w:eastAsia="en-US"/>
        </w:rPr>
        <w:t>reprezentowaną przez: __________________________________________</w:t>
      </w:r>
    </w:p>
    <w:p w14:paraId="62024D10" w14:textId="77777777" w:rsidR="00221882" w:rsidRPr="00EC6239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EC6239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EC6239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„Wykonawcą”,</w:t>
      </w:r>
    </w:p>
    <w:p w14:paraId="0D533FC6" w14:textId="77777777" w:rsidR="00221882" w:rsidRPr="00EC6239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EC6239">
        <w:rPr>
          <w:rFonts w:asciiTheme="minorHAnsi" w:eastAsia="Calibri" w:hAnsiTheme="minorHAnsi" w:cstheme="minorHAnsi"/>
          <w:sz w:val="20"/>
          <w:szCs w:val="20"/>
          <w:lang w:eastAsia="en-US"/>
        </w:rPr>
        <w:t>została zawarta umowa o następującej treści:</w:t>
      </w:r>
    </w:p>
    <w:p w14:paraId="4DC2440E" w14:textId="77777777" w:rsidR="00221882" w:rsidRPr="00EC6239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30B99E9C" w14:textId="77777777" w:rsidR="00221882" w:rsidRPr="00EC6239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EC6239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zwanych dalej razem "Stronami" </w:t>
      </w:r>
    </w:p>
    <w:p w14:paraId="5C069220" w14:textId="77777777" w:rsidR="00221882" w:rsidRPr="00EC6239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46718F3B" w14:textId="519BBEC6" w:rsidR="00564245" w:rsidRPr="00EC6239" w:rsidRDefault="00221882" w:rsidP="00382291">
      <w:pPr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EC6239">
        <w:rPr>
          <w:rFonts w:asciiTheme="minorHAnsi" w:hAnsiTheme="minorHAnsi" w:cstheme="minorHAnsi"/>
          <w:b/>
          <w:sz w:val="20"/>
          <w:szCs w:val="20"/>
        </w:rPr>
        <w:t xml:space="preserve">Umowa na zamówienie publiczne została zawarta w trybie zapytania ofertowego, na podstawie </w:t>
      </w:r>
      <w:r w:rsidR="00382291">
        <w:rPr>
          <w:rFonts w:asciiTheme="minorHAnsi" w:hAnsiTheme="minorHAnsi" w:cstheme="minorHAnsi"/>
          <w:b/>
          <w:sz w:val="20"/>
          <w:szCs w:val="20"/>
        </w:rPr>
        <w:br/>
      </w:r>
      <w:r w:rsidRPr="00EC6239">
        <w:rPr>
          <w:rFonts w:asciiTheme="minorHAnsi" w:hAnsiTheme="minorHAnsi" w:cstheme="minorHAnsi"/>
          <w:b/>
          <w:sz w:val="20"/>
          <w:szCs w:val="20"/>
        </w:rPr>
        <w:t xml:space="preserve">regulaminu wewnętrznego z dnia </w:t>
      </w:r>
      <w:r w:rsidR="00EC6239">
        <w:rPr>
          <w:rFonts w:asciiTheme="minorHAnsi" w:hAnsiTheme="minorHAnsi" w:cstheme="minorHAnsi"/>
          <w:b/>
          <w:sz w:val="20"/>
          <w:szCs w:val="20"/>
        </w:rPr>
        <w:t>03</w:t>
      </w:r>
      <w:r w:rsidRPr="00EC6239">
        <w:rPr>
          <w:rFonts w:asciiTheme="minorHAnsi" w:hAnsiTheme="minorHAnsi" w:cstheme="minorHAnsi"/>
          <w:b/>
          <w:sz w:val="20"/>
          <w:szCs w:val="20"/>
        </w:rPr>
        <w:t>.0</w:t>
      </w:r>
      <w:r w:rsidR="00EC6239">
        <w:rPr>
          <w:rFonts w:asciiTheme="minorHAnsi" w:hAnsiTheme="minorHAnsi" w:cstheme="minorHAnsi"/>
          <w:b/>
          <w:sz w:val="20"/>
          <w:szCs w:val="20"/>
        </w:rPr>
        <w:t>1</w:t>
      </w:r>
      <w:r w:rsidRPr="00EC6239">
        <w:rPr>
          <w:rFonts w:asciiTheme="minorHAnsi" w:hAnsiTheme="minorHAnsi" w:cstheme="minorHAnsi"/>
          <w:b/>
          <w:sz w:val="20"/>
          <w:szCs w:val="20"/>
        </w:rPr>
        <w:t>.202</w:t>
      </w:r>
      <w:r w:rsidR="00D61633">
        <w:rPr>
          <w:rFonts w:asciiTheme="minorHAnsi" w:hAnsiTheme="minorHAnsi" w:cstheme="minorHAnsi"/>
          <w:b/>
          <w:sz w:val="20"/>
          <w:szCs w:val="20"/>
        </w:rPr>
        <w:t>4</w:t>
      </w:r>
      <w:r w:rsidRPr="00EC6239">
        <w:rPr>
          <w:rFonts w:asciiTheme="minorHAnsi" w:hAnsiTheme="minorHAnsi" w:cstheme="minorHAnsi"/>
          <w:b/>
          <w:sz w:val="20"/>
          <w:szCs w:val="20"/>
        </w:rPr>
        <w:t xml:space="preserve"> r. </w:t>
      </w:r>
    </w:p>
    <w:p w14:paraId="0D909ECE" w14:textId="77777777" w:rsidR="00564245" w:rsidRPr="00EC6239" w:rsidRDefault="00564245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0290C8C" w14:textId="2E4935F4" w:rsidR="00564245" w:rsidRPr="00EC6239" w:rsidRDefault="00564245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EC6239">
        <w:rPr>
          <w:rFonts w:asciiTheme="minorHAnsi" w:hAnsiTheme="minorHAnsi" w:cstheme="minorHAnsi"/>
          <w:b/>
          <w:sz w:val="20"/>
          <w:szCs w:val="20"/>
        </w:rPr>
        <w:t>§1</w:t>
      </w:r>
    </w:p>
    <w:p w14:paraId="41D303D1" w14:textId="1D4597C9" w:rsidR="00564245" w:rsidRPr="00EC6239" w:rsidRDefault="00564245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>Wykonawca zobowiązuje się do dostarczania i sprzedania</w:t>
      </w:r>
      <w:r w:rsidR="00545C2B" w:rsidRPr="00EC6239">
        <w:rPr>
          <w:rFonts w:asciiTheme="minorHAnsi" w:hAnsiTheme="minorHAnsi" w:cstheme="minorHAnsi"/>
          <w:sz w:val="20"/>
          <w:szCs w:val="20"/>
        </w:rPr>
        <w:t>,</w:t>
      </w:r>
      <w:r w:rsidRPr="00EC6239">
        <w:rPr>
          <w:rFonts w:asciiTheme="minorHAnsi" w:hAnsiTheme="minorHAnsi" w:cstheme="minorHAnsi"/>
          <w:sz w:val="20"/>
          <w:szCs w:val="20"/>
        </w:rPr>
        <w:t xml:space="preserve"> a Zamawiający do odbioru i nabycia towaru </w:t>
      </w:r>
      <w:r w:rsidR="00EC6239">
        <w:rPr>
          <w:rFonts w:asciiTheme="minorHAnsi" w:hAnsiTheme="minorHAnsi" w:cstheme="minorHAnsi"/>
          <w:sz w:val="20"/>
          <w:szCs w:val="20"/>
        </w:rPr>
        <w:br/>
      </w:r>
      <w:r w:rsidRPr="00EC6239">
        <w:rPr>
          <w:rFonts w:asciiTheme="minorHAnsi" w:hAnsiTheme="minorHAnsi" w:cstheme="minorHAnsi"/>
          <w:sz w:val="20"/>
          <w:szCs w:val="20"/>
        </w:rPr>
        <w:t>w postaci</w:t>
      </w:r>
      <w:r w:rsidR="00D67751" w:rsidRPr="00EC6239">
        <w:rPr>
          <w:rFonts w:asciiTheme="minorHAnsi" w:hAnsiTheme="minorHAnsi" w:cstheme="minorHAnsi"/>
          <w:sz w:val="20"/>
          <w:szCs w:val="20"/>
        </w:rPr>
        <w:t xml:space="preserve"> </w:t>
      </w:r>
      <w:r w:rsidR="00900197" w:rsidRPr="00EC6239">
        <w:rPr>
          <w:rFonts w:asciiTheme="minorHAnsi" w:hAnsiTheme="minorHAnsi" w:cstheme="minorHAnsi"/>
          <w:sz w:val="20"/>
          <w:szCs w:val="20"/>
        </w:rPr>
        <w:t>…………………</w:t>
      </w:r>
      <w:r w:rsidRPr="00EC6239">
        <w:rPr>
          <w:rFonts w:asciiTheme="minorHAnsi" w:hAnsiTheme="minorHAnsi" w:cstheme="minorHAnsi"/>
          <w:sz w:val="20"/>
          <w:szCs w:val="20"/>
        </w:rPr>
        <w:t xml:space="preserve"> w asortymencie i ilościach określonych w ZAPYTANIU</w:t>
      </w:r>
      <w:r w:rsidR="00E173DF" w:rsidRPr="00EC6239">
        <w:rPr>
          <w:rFonts w:asciiTheme="minorHAnsi" w:hAnsiTheme="minorHAnsi" w:cstheme="minorHAnsi"/>
          <w:sz w:val="20"/>
          <w:szCs w:val="20"/>
        </w:rPr>
        <w:t xml:space="preserve"> </w:t>
      </w:r>
      <w:r w:rsidRPr="00EC6239">
        <w:rPr>
          <w:rFonts w:asciiTheme="minorHAnsi" w:hAnsiTheme="minorHAnsi" w:cstheme="minorHAnsi"/>
          <w:sz w:val="20"/>
          <w:szCs w:val="20"/>
        </w:rPr>
        <w:t>OFERTOWYM i ofercie Wykonawcy z dnia ................ 202</w:t>
      </w:r>
      <w:r w:rsidR="00EC6239">
        <w:rPr>
          <w:rFonts w:asciiTheme="minorHAnsi" w:hAnsiTheme="minorHAnsi" w:cstheme="minorHAnsi"/>
          <w:sz w:val="20"/>
          <w:szCs w:val="20"/>
        </w:rPr>
        <w:t>4</w:t>
      </w:r>
      <w:r w:rsidR="009B30CB" w:rsidRPr="00EC6239">
        <w:rPr>
          <w:rFonts w:asciiTheme="minorHAnsi" w:hAnsiTheme="minorHAnsi" w:cstheme="minorHAnsi"/>
          <w:sz w:val="20"/>
          <w:szCs w:val="20"/>
        </w:rPr>
        <w:t xml:space="preserve"> </w:t>
      </w:r>
      <w:r w:rsidRPr="00EC6239">
        <w:rPr>
          <w:rFonts w:asciiTheme="minorHAnsi" w:hAnsiTheme="minorHAnsi" w:cstheme="minorHAnsi"/>
          <w:sz w:val="20"/>
          <w:szCs w:val="20"/>
        </w:rPr>
        <w:t>r.</w:t>
      </w:r>
    </w:p>
    <w:p w14:paraId="5746422A" w14:textId="58FD94AC" w:rsidR="00564245" w:rsidRPr="00EC6239" w:rsidRDefault="00564245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iCs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>Dostawa będzie realizowania partiami</w:t>
      </w:r>
      <w:r w:rsidR="00EC6239">
        <w:rPr>
          <w:rFonts w:asciiTheme="minorHAnsi" w:hAnsiTheme="minorHAnsi" w:cstheme="minorHAnsi"/>
          <w:sz w:val="20"/>
          <w:szCs w:val="20"/>
        </w:rPr>
        <w:t>,</w:t>
      </w:r>
      <w:r w:rsidRPr="00EC6239">
        <w:rPr>
          <w:rFonts w:asciiTheme="minorHAnsi" w:hAnsiTheme="minorHAnsi" w:cstheme="minorHAnsi"/>
          <w:sz w:val="20"/>
          <w:szCs w:val="20"/>
        </w:rPr>
        <w:t xml:space="preserve"> a rozmiar i częstotliwość pojedynczych dostaw wynikać będ</w:t>
      </w:r>
      <w:r w:rsidR="00EC6239">
        <w:rPr>
          <w:rFonts w:asciiTheme="minorHAnsi" w:hAnsiTheme="minorHAnsi" w:cstheme="minorHAnsi"/>
          <w:sz w:val="20"/>
          <w:szCs w:val="20"/>
        </w:rPr>
        <w:t>zie</w:t>
      </w:r>
      <w:r w:rsidR="00E173DF" w:rsidRPr="00EC6239">
        <w:rPr>
          <w:rFonts w:asciiTheme="minorHAnsi" w:hAnsiTheme="minorHAnsi" w:cstheme="minorHAnsi"/>
          <w:sz w:val="20"/>
          <w:szCs w:val="20"/>
        </w:rPr>
        <w:t xml:space="preserve"> </w:t>
      </w:r>
      <w:r w:rsidR="00EC6239">
        <w:rPr>
          <w:rFonts w:asciiTheme="minorHAnsi" w:hAnsiTheme="minorHAnsi" w:cstheme="minorHAnsi"/>
          <w:sz w:val="20"/>
          <w:szCs w:val="20"/>
        </w:rPr>
        <w:br/>
      </w:r>
      <w:r w:rsidRPr="00EC6239">
        <w:rPr>
          <w:rFonts w:asciiTheme="minorHAnsi" w:hAnsiTheme="minorHAnsi" w:cstheme="minorHAnsi"/>
          <w:sz w:val="20"/>
          <w:szCs w:val="20"/>
        </w:rPr>
        <w:t>z każdorazowego zamówienia Odbiorcy składanego telefonicznie lub e-mailem bez ograniczeń co do częstotliwości zamówień, asortymentu oraz ilości zamówionego towaru.</w:t>
      </w:r>
    </w:p>
    <w:p w14:paraId="3D653A4C" w14:textId="14C0249E" w:rsidR="00564245" w:rsidRPr="00EC6239" w:rsidRDefault="00564245" w:rsidP="00775333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bookmarkStart w:id="1" w:name="_Hlk74640849"/>
      <w:r w:rsidRPr="00EC6239">
        <w:rPr>
          <w:rFonts w:asciiTheme="minorHAnsi" w:hAnsiTheme="minorHAnsi" w:cstheme="minorHAnsi"/>
          <w:iCs/>
          <w:sz w:val="20"/>
          <w:szCs w:val="20"/>
        </w:rPr>
        <w:t>Zamawiający zastrzega sobie prawo do niewykorzystania zamówienia w zakresie ilościowym</w:t>
      </w:r>
      <w:r w:rsidR="004D4F30" w:rsidRPr="00EC6239">
        <w:rPr>
          <w:rFonts w:asciiTheme="minorHAnsi" w:hAnsiTheme="minorHAnsi" w:cstheme="minorHAnsi"/>
          <w:iCs/>
          <w:sz w:val="20"/>
          <w:szCs w:val="20"/>
        </w:rPr>
        <w:t xml:space="preserve"> </w:t>
      </w:r>
      <w:r w:rsidR="00E173DF" w:rsidRPr="00EC6239">
        <w:rPr>
          <w:rFonts w:asciiTheme="minorHAnsi" w:hAnsiTheme="minorHAnsi" w:cstheme="minorHAnsi"/>
          <w:iCs/>
          <w:sz w:val="20"/>
          <w:szCs w:val="20"/>
        </w:rPr>
        <w:br/>
      </w:r>
      <w:r w:rsidRPr="00EC6239">
        <w:rPr>
          <w:rFonts w:asciiTheme="minorHAnsi" w:hAnsiTheme="minorHAnsi" w:cstheme="minorHAnsi"/>
          <w:iCs/>
          <w:sz w:val="20"/>
          <w:szCs w:val="20"/>
        </w:rPr>
        <w:t xml:space="preserve">i wartościowym jednak nie więcej niż o </w:t>
      </w:r>
      <w:r w:rsidR="0009352D" w:rsidRPr="00EC6239">
        <w:rPr>
          <w:rFonts w:asciiTheme="minorHAnsi" w:hAnsiTheme="minorHAnsi" w:cstheme="minorHAnsi"/>
          <w:iCs/>
          <w:sz w:val="20"/>
          <w:szCs w:val="20"/>
        </w:rPr>
        <w:t>2</w:t>
      </w:r>
      <w:r w:rsidRPr="00EC6239">
        <w:rPr>
          <w:rFonts w:asciiTheme="minorHAnsi" w:hAnsiTheme="minorHAnsi" w:cstheme="minorHAnsi"/>
          <w:iCs/>
          <w:sz w:val="20"/>
          <w:szCs w:val="20"/>
        </w:rPr>
        <w:t>0% wartości umowy</w:t>
      </w:r>
      <w:r w:rsidRPr="00EC6239">
        <w:rPr>
          <w:rFonts w:asciiTheme="minorHAnsi" w:hAnsiTheme="minorHAnsi" w:cstheme="minorHAnsi"/>
          <w:sz w:val="20"/>
          <w:szCs w:val="20"/>
        </w:rPr>
        <w:t>.</w:t>
      </w:r>
      <w:bookmarkEnd w:id="1"/>
    </w:p>
    <w:p w14:paraId="12CEAAED" w14:textId="097F2FF6" w:rsidR="00775333" w:rsidRPr="00EC6239" w:rsidRDefault="00775333" w:rsidP="004D4F30">
      <w:pPr>
        <w:ind w:left="360" w:hanging="360"/>
        <w:jc w:val="both"/>
        <w:rPr>
          <w:rFonts w:asciiTheme="minorHAnsi" w:hAnsiTheme="minorHAnsi" w:cstheme="minorHAnsi"/>
          <w:sz w:val="20"/>
          <w:szCs w:val="20"/>
        </w:rPr>
      </w:pPr>
    </w:p>
    <w:p w14:paraId="1D800078" w14:textId="49A78B2F" w:rsidR="00564245" w:rsidRPr="00EC6239" w:rsidRDefault="00564245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EC6239">
        <w:rPr>
          <w:rFonts w:asciiTheme="minorHAnsi" w:hAnsiTheme="minorHAnsi" w:cstheme="minorHAnsi"/>
          <w:b/>
          <w:sz w:val="20"/>
          <w:szCs w:val="20"/>
        </w:rPr>
        <w:t>§2</w:t>
      </w:r>
    </w:p>
    <w:p w14:paraId="529EC22D" w14:textId="567C869F" w:rsidR="00564245" w:rsidRPr="00EC6239" w:rsidRDefault="00564245" w:rsidP="00366DA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 xml:space="preserve">Dostawy zamówionego towaru następować będą transportem Wykonawcy na jego koszt i ryzyko do </w:t>
      </w:r>
      <w:r w:rsidR="00366DA8" w:rsidRPr="00EC6239">
        <w:rPr>
          <w:rFonts w:asciiTheme="minorHAnsi" w:hAnsiTheme="minorHAnsi" w:cstheme="minorHAnsi"/>
          <w:sz w:val="20"/>
          <w:szCs w:val="20"/>
        </w:rPr>
        <w:t xml:space="preserve">Apteki Samodzielnego Publicznego Zespołu Opieki Zdrowotnej w Tomaszowie Lubelskim </w:t>
      </w:r>
      <w:r w:rsidRPr="00EC6239">
        <w:rPr>
          <w:rFonts w:asciiTheme="minorHAnsi" w:hAnsiTheme="minorHAnsi" w:cstheme="minorHAnsi"/>
          <w:sz w:val="20"/>
          <w:szCs w:val="20"/>
        </w:rPr>
        <w:t>przy Alejach Grunwaldzkich 1 w Tomaszowie Lubelskim, najdalej w ciągu trzech dni roboczych licząc od daty złożenia zamówienia telefonicznego/e-mailem przez Zamawiającego.</w:t>
      </w:r>
    </w:p>
    <w:p w14:paraId="64CDB7FF" w14:textId="77777777" w:rsidR="00E173DF" w:rsidRPr="00EC6239" w:rsidRDefault="00E173DF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2C3DC621" w14:textId="3B937718" w:rsidR="00564245" w:rsidRPr="00EC6239" w:rsidRDefault="00564245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EC6239">
        <w:rPr>
          <w:rFonts w:asciiTheme="minorHAnsi" w:hAnsiTheme="minorHAnsi" w:cstheme="minorHAnsi"/>
          <w:b/>
          <w:sz w:val="20"/>
          <w:szCs w:val="20"/>
        </w:rPr>
        <w:t>§3</w:t>
      </w:r>
    </w:p>
    <w:p w14:paraId="58E69AA8" w14:textId="133D697F" w:rsidR="00564245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 xml:space="preserve">Na każdą dostarczoną Zamawiającemu partię towaru Wykonawca wystawia odrębną fakturę                        </w:t>
      </w:r>
      <w:r w:rsidR="004D4F30" w:rsidRPr="00EC6239">
        <w:rPr>
          <w:rFonts w:asciiTheme="minorHAnsi" w:hAnsiTheme="minorHAnsi" w:cstheme="minorHAnsi"/>
          <w:sz w:val="20"/>
          <w:szCs w:val="20"/>
        </w:rPr>
        <w:t xml:space="preserve">                    </w:t>
      </w:r>
      <w:r w:rsidRPr="00EC6239">
        <w:rPr>
          <w:rFonts w:asciiTheme="minorHAnsi" w:hAnsiTheme="minorHAnsi" w:cstheme="minorHAnsi"/>
          <w:sz w:val="20"/>
          <w:szCs w:val="20"/>
        </w:rPr>
        <w:t xml:space="preserve"> z zaznaczeniem nazwy towaru (zgodnie z ofertą), ilości, ceny, podatku VAT.</w:t>
      </w:r>
    </w:p>
    <w:p w14:paraId="4E0AA7FF" w14:textId="77777777" w:rsidR="00EC6239" w:rsidRDefault="00EC6239" w:rsidP="00EC6239">
      <w:pPr>
        <w:pStyle w:val="Akapitzlist"/>
        <w:numPr>
          <w:ilvl w:val="0"/>
          <w:numId w:val="3"/>
        </w:numPr>
        <w:suppressAutoHyphens w:val="0"/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52B89">
        <w:rPr>
          <w:rFonts w:asciiTheme="minorHAnsi" w:hAnsiTheme="minorHAnsi" w:cstheme="minorHAnsi"/>
          <w:sz w:val="20"/>
          <w:szCs w:val="20"/>
        </w:rPr>
        <w:t xml:space="preserve">Dodatkowo </w:t>
      </w:r>
      <w:r>
        <w:rPr>
          <w:rFonts w:asciiTheme="minorHAnsi" w:hAnsiTheme="minorHAnsi" w:cstheme="minorHAnsi"/>
          <w:sz w:val="20"/>
          <w:szCs w:val="20"/>
        </w:rPr>
        <w:t>f</w:t>
      </w:r>
      <w:r w:rsidRPr="00052B89">
        <w:rPr>
          <w:rFonts w:asciiTheme="minorHAnsi" w:hAnsiTheme="minorHAnsi" w:cstheme="minorHAnsi"/>
          <w:sz w:val="20"/>
          <w:szCs w:val="20"/>
        </w:rPr>
        <w:t>aktura powinna zawierać numer postępowania, numer części w przypadku podziału zamówienia na części oraz numer umowy.</w:t>
      </w:r>
    </w:p>
    <w:p w14:paraId="3604ECE7" w14:textId="2605242A" w:rsidR="00EC6239" w:rsidRPr="00EC6239" w:rsidRDefault="00EC6239" w:rsidP="00EC6239">
      <w:pPr>
        <w:pStyle w:val="Akapitzlist"/>
        <w:numPr>
          <w:ilvl w:val="0"/>
          <w:numId w:val="3"/>
        </w:numPr>
        <w:suppressAutoHyphens w:val="0"/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52B89">
        <w:rPr>
          <w:rFonts w:asciiTheme="minorHAnsi" w:hAnsiTheme="minorHAnsi" w:cstheme="minorHAnsi"/>
          <w:sz w:val="20"/>
          <w:szCs w:val="20"/>
        </w:rPr>
        <w:t>Wystawioną fakturę należy zapisać w pliku .pdf i przesłać na adres email: faktury@szpital-tomaszow.pl.</w:t>
      </w:r>
    </w:p>
    <w:p w14:paraId="21C8017D" w14:textId="234CB893" w:rsidR="00564245" w:rsidRPr="00EC6239" w:rsidRDefault="00564245">
      <w:pPr>
        <w:numPr>
          <w:ilvl w:val="0"/>
          <w:numId w:val="3"/>
        </w:numPr>
        <w:tabs>
          <w:tab w:val="left" w:pos="360"/>
        </w:tabs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 xml:space="preserve">Miejscem realizacji umowy jest </w:t>
      </w:r>
      <w:r w:rsidR="00366DA8" w:rsidRPr="00EC6239">
        <w:rPr>
          <w:rFonts w:asciiTheme="minorHAnsi" w:hAnsiTheme="minorHAnsi" w:cstheme="minorHAnsi"/>
          <w:sz w:val="20"/>
          <w:szCs w:val="20"/>
        </w:rPr>
        <w:t>apteka</w:t>
      </w:r>
      <w:r w:rsidRPr="00EC6239">
        <w:rPr>
          <w:rFonts w:asciiTheme="minorHAnsi" w:hAnsiTheme="minorHAnsi" w:cstheme="minorHAnsi"/>
          <w:sz w:val="20"/>
          <w:szCs w:val="20"/>
        </w:rPr>
        <w:t>, o któr</w:t>
      </w:r>
      <w:r w:rsidR="00366DA8" w:rsidRPr="00EC6239">
        <w:rPr>
          <w:rFonts w:asciiTheme="minorHAnsi" w:hAnsiTheme="minorHAnsi" w:cstheme="minorHAnsi"/>
          <w:sz w:val="20"/>
          <w:szCs w:val="20"/>
        </w:rPr>
        <w:t>ej</w:t>
      </w:r>
      <w:r w:rsidRPr="00EC6239">
        <w:rPr>
          <w:rFonts w:asciiTheme="minorHAnsi" w:hAnsiTheme="minorHAnsi" w:cstheme="minorHAnsi"/>
          <w:sz w:val="20"/>
          <w:szCs w:val="20"/>
        </w:rPr>
        <w:t xml:space="preserve"> mowa w §2 umowy.</w:t>
      </w:r>
    </w:p>
    <w:p w14:paraId="10EDE5D0" w14:textId="77777777" w:rsidR="00564245" w:rsidRPr="00EC6239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>Za datę dostarczenia partii towaru uważa się datę pisemnego potwierdzenia przyjęcia towaru przez upoważnionego przedstawiciela Zamawiającego.</w:t>
      </w:r>
    </w:p>
    <w:p w14:paraId="11962865" w14:textId="77777777" w:rsidR="00564245" w:rsidRPr="00EC6239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>Bieg terminu zapłaty rozpoczyna się od daty otrzymania faktury przez Zamawiającego pod warunkiem uprzedniego odebrania towaru.</w:t>
      </w:r>
    </w:p>
    <w:p w14:paraId="48985746" w14:textId="5151A59C" w:rsidR="00564245" w:rsidRPr="00EC6239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>W przypadku zwrotu dokumentów niespełniających warunków zawartych w §3 umowy, termin zapłaty biegnie od daty ponownego dostarczenia dokumentów zgodnych z warunkami umowy.</w:t>
      </w:r>
    </w:p>
    <w:p w14:paraId="4AC32DB2" w14:textId="444B3314" w:rsidR="00564245" w:rsidRPr="00EC6239" w:rsidRDefault="00564245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EC6239">
        <w:rPr>
          <w:rFonts w:asciiTheme="minorHAnsi" w:hAnsiTheme="minorHAnsi" w:cstheme="minorHAnsi"/>
          <w:b/>
          <w:sz w:val="20"/>
          <w:szCs w:val="20"/>
        </w:rPr>
        <w:lastRenderedPageBreak/>
        <w:t>§4</w:t>
      </w:r>
    </w:p>
    <w:p w14:paraId="3CBCD7C9" w14:textId="77777777" w:rsidR="00564245" w:rsidRPr="00EC6239" w:rsidRDefault="00564245">
      <w:pPr>
        <w:pStyle w:val="Janusz"/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EC6239">
        <w:rPr>
          <w:rFonts w:asciiTheme="minorHAnsi" w:hAnsiTheme="minorHAnsi" w:cstheme="minorHAnsi"/>
          <w:sz w:val="20"/>
        </w:rPr>
        <w:t>Warunki płatności strony precyzują następująco:</w:t>
      </w:r>
    </w:p>
    <w:p w14:paraId="33AF16DB" w14:textId="77777777" w:rsidR="00564245" w:rsidRPr="00EC6239" w:rsidRDefault="00564245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EC6239">
        <w:rPr>
          <w:rFonts w:asciiTheme="minorHAnsi" w:hAnsiTheme="minorHAnsi" w:cstheme="minorHAnsi"/>
          <w:sz w:val="20"/>
        </w:rPr>
        <w:t>Płatność będzie realizowana na podstawie oryginalnej faktury VAT Wykonawcy, wystawionej po dostarczeniu przedmiotu umowy.</w:t>
      </w:r>
    </w:p>
    <w:p w14:paraId="5F0CAB6B" w14:textId="77777777" w:rsidR="00564245" w:rsidRPr="00EC6239" w:rsidRDefault="00564245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EC6239">
        <w:rPr>
          <w:rFonts w:asciiTheme="minorHAnsi" w:hAnsiTheme="minorHAnsi" w:cstheme="minorHAnsi"/>
          <w:sz w:val="20"/>
        </w:rPr>
        <w:t>Zamawiający najdalej w ciągu 30 dni od daty otrzymania faktury zobowiązany jest uregulować należność przelewem na konto bankowe Wykonawcy podane w fakturze.</w:t>
      </w:r>
    </w:p>
    <w:p w14:paraId="04191C3D" w14:textId="77777777" w:rsidR="00564245" w:rsidRPr="00EC6239" w:rsidRDefault="00564245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EC6239">
        <w:rPr>
          <w:rFonts w:asciiTheme="minorHAnsi" w:hAnsiTheme="minorHAnsi" w:cstheme="minorHAnsi"/>
          <w:sz w:val="20"/>
        </w:rPr>
        <w:t>Jako datę zapłaty faktury przyjmuje się datę realizacji przelewu przez bank Zamawiającego.</w:t>
      </w:r>
    </w:p>
    <w:p w14:paraId="525D0702" w14:textId="13F36534" w:rsidR="00564245" w:rsidRDefault="00564245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0"/>
        </w:rPr>
      </w:pPr>
    </w:p>
    <w:p w14:paraId="1BF0DFF1" w14:textId="77777777" w:rsidR="00EC6239" w:rsidRDefault="00EC6239" w:rsidP="00EC6239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§5</w:t>
      </w:r>
    </w:p>
    <w:p w14:paraId="616C5862" w14:textId="77777777" w:rsidR="00EC6239" w:rsidRPr="00AE3E18" w:rsidRDefault="00EC6239" w:rsidP="00EC6239">
      <w:pPr>
        <w:pStyle w:val="Janusz"/>
        <w:numPr>
          <w:ilvl w:val="0"/>
          <w:numId w:val="20"/>
        </w:numPr>
        <w:ind w:left="357" w:hanging="357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 xml:space="preserve">Osoby odpowiedzialne za realizację Umowy: </w:t>
      </w:r>
    </w:p>
    <w:p w14:paraId="1487A111" w14:textId="77777777" w:rsidR="00EC6239" w:rsidRPr="00AE3E18" w:rsidRDefault="00EC6239" w:rsidP="00EC6239">
      <w:pPr>
        <w:pStyle w:val="Janusz"/>
        <w:numPr>
          <w:ilvl w:val="0"/>
          <w:numId w:val="17"/>
        </w:numPr>
        <w:spacing w:line="100" w:lineRule="atLeast"/>
        <w:ind w:left="925" w:hanging="284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ze strony Zamawiającego:</w:t>
      </w:r>
    </w:p>
    <w:p w14:paraId="323ABE27" w14:textId="77777777" w:rsidR="00EC6239" w:rsidRPr="00AE3E18" w:rsidRDefault="00EC6239" w:rsidP="00EC6239">
      <w:pPr>
        <w:pStyle w:val="Janusz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 xml:space="preserve">       </w:t>
      </w:r>
      <w:r>
        <w:rPr>
          <w:rFonts w:asciiTheme="minorHAnsi" w:hAnsiTheme="minorHAnsi" w:cstheme="minorHAnsi"/>
          <w:sz w:val="20"/>
        </w:rPr>
        <w:tab/>
        <w:t xml:space="preserve">     </w:t>
      </w:r>
      <w:r w:rsidRPr="00AE3E18">
        <w:rPr>
          <w:rFonts w:asciiTheme="minorHAnsi" w:hAnsiTheme="minorHAnsi" w:cstheme="minorHAnsi"/>
          <w:sz w:val="20"/>
        </w:rPr>
        <w:t xml:space="preserve">………………., nr telefonu………………, adres e-mail: …...................., </w:t>
      </w:r>
    </w:p>
    <w:p w14:paraId="129DA1C2" w14:textId="77777777" w:rsidR="00EC6239" w:rsidRPr="00AE3E18" w:rsidRDefault="00EC6239" w:rsidP="00EC6239">
      <w:pPr>
        <w:pStyle w:val="Janusz"/>
        <w:numPr>
          <w:ilvl w:val="0"/>
          <w:numId w:val="17"/>
        </w:numPr>
        <w:spacing w:line="100" w:lineRule="atLeast"/>
        <w:ind w:left="925" w:hanging="284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ze strony Wykonawcy:</w:t>
      </w:r>
    </w:p>
    <w:p w14:paraId="44533CCF" w14:textId="77777777" w:rsidR="00EC6239" w:rsidRDefault="00EC6239" w:rsidP="00EC6239">
      <w:pPr>
        <w:pStyle w:val="Janusz"/>
        <w:spacing w:line="100" w:lineRule="atLeast"/>
        <w:ind w:left="577" w:firstLine="348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 xml:space="preserve">………………………., nr telefonu: ………………. , adres e-mail ………… </w:t>
      </w:r>
    </w:p>
    <w:p w14:paraId="4850A6EB" w14:textId="77777777" w:rsidR="00EC6239" w:rsidRPr="00AE3E18" w:rsidRDefault="00EC6239" w:rsidP="00EC6239">
      <w:pPr>
        <w:pStyle w:val="Janusz"/>
        <w:numPr>
          <w:ilvl w:val="0"/>
          <w:numId w:val="20"/>
        </w:numPr>
        <w:spacing w:line="100" w:lineRule="atLeast"/>
        <w:ind w:left="357" w:hanging="357"/>
        <w:jc w:val="both"/>
        <w:rPr>
          <w:rFonts w:asciiTheme="minorHAnsi" w:hAnsiTheme="minorHAnsi" w:cstheme="minorHAnsi"/>
          <w:sz w:val="20"/>
        </w:rPr>
      </w:pPr>
      <w:bookmarkStart w:id="2" w:name="_Hlk177978300"/>
      <w:r w:rsidRPr="00AE3E18">
        <w:rPr>
          <w:rFonts w:asciiTheme="minorHAnsi" w:hAnsiTheme="minorHAnsi" w:cstheme="minorHAnsi"/>
          <w:sz w:val="20"/>
        </w:rPr>
        <w:t>Zmiana osoby odpowiedzialnej za realizację Umowy nie stanowi zmiany Umowy i nie wymaga zawarcia aneksu, dla swej skuteczności wymaga jednak poinformowania drugiej Strony w formie pisemnej.</w:t>
      </w:r>
    </w:p>
    <w:bookmarkEnd w:id="2"/>
    <w:p w14:paraId="378981FE" w14:textId="77777777" w:rsidR="00EC6239" w:rsidRPr="00EC6239" w:rsidRDefault="00EC6239" w:rsidP="00EC6239">
      <w:pPr>
        <w:pStyle w:val="Janusz"/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</w:p>
    <w:p w14:paraId="55E2B011" w14:textId="486D1804" w:rsidR="00564245" w:rsidRPr="00EC6239" w:rsidRDefault="00564245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EC6239">
        <w:rPr>
          <w:rFonts w:asciiTheme="minorHAnsi" w:hAnsiTheme="minorHAnsi" w:cstheme="minorHAnsi"/>
          <w:b/>
          <w:sz w:val="20"/>
          <w:szCs w:val="20"/>
        </w:rPr>
        <w:t>§</w:t>
      </w:r>
      <w:r w:rsidR="00EC6239" w:rsidRPr="00EC6239">
        <w:rPr>
          <w:rFonts w:asciiTheme="minorHAnsi" w:hAnsiTheme="minorHAnsi" w:cstheme="minorHAnsi"/>
          <w:b/>
          <w:sz w:val="20"/>
          <w:szCs w:val="20"/>
        </w:rPr>
        <w:t>6</w:t>
      </w:r>
    </w:p>
    <w:p w14:paraId="74895BEE" w14:textId="77777777" w:rsidR="00564245" w:rsidRPr="00EC6239" w:rsidRDefault="00564245">
      <w:pPr>
        <w:pStyle w:val="Janusz"/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EC6239">
        <w:rPr>
          <w:rFonts w:asciiTheme="minorHAnsi" w:hAnsiTheme="minorHAnsi" w:cstheme="minorHAnsi"/>
          <w:sz w:val="20"/>
        </w:rPr>
        <w:t>1. Cena transakcyjna zakontraktowanego towaru wynosi odpowiednio:</w:t>
      </w:r>
    </w:p>
    <w:p w14:paraId="5498BEE8" w14:textId="77777777" w:rsidR="00564245" w:rsidRPr="00EC6239" w:rsidRDefault="00564245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b/>
          <w:sz w:val="20"/>
        </w:rPr>
      </w:pPr>
      <w:r w:rsidRPr="00EC6239">
        <w:rPr>
          <w:rFonts w:asciiTheme="minorHAnsi" w:hAnsiTheme="minorHAnsi" w:cstheme="minorHAnsi"/>
          <w:sz w:val="20"/>
        </w:rPr>
        <w:tab/>
      </w:r>
      <w:r w:rsidRPr="00EC6239">
        <w:rPr>
          <w:rFonts w:asciiTheme="minorHAnsi" w:hAnsiTheme="minorHAnsi" w:cstheme="minorHAnsi"/>
          <w:b/>
          <w:sz w:val="20"/>
        </w:rPr>
        <w:t>............ zł netto (słownie: ....................................),</w:t>
      </w:r>
    </w:p>
    <w:p w14:paraId="02E0B775" w14:textId="77777777" w:rsidR="00564245" w:rsidRPr="00EC6239" w:rsidRDefault="00564245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sz w:val="20"/>
        </w:rPr>
      </w:pPr>
      <w:r w:rsidRPr="00EC6239">
        <w:rPr>
          <w:rFonts w:asciiTheme="minorHAnsi" w:hAnsiTheme="minorHAnsi" w:cstheme="minorHAnsi"/>
          <w:b/>
          <w:sz w:val="20"/>
        </w:rPr>
        <w:t xml:space="preserve">         </w:t>
      </w:r>
      <w:r w:rsidR="004D4F30" w:rsidRPr="00EC6239">
        <w:rPr>
          <w:rFonts w:asciiTheme="minorHAnsi" w:hAnsiTheme="minorHAnsi" w:cstheme="minorHAnsi"/>
          <w:b/>
          <w:sz w:val="20"/>
        </w:rPr>
        <w:t xml:space="preserve">      </w:t>
      </w:r>
      <w:r w:rsidRPr="00EC6239">
        <w:rPr>
          <w:rFonts w:asciiTheme="minorHAnsi" w:hAnsiTheme="minorHAnsi" w:cstheme="minorHAnsi"/>
          <w:b/>
          <w:sz w:val="20"/>
        </w:rPr>
        <w:t xml:space="preserve"> </w:t>
      </w:r>
      <w:r w:rsidR="004D4F30" w:rsidRPr="00EC6239">
        <w:rPr>
          <w:rFonts w:asciiTheme="minorHAnsi" w:hAnsiTheme="minorHAnsi" w:cstheme="minorHAnsi"/>
          <w:b/>
          <w:sz w:val="20"/>
        </w:rPr>
        <w:t>……</w:t>
      </w:r>
      <w:r w:rsidRPr="00EC6239">
        <w:rPr>
          <w:rFonts w:asciiTheme="minorHAnsi" w:hAnsiTheme="minorHAnsi" w:cstheme="minorHAnsi"/>
          <w:b/>
          <w:sz w:val="20"/>
        </w:rPr>
        <w:t>…….. zł brutto</w:t>
      </w:r>
      <w:r w:rsidRPr="00EC6239">
        <w:rPr>
          <w:rFonts w:asciiTheme="minorHAnsi" w:hAnsiTheme="minorHAnsi" w:cstheme="minorHAnsi"/>
          <w:sz w:val="20"/>
        </w:rPr>
        <w:t xml:space="preserve"> </w:t>
      </w:r>
      <w:r w:rsidRPr="00EC6239">
        <w:rPr>
          <w:rFonts w:asciiTheme="minorHAnsi" w:hAnsiTheme="minorHAnsi" w:cstheme="minorHAnsi"/>
          <w:b/>
          <w:sz w:val="20"/>
        </w:rPr>
        <w:t xml:space="preserve">(słownie: ………………................), </w:t>
      </w:r>
    </w:p>
    <w:p w14:paraId="01EAA992" w14:textId="77777777" w:rsidR="00564245" w:rsidRPr="00EC6239" w:rsidRDefault="00564245">
      <w:pPr>
        <w:pStyle w:val="Janusz"/>
        <w:tabs>
          <w:tab w:val="left" w:pos="720"/>
          <w:tab w:val="center" w:pos="467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EC6239">
        <w:rPr>
          <w:rFonts w:asciiTheme="minorHAnsi" w:hAnsiTheme="minorHAnsi" w:cstheme="minorHAnsi"/>
          <w:sz w:val="20"/>
        </w:rPr>
        <w:t>2. Wartość kontraktu obejmuje:</w:t>
      </w:r>
      <w:r w:rsidRPr="00EC6239">
        <w:rPr>
          <w:rFonts w:asciiTheme="minorHAnsi" w:hAnsiTheme="minorHAnsi" w:cstheme="minorHAnsi"/>
          <w:sz w:val="20"/>
        </w:rPr>
        <w:tab/>
      </w:r>
    </w:p>
    <w:p w14:paraId="22780402" w14:textId="77777777" w:rsidR="00564245" w:rsidRPr="00EC6239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EC6239">
        <w:rPr>
          <w:rFonts w:asciiTheme="minorHAnsi" w:hAnsiTheme="minorHAnsi" w:cstheme="minorHAnsi"/>
          <w:sz w:val="20"/>
        </w:rPr>
        <w:t>wartość przedmiotu umowy,</w:t>
      </w:r>
    </w:p>
    <w:p w14:paraId="713E9384" w14:textId="77777777" w:rsidR="00564245" w:rsidRPr="00EC6239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EC6239">
        <w:rPr>
          <w:rFonts w:asciiTheme="minorHAnsi" w:hAnsiTheme="minorHAnsi" w:cstheme="minorHAnsi"/>
          <w:sz w:val="20"/>
        </w:rPr>
        <w:t>pakowanie,</w:t>
      </w:r>
    </w:p>
    <w:p w14:paraId="08AE1C81" w14:textId="77777777" w:rsidR="00564245" w:rsidRPr="00EC6239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EC6239">
        <w:rPr>
          <w:rFonts w:asciiTheme="minorHAnsi" w:hAnsiTheme="minorHAnsi" w:cstheme="minorHAnsi"/>
          <w:sz w:val="20"/>
        </w:rPr>
        <w:t>koszty ubezpieczenia podczas transportu,</w:t>
      </w:r>
    </w:p>
    <w:p w14:paraId="1A88238F" w14:textId="77777777" w:rsidR="00564245" w:rsidRPr="00EC6239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EC6239">
        <w:rPr>
          <w:rFonts w:asciiTheme="minorHAnsi" w:hAnsiTheme="minorHAnsi" w:cstheme="minorHAnsi"/>
          <w:sz w:val="20"/>
        </w:rPr>
        <w:t>koszty transportu do Zamawiającego,</w:t>
      </w:r>
    </w:p>
    <w:p w14:paraId="73C8DC3E" w14:textId="77777777" w:rsidR="00564245" w:rsidRPr="00EC6239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EC6239">
        <w:rPr>
          <w:rFonts w:asciiTheme="minorHAnsi" w:hAnsiTheme="minorHAnsi" w:cstheme="minorHAnsi"/>
          <w:sz w:val="20"/>
        </w:rPr>
        <w:t xml:space="preserve">podatek VAT, </w:t>
      </w:r>
    </w:p>
    <w:p w14:paraId="7BB638AC" w14:textId="77777777" w:rsidR="00564245" w:rsidRPr="00EC6239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EC6239">
        <w:rPr>
          <w:rFonts w:asciiTheme="minorHAnsi" w:hAnsiTheme="minorHAnsi" w:cstheme="minorHAnsi"/>
          <w:sz w:val="20"/>
        </w:rPr>
        <w:t>koszty załadunku i wyładunku u Zamawiającego,</w:t>
      </w:r>
    </w:p>
    <w:p w14:paraId="18A90BF5" w14:textId="77777777" w:rsidR="00564245" w:rsidRPr="00EC6239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EC6239">
        <w:rPr>
          <w:rFonts w:asciiTheme="minorHAnsi" w:hAnsiTheme="minorHAnsi" w:cstheme="minorHAnsi"/>
          <w:sz w:val="20"/>
        </w:rPr>
        <w:t>opłaty celne.</w:t>
      </w:r>
    </w:p>
    <w:p w14:paraId="283C7804" w14:textId="77777777" w:rsidR="00564245" w:rsidRPr="00EC6239" w:rsidRDefault="00564245">
      <w:pPr>
        <w:rPr>
          <w:rFonts w:asciiTheme="minorHAnsi" w:hAnsiTheme="minorHAnsi" w:cstheme="minorHAnsi"/>
          <w:sz w:val="20"/>
          <w:szCs w:val="20"/>
        </w:rPr>
      </w:pPr>
    </w:p>
    <w:p w14:paraId="32D50C44" w14:textId="5E34E2BC" w:rsidR="00564245" w:rsidRPr="00EC6239" w:rsidRDefault="00564245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EC6239">
        <w:rPr>
          <w:rFonts w:asciiTheme="minorHAnsi" w:hAnsiTheme="minorHAnsi" w:cstheme="minorHAnsi"/>
          <w:b/>
          <w:sz w:val="20"/>
          <w:szCs w:val="20"/>
        </w:rPr>
        <w:t>§</w:t>
      </w:r>
      <w:r w:rsidR="00EC6239" w:rsidRPr="00EC6239">
        <w:rPr>
          <w:rFonts w:asciiTheme="minorHAnsi" w:hAnsiTheme="minorHAnsi" w:cstheme="minorHAnsi"/>
          <w:b/>
          <w:sz w:val="20"/>
          <w:szCs w:val="20"/>
        </w:rPr>
        <w:t>7</w:t>
      </w:r>
    </w:p>
    <w:p w14:paraId="32446C3D" w14:textId="77777777" w:rsidR="00564245" w:rsidRPr="00EC6239" w:rsidRDefault="00564245">
      <w:pPr>
        <w:pStyle w:val="Tekstpodstawowy"/>
        <w:widowControl w:val="0"/>
        <w:numPr>
          <w:ilvl w:val="0"/>
          <w:numId w:val="7"/>
        </w:numPr>
        <w:spacing w:after="0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>Ceny podane w ofercie Wykonawcy wiążą strony przez okres trwania umowy.</w:t>
      </w:r>
    </w:p>
    <w:p w14:paraId="05F92A58" w14:textId="77777777" w:rsidR="00564245" w:rsidRPr="00EC6239" w:rsidRDefault="00564245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>W przypadku zmiany przepisów prawa podatkowego w okresie obowiązywania umowy, w szczególności zmiany stawek podatku VAT, od dnia obowiązywania nowej stawki do cenny netto objętych umową doliczany będzie podatek VAT według nowej stawki.</w:t>
      </w:r>
    </w:p>
    <w:p w14:paraId="42DA1EB3" w14:textId="77777777" w:rsidR="00564245" w:rsidRPr="00EC6239" w:rsidRDefault="00564245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 xml:space="preserve">Wykonawca i Zamawiający zgodnymi oświadczeniami woli ustalają, iż, zgodnie z zasadą dobrowolności stosowania mechanizmu podzielonej płatności (tzw. </w:t>
      </w:r>
      <w:proofErr w:type="spellStart"/>
      <w:r w:rsidRPr="00EC6239">
        <w:rPr>
          <w:rFonts w:asciiTheme="minorHAnsi" w:hAnsiTheme="minorHAnsi" w:cstheme="minorHAnsi"/>
          <w:sz w:val="20"/>
          <w:szCs w:val="20"/>
        </w:rPr>
        <w:t>split</w:t>
      </w:r>
      <w:proofErr w:type="spellEnd"/>
      <w:r w:rsidRPr="00EC6239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EC6239">
        <w:rPr>
          <w:rFonts w:asciiTheme="minorHAnsi" w:hAnsiTheme="minorHAnsi" w:cstheme="minorHAnsi"/>
          <w:sz w:val="20"/>
          <w:szCs w:val="20"/>
        </w:rPr>
        <w:t>payment</w:t>
      </w:r>
      <w:proofErr w:type="spellEnd"/>
      <w:r w:rsidRPr="00EC6239">
        <w:rPr>
          <w:rFonts w:asciiTheme="minorHAnsi" w:hAnsiTheme="minorHAnsi" w:cstheme="minorHAnsi"/>
          <w:sz w:val="20"/>
          <w:szCs w:val="20"/>
        </w:rPr>
        <w:t>), we wzajemnych rozliczeniach nie będzie stosowany wskazany wyżej mechanizm.</w:t>
      </w:r>
    </w:p>
    <w:p w14:paraId="44D8A3BA" w14:textId="77777777" w:rsidR="00564245" w:rsidRPr="00EC6239" w:rsidRDefault="00564245">
      <w:pPr>
        <w:tabs>
          <w:tab w:val="left" w:pos="360"/>
        </w:tabs>
        <w:rPr>
          <w:rFonts w:asciiTheme="minorHAnsi" w:hAnsiTheme="minorHAnsi" w:cstheme="minorHAnsi"/>
          <w:sz w:val="20"/>
          <w:szCs w:val="20"/>
        </w:rPr>
      </w:pPr>
    </w:p>
    <w:p w14:paraId="460DE339" w14:textId="151D9729" w:rsidR="00564245" w:rsidRPr="00EC6239" w:rsidRDefault="00564245">
      <w:pPr>
        <w:jc w:val="center"/>
        <w:rPr>
          <w:rFonts w:asciiTheme="minorHAnsi" w:hAnsiTheme="minorHAnsi" w:cstheme="minorHAnsi"/>
          <w:b/>
          <w:sz w:val="20"/>
          <w:szCs w:val="20"/>
        </w:rPr>
      </w:pPr>
      <w:bookmarkStart w:id="3" w:name="_Hlk129775813"/>
      <w:r w:rsidRPr="00EC6239">
        <w:rPr>
          <w:rFonts w:asciiTheme="minorHAnsi" w:hAnsiTheme="minorHAnsi" w:cstheme="minorHAnsi"/>
          <w:b/>
          <w:sz w:val="20"/>
          <w:szCs w:val="20"/>
        </w:rPr>
        <w:t>§</w:t>
      </w:r>
      <w:bookmarkEnd w:id="3"/>
      <w:r w:rsidR="00EC6239" w:rsidRPr="00EC6239">
        <w:rPr>
          <w:rFonts w:asciiTheme="minorHAnsi" w:hAnsiTheme="minorHAnsi" w:cstheme="minorHAnsi"/>
          <w:b/>
          <w:sz w:val="20"/>
          <w:szCs w:val="20"/>
        </w:rPr>
        <w:t>8</w:t>
      </w:r>
    </w:p>
    <w:p w14:paraId="1DD2D495" w14:textId="351307E1" w:rsidR="00564245" w:rsidRPr="00EC6239" w:rsidRDefault="00564245" w:rsidP="002034F0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>Wykonawca zobowiązuje się do sporządzenia na wezwanie Zamawiającego informacji obejmującej wykaz dostarczonych artykułów, które są przedmiotem niniejszej umowy.</w:t>
      </w:r>
    </w:p>
    <w:p w14:paraId="3C32078F" w14:textId="20208B8D" w:rsidR="00564245" w:rsidRPr="00EC6239" w:rsidRDefault="00564245" w:rsidP="00D67751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>Wykaz powinien zawierać nazwę i ilość dostarczonych artykułów oraz ilość jaka pozostała do wykorzystania, ich ceny jednostkowe oraz sumę tych cen.</w:t>
      </w:r>
    </w:p>
    <w:p w14:paraId="6658D1F6" w14:textId="1B9660D0" w:rsidR="00564245" w:rsidRPr="00EC6239" w:rsidRDefault="00564245" w:rsidP="00D67751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>Wykonawca zobowiązuje się dostarczyć informację, o której mowa w ust. 1 w terminie 7 dni od momentu dostarczenia wezwania.</w:t>
      </w:r>
    </w:p>
    <w:p w14:paraId="3EE0A2AE" w14:textId="6CDCBB65" w:rsidR="00564245" w:rsidRPr="00EC6239" w:rsidRDefault="00564245" w:rsidP="00EC6239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 xml:space="preserve">Wykaz należy przesłać do Sekcji Zaopatrzenia i Zamówień Publicznych na adres </w:t>
      </w:r>
      <w:r w:rsidR="009B30CB" w:rsidRPr="00EC6239">
        <w:rPr>
          <w:rFonts w:asciiTheme="minorHAnsi" w:hAnsiTheme="minorHAnsi" w:cstheme="minorHAnsi"/>
          <w:sz w:val="20"/>
          <w:szCs w:val="20"/>
        </w:rPr>
        <w:br/>
      </w:r>
      <w:r w:rsidRPr="00EC6239">
        <w:rPr>
          <w:rFonts w:asciiTheme="minorHAnsi" w:hAnsiTheme="minorHAnsi" w:cstheme="minorHAnsi"/>
          <w:sz w:val="20"/>
          <w:szCs w:val="20"/>
        </w:rPr>
        <w:t xml:space="preserve">e-mail: </w:t>
      </w:r>
      <w:hyperlink r:id="rId8" w:history="1">
        <w:r w:rsidR="00366DA8" w:rsidRPr="00EC6239">
          <w:rPr>
            <w:rStyle w:val="Hipercze"/>
            <w:rFonts w:asciiTheme="minorHAnsi" w:hAnsiTheme="minorHAnsi" w:cstheme="minorHAnsi"/>
            <w:sz w:val="20"/>
            <w:szCs w:val="20"/>
          </w:rPr>
          <w:t>zampub@szpital-tomaszow.pl</w:t>
        </w:r>
      </w:hyperlink>
      <w:r w:rsidRPr="00EC6239">
        <w:rPr>
          <w:rFonts w:asciiTheme="minorHAnsi" w:hAnsiTheme="minorHAnsi" w:cstheme="minorHAnsi"/>
          <w:sz w:val="20"/>
          <w:szCs w:val="20"/>
        </w:rPr>
        <w:t xml:space="preserve"> lub przesłać w wersji papierowej na adres korespondencji szpitala.  </w:t>
      </w:r>
    </w:p>
    <w:p w14:paraId="4ACDB777" w14:textId="77777777" w:rsidR="00564245" w:rsidRPr="00EC6239" w:rsidRDefault="00564245">
      <w:pPr>
        <w:rPr>
          <w:rFonts w:asciiTheme="minorHAnsi" w:hAnsiTheme="minorHAnsi" w:cstheme="minorHAnsi"/>
          <w:sz w:val="20"/>
          <w:szCs w:val="20"/>
        </w:rPr>
      </w:pPr>
    </w:p>
    <w:p w14:paraId="51042A4B" w14:textId="51E1FCC2" w:rsidR="00564245" w:rsidRPr="00EC6239" w:rsidRDefault="00564245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EC6239">
        <w:rPr>
          <w:rFonts w:asciiTheme="minorHAnsi" w:hAnsiTheme="minorHAnsi" w:cstheme="minorHAnsi"/>
          <w:b/>
          <w:sz w:val="20"/>
          <w:szCs w:val="20"/>
        </w:rPr>
        <w:t>§</w:t>
      </w:r>
      <w:r w:rsidR="00EC6239">
        <w:rPr>
          <w:rFonts w:asciiTheme="minorHAnsi" w:hAnsiTheme="minorHAnsi" w:cstheme="minorHAnsi"/>
          <w:b/>
          <w:sz w:val="20"/>
          <w:szCs w:val="20"/>
        </w:rPr>
        <w:t>9</w:t>
      </w:r>
    </w:p>
    <w:p w14:paraId="27D765D3" w14:textId="7AC850B1" w:rsidR="00564245" w:rsidRPr="00382291" w:rsidRDefault="00564245" w:rsidP="00382291">
      <w:pPr>
        <w:jc w:val="both"/>
        <w:rPr>
          <w:rFonts w:asciiTheme="minorHAnsi" w:hAnsiTheme="minorHAnsi" w:cstheme="minorHAnsi"/>
          <w:sz w:val="20"/>
          <w:szCs w:val="20"/>
        </w:rPr>
      </w:pPr>
      <w:r w:rsidRPr="00382291">
        <w:rPr>
          <w:rFonts w:asciiTheme="minorHAnsi" w:hAnsiTheme="minorHAnsi" w:cstheme="minorHAnsi"/>
          <w:sz w:val="20"/>
          <w:szCs w:val="20"/>
        </w:rPr>
        <w:t>Wykonawca gwarantuje, że towary będące przedmiotem umowy są objęte pełną gwarancją jego lub producenta, a ich data ważności obejmuje okres co najmniej</w:t>
      </w:r>
      <w:r w:rsidR="003B115A" w:rsidRPr="00382291">
        <w:rPr>
          <w:rFonts w:asciiTheme="minorHAnsi" w:hAnsiTheme="minorHAnsi" w:cstheme="minorHAnsi"/>
          <w:sz w:val="20"/>
          <w:szCs w:val="20"/>
        </w:rPr>
        <w:t xml:space="preserve"> </w:t>
      </w:r>
      <w:r w:rsidR="00222B97" w:rsidRPr="00382291">
        <w:rPr>
          <w:rFonts w:asciiTheme="minorHAnsi" w:hAnsiTheme="minorHAnsi" w:cstheme="minorHAnsi"/>
          <w:sz w:val="20"/>
          <w:szCs w:val="20"/>
        </w:rPr>
        <w:t>9</w:t>
      </w:r>
      <w:r w:rsidRPr="00382291">
        <w:rPr>
          <w:rFonts w:asciiTheme="minorHAnsi" w:hAnsiTheme="minorHAnsi" w:cstheme="minorHAnsi"/>
          <w:sz w:val="20"/>
          <w:szCs w:val="20"/>
        </w:rPr>
        <w:t xml:space="preserve"> miesięcy od daty dostawy.</w:t>
      </w:r>
    </w:p>
    <w:p w14:paraId="46CB331B" w14:textId="77777777" w:rsidR="003739D7" w:rsidRPr="00EC6239" w:rsidRDefault="003739D7">
      <w:pPr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3ADB0E90" w14:textId="418830B4" w:rsidR="00564245" w:rsidRPr="00EC6239" w:rsidRDefault="00564245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EC6239">
        <w:rPr>
          <w:rFonts w:asciiTheme="minorHAnsi" w:hAnsiTheme="minorHAnsi" w:cstheme="minorHAnsi"/>
          <w:b/>
          <w:sz w:val="20"/>
          <w:szCs w:val="20"/>
        </w:rPr>
        <w:t>§</w:t>
      </w:r>
      <w:r w:rsidR="00EC6239" w:rsidRPr="00EC6239">
        <w:rPr>
          <w:rFonts w:asciiTheme="minorHAnsi" w:hAnsiTheme="minorHAnsi" w:cstheme="minorHAnsi"/>
          <w:b/>
          <w:sz w:val="20"/>
          <w:szCs w:val="20"/>
        </w:rPr>
        <w:t>10</w:t>
      </w:r>
    </w:p>
    <w:p w14:paraId="00CA6B81" w14:textId="77777777" w:rsidR="00564245" w:rsidRPr="00EC6239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>Strony ustalają, że w razie niewykonywania lub nienależytego wykonania umowy obowiązywać je będzie odpowiedzialność z tytułu kar umownych;</w:t>
      </w:r>
    </w:p>
    <w:p w14:paraId="708AE863" w14:textId="3DDE9C57" w:rsidR="00564245" w:rsidRPr="00EC6239" w:rsidRDefault="00564245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lastRenderedPageBreak/>
        <w:t xml:space="preserve">1/ za zwłokę w realizacji przedmiotu umowy lub zwłokę w wymianie towaru na wolny od wad </w:t>
      </w:r>
      <w:r w:rsidR="00366DA8" w:rsidRPr="00EC6239">
        <w:rPr>
          <w:rFonts w:asciiTheme="minorHAnsi" w:hAnsiTheme="minorHAnsi" w:cstheme="minorHAnsi"/>
          <w:sz w:val="20"/>
          <w:szCs w:val="20"/>
        </w:rPr>
        <w:br/>
      </w:r>
      <w:r w:rsidRPr="00EC6239">
        <w:rPr>
          <w:rFonts w:asciiTheme="minorHAnsi" w:hAnsiTheme="minorHAnsi" w:cstheme="minorHAnsi"/>
          <w:sz w:val="20"/>
          <w:szCs w:val="20"/>
        </w:rPr>
        <w:t>w wysokości 0,1% wartości brutto partii towaru z wadami lub brakami za każdy dzień zwłoki jednak nie więcej niż 10% wartości brutto całej partii.</w:t>
      </w:r>
    </w:p>
    <w:p w14:paraId="1C020478" w14:textId="09AE9E01" w:rsidR="00564245" w:rsidRPr="00EC6239" w:rsidRDefault="00564245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>2/ Wykonawca zapłaci Zamawiającemu karę umowną w wysokości 10% niezrealizowanej części umowy za odstąpienie lub rozwiązanie umowy przez Zamawiającego z przyczyn leżących po stronie Wykonawcy.</w:t>
      </w:r>
    </w:p>
    <w:p w14:paraId="42CDA73C" w14:textId="39FE9C28" w:rsidR="007B3A02" w:rsidRPr="00EC6239" w:rsidRDefault="007B3A02" w:rsidP="007B3A02">
      <w:pPr>
        <w:pStyle w:val="Akapitzlist"/>
        <w:numPr>
          <w:ilvl w:val="0"/>
          <w:numId w:val="6"/>
        </w:num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 xml:space="preserve">W przypadku rozwiązania umowy przez </w:t>
      </w:r>
      <w:r w:rsidR="00BB763F">
        <w:rPr>
          <w:rFonts w:asciiTheme="minorHAnsi" w:hAnsiTheme="minorHAnsi" w:cstheme="minorHAnsi"/>
          <w:sz w:val="20"/>
          <w:szCs w:val="20"/>
        </w:rPr>
        <w:t>Wykonawcę z winy Zamawiającego</w:t>
      </w:r>
      <w:r w:rsidRPr="00EC6239">
        <w:rPr>
          <w:rFonts w:asciiTheme="minorHAnsi" w:hAnsiTheme="minorHAnsi" w:cstheme="minorHAnsi"/>
          <w:sz w:val="20"/>
          <w:szCs w:val="20"/>
        </w:rPr>
        <w:t>, Zamawiający zapłaci</w:t>
      </w:r>
      <w:r w:rsidR="002716B5" w:rsidRPr="00EC6239">
        <w:rPr>
          <w:rFonts w:asciiTheme="minorHAnsi" w:hAnsiTheme="minorHAnsi" w:cstheme="minorHAnsi"/>
          <w:sz w:val="20"/>
          <w:szCs w:val="20"/>
        </w:rPr>
        <w:t xml:space="preserve"> </w:t>
      </w:r>
      <w:r w:rsidRPr="00EC6239">
        <w:rPr>
          <w:rFonts w:asciiTheme="minorHAnsi" w:hAnsiTheme="minorHAnsi" w:cstheme="minorHAnsi"/>
          <w:sz w:val="20"/>
          <w:szCs w:val="20"/>
        </w:rPr>
        <w:t>Wykonawcy karę umowną w wysokości 5% ceny brutto niezrealizowanej części umowy.</w:t>
      </w:r>
    </w:p>
    <w:p w14:paraId="14724132" w14:textId="31DE9382" w:rsidR="00564245" w:rsidRPr="00EC6239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 xml:space="preserve">Strony ustalają maksymalny termin wymiany towaru na wolny od wad lub na uzupełnienie braków w ciągu 7 dni od daty </w:t>
      </w:r>
      <w:bookmarkStart w:id="4" w:name="_Hlk111106506"/>
      <w:r w:rsidRPr="00EC6239">
        <w:rPr>
          <w:rFonts w:asciiTheme="minorHAnsi" w:hAnsiTheme="minorHAnsi" w:cstheme="minorHAnsi"/>
          <w:sz w:val="20"/>
          <w:szCs w:val="20"/>
        </w:rPr>
        <w:t xml:space="preserve">złożenia </w:t>
      </w:r>
      <w:bookmarkEnd w:id="4"/>
      <w:r w:rsidRPr="00EC6239">
        <w:rPr>
          <w:rFonts w:asciiTheme="minorHAnsi" w:hAnsiTheme="minorHAnsi" w:cstheme="minorHAnsi"/>
          <w:sz w:val="20"/>
          <w:szCs w:val="20"/>
        </w:rPr>
        <w:t>reklamacji przez Zamawiającego.</w:t>
      </w:r>
    </w:p>
    <w:p w14:paraId="7E3BC738" w14:textId="4FBC6322" w:rsidR="00564245" w:rsidRPr="00EC6239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>Brak odpowiedzi na reklamacje w terminie określonym w</w:t>
      </w:r>
      <w:r w:rsidR="00BB763F">
        <w:rPr>
          <w:rFonts w:asciiTheme="minorHAnsi" w:hAnsiTheme="minorHAnsi" w:cstheme="minorHAnsi"/>
          <w:sz w:val="20"/>
          <w:szCs w:val="20"/>
        </w:rPr>
        <w:t xml:space="preserve"> </w:t>
      </w:r>
      <w:r w:rsidRPr="00EC6239">
        <w:rPr>
          <w:rFonts w:asciiTheme="minorHAnsi" w:hAnsiTheme="minorHAnsi" w:cstheme="minorHAnsi"/>
          <w:sz w:val="20"/>
          <w:szCs w:val="20"/>
        </w:rPr>
        <w:t xml:space="preserve">ust. </w:t>
      </w:r>
      <w:r w:rsidR="00BB763F">
        <w:rPr>
          <w:rFonts w:asciiTheme="minorHAnsi" w:hAnsiTheme="minorHAnsi" w:cstheme="minorHAnsi"/>
          <w:sz w:val="20"/>
          <w:szCs w:val="20"/>
        </w:rPr>
        <w:t>3</w:t>
      </w:r>
      <w:r w:rsidRPr="00EC6239">
        <w:rPr>
          <w:rFonts w:asciiTheme="minorHAnsi" w:hAnsiTheme="minorHAnsi" w:cstheme="minorHAnsi"/>
          <w:sz w:val="20"/>
          <w:szCs w:val="20"/>
        </w:rPr>
        <w:t xml:space="preserve"> uważany będzie za jej uznanie zgodnie </w:t>
      </w:r>
      <w:r w:rsidR="00BB763F">
        <w:rPr>
          <w:rFonts w:asciiTheme="minorHAnsi" w:hAnsiTheme="minorHAnsi" w:cstheme="minorHAnsi"/>
          <w:sz w:val="20"/>
          <w:szCs w:val="20"/>
        </w:rPr>
        <w:br/>
      </w:r>
      <w:r w:rsidRPr="00EC6239">
        <w:rPr>
          <w:rFonts w:asciiTheme="minorHAnsi" w:hAnsiTheme="minorHAnsi" w:cstheme="minorHAnsi"/>
          <w:sz w:val="20"/>
          <w:szCs w:val="20"/>
        </w:rPr>
        <w:t>z żądaniem Zamawiającego.</w:t>
      </w:r>
    </w:p>
    <w:p w14:paraId="5656A80D" w14:textId="77777777" w:rsidR="00564245" w:rsidRPr="00EC6239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>W kwestiach nie objętych karami umownymi oraz w sytuacji, gdy szkoda rzeczywista będzie wyższa niż kara umowna, Zamawiający będzie uprawniony do dochodzenia odszkodowania przewyższającego karę umowną.</w:t>
      </w:r>
    </w:p>
    <w:p w14:paraId="5579EC8A" w14:textId="77777777" w:rsidR="00564245" w:rsidRPr="00EC6239" w:rsidRDefault="00564245">
      <w:pPr>
        <w:rPr>
          <w:rFonts w:asciiTheme="minorHAnsi" w:hAnsiTheme="minorHAnsi" w:cstheme="minorHAnsi"/>
          <w:sz w:val="20"/>
          <w:szCs w:val="20"/>
        </w:rPr>
      </w:pPr>
    </w:p>
    <w:p w14:paraId="4174409A" w14:textId="752876E2" w:rsidR="00564245" w:rsidRPr="00BB763F" w:rsidRDefault="00564245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BB763F">
        <w:rPr>
          <w:rFonts w:asciiTheme="minorHAnsi" w:hAnsiTheme="minorHAnsi" w:cstheme="minorHAnsi"/>
          <w:b/>
          <w:sz w:val="20"/>
          <w:szCs w:val="20"/>
        </w:rPr>
        <w:t>§1</w:t>
      </w:r>
      <w:r w:rsidR="00BB763F">
        <w:rPr>
          <w:rFonts w:asciiTheme="minorHAnsi" w:hAnsiTheme="minorHAnsi" w:cstheme="minorHAnsi"/>
          <w:b/>
          <w:sz w:val="20"/>
          <w:szCs w:val="20"/>
        </w:rPr>
        <w:t>1</w:t>
      </w:r>
    </w:p>
    <w:p w14:paraId="23DF1EF3" w14:textId="464AFAB2" w:rsidR="00564245" w:rsidRPr="00EC6239" w:rsidRDefault="00564245">
      <w:pPr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>Z tytułu opóźnienia płatności Wykonawca będzie mógł naliczyć Zamawiającemu odsetki ustawowe za</w:t>
      </w:r>
      <w:r w:rsidRPr="00EC6239">
        <w:rPr>
          <w:rFonts w:asciiTheme="minorHAnsi" w:hAnsiTheme="minorHAnsi" w:cstheme="minorHAnsi"/>
          <w:color w:val="FF3333"/>
          <w:sz w:val="20"/>
          <w:szCs w:val="20"/>
        </w:rPr>
        <w:t xml:space="preserve"> </w:t>
      </w:r>
      <w:r w:rsidRPr="00EC6239">
        <w:rPr>
          <w:rFonts w:asciiTheme="minorHAnsi" w:hAnsiTheme="minorHAnsi" w:cstheme="minorHAnsi"/>
          <w:sz w:val="20"/>
          <w:szCs w:val="20"/>
        </w:rPr>
        <w:t>opóźnienie każdy dzień zwłoki.</w:t>
      </w:r>
    </w:p>
    <w:p w14:paraId="41B3234C" w14:textId="77777777" w:rsidR="00564245" w:rsidRPr="00EC6239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105DFE58" w14:textId="53078FE9" w:rsidR="00564245" w:rsidRPr="00BB763F" w:rsidRDefault="00564245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BB763F">
        <w:rPr>
          <w:rFonts w:asciiTheme="minorHAnsi" w:hAnsiTheme="minorHAnsi" w:cstheme="minorHAnsi"/>
          <w:b/>
          <w:sz w:val="20"/>
          <w:szCs w:val="20"/>
        </w:rPr>
        <w:t>§1</w:t>
      </w:r>
      <w:r w:rsidR="00BB763F">
        <w:rPr>
          <w:rFonts w:asciiTheme="minorHAnsi" w:hAnsiTheme="minorHAnsi" w:cstheme="minorHAnsi"/>
          <w:b/>
          <w:sz w:val="20"/>
          <w:szCs w:val="20"/>
        </w:rPr>
        <w:t>2</w:t>
      </w:r>
    </w:p>
    <w:p w14:paraId="0A2DFBBD" w14:textId="6428C664" w:rsidR="00564245" w:rsidRPr="00EC6239" w:rsidRDefault="00564245" w:rsidP="00BB763F">
      <w:pPr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 xml:space="preserve">W szczególnych przypadkach każda ze stron może odstąpić od naliczania kar lub odsetek stronie przeciwnej </w:t>
      </w:r>
      <w:r w:rsidR="00366DA8" w:rsidRPr="00EC6239">
        <w:rPr>
          <w:rFonts w:asciiTheme="minorHAnsi" w:hAnsiTheme="minorHAnsi" w:cstheme="minorHAnsi"/>
          <w:sz w:val="20"/>
          <w:szCs w:val="20"/>
        </w:rPr>
        <w:br/>
      </w:r>
      <w:r w:rsidRPr="00EC6239">
        <w:rPr>
          <w:rFonts w:asciiTheme="minorHAnsi" w:hAnsiTheme="minorHAnsi" w:cstheme="minorHAnsi"/>
          <w:sz w:val="20"/>
          <w:szCs w:val="20"/>
        </w:rPr>
        <w:t>w celu polubownego załatwienia sprawy, jeżeli zaistnieją obiektywne, istotne okoliczności usprawiedliwiające niedochowanie warunków umowy.</w:t>
      </w:r>
    </w:p>
    <w:p w14:paraId="211F349D" w14:textId="77777777" w:rsidR="00564245" w:rsidRPr="00EC6239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45323DCB" w14:textId="7792E52E" w:rsidR="00564245" w:rsidRPr="00BB763F" w:rsidRDefault="00564245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BB763F">
        <w:rPr>
          <w:rFonts w:asciiTheme="minorHAnsi" w:hAnsiTheme="minorHAnsi" w:cstheme="minorHAnsi"/>
          <w:b/>
          <w:sz w:val="20"/>
          <w:szCs w:val="20"/>
        </w:rPr>
        <w:t>§</w:t>
      </w:r>
      <w:r w:rsidR="00BB763F" w:rsidRPr="00BB763F">
        <w:rPr>
          <w:rFonts w:asciiTheme="minorHAnsi" w:hAnsiTheme="minorHAnsi" w:cstheme="minorHAnsi"/>
          <w:b/>
          <w:sz w:val="20"/>
          <w:szCs w:val="20"/>
        </w:rPr>
        <w:t>13</w:t>
      </w:r>
    </w:p>
    <w:p w14:paraId="33797345" w14:textId="77777777" w:rsidR="00564245" w:rsidRPr="00EC6239" w:rsidRDefault="00564245">
      <w:pPr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5547EA0B" w14:textId="77777777" w:rsidR="00564245" w:rsidRPr="00EC6239" w:rsidRDefault="0056424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2EA88E1" w14:textId="3CC466BD" w:rsidR="00564245" w:rsidRPr="00BB763F" w:rsidRDefault="00564245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BB763F">
        <w:rPr>
          <w:rFonts w:asciiTheme="minorHAnsi" w:hAnsiTheme="minorHAnsi" w:cstheme="minorHAnsi"/>
          <w:b/>
          <w:sz w:val="20"/>
          <w:szCs w:val="20"/>
        </w:rPr>
        <w:t>§</w:t>
      </w:r>
      <w:r w:rsidR="00BB763F" w:rsidRPr="00BB763F">
        <w:rPr>
          <w:rFonts w:asciiTheme="minorHAnsi" w:hAnsiTheme="minorHAnsi" w:cstheme="minorHAnsi"/>
          <w:b/>
          <w:sz w:val="20"/>
          <w:szCs w:val="20"/>
        </w:rPr>
        <w:t>14</w:t>
      </w:r>
    </w:p>
    <w:p w14:paraId="3A91F442" w14:textId="1A6E0621" w:rsidR="00564245" w:rsidRPr="00EC6239" w:rsidRDefault="00564245">
      <w:pPr>
        <w:pStyle w:val="Janusz"/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EC6239">
        <w:rPr>
          <w:rFonts w:asciiTheme="minorHAnsi" w:hAnsiTheme="minorHAnsi" w:cstheme="minorHAnsi"/>
          <w:sz w:val="20"/>
        </w:rPr>
        <w:t>Spory wynikłe na tle realizacji umowy będą rozpatrzone przede wszystkim w trybie ugodowym, a jeśli nie dojdzie do ugody lub porozumienia stron, spory będą rozpatrywane przez właściwy sąd</w:t>
      </w:r>
      <w:r w:rsidR="00BB763F">
        <w:rPr>
          <w:rFonts w:asciiTheme="minorHAnsi" w:hAnsiTheme="minorHAnsi" w:cstheme="minorHAnsi"/>
          <w:sz w:val="20"/>
        </w:rPr>
        <w:t xml:space="preserve"> dla siedziby Zamawiającego</w:t>
      </w:r>
      <w:r w:rsidRPr="00EC6239">
        <w:rPr>
          <w:rFonts w:asciiTheme="minorHAnsi" w:hAnsiTheme="minorHAnsi" w:cstheme="minorHAnsi"/>
          <w:sz w:val="20"/>
        </w:rPr>
        <w:t>.</w:t>
      </w:r>
    </w:p>
    <w:p w14:paraId="0C545DA0" w14:textId="77777777" w:rsidR="00564245" w:rsidRPr="00BB763F" w:rsidRDefault="00564245">
      <w:pPr>
        <w:rPr>
          <w:rFonts w:asciiTheme="minorHAnsi" w:hAnsiTheme="minorHAnsi" w:cstheme="minorHAnsi"/>
          <w:b/>
          <w:sz w:val="20"/>
          <w:szCs w:val="20"/>
        </w:rPr>
      </w:pPr>
    </w:p>
    <w:p w14:paraId="1B9867D8" w14:textId="231A2C3D" w:rsidR="00564245" w:rsidRPr="00BB763F" w:rsidRDefault="00564245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BB763F">
        <w:rPr>
          <w:rFonts w:asciiTheme="minorHAnsi" w:hAnsiTheme="minorHAnsi" w:cstheme="minorHAnsi"/>
          <w:b/>
          <w:sz w:val="20"/>
          <w:szCs w:val="20"/>
        </w:rPr>
        <w:t>§</w:t>
      </w:r>
      <w:r w:rsidR="00BB763F" w:rsidRPr="00BB763F">
        <w:rPr>
          <w:rFonts w:asciiTheme="minorHAnsi" w:hAnsiTheme="minorHAnsi" w:cstheme="minorHAnsi"/>
          <w:b/>
          <w:sz w:val="20"/>
          <w:szCs w:val="20"/>
        </w:rPr>
        <w:t>15</w:t>
      </w:r>
    </w:p>
    <w:p w14:paraId="40D47D18" w14:textId="50449C92" w:rsidR="00564245" w:rsidRPr="00EC6239" w:rsidRDefault="00564245">
      <w:pPr>
        <w:pStyle w:val="Janusz"/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EC6239">
        <w:rPr>
          <w:rFonts w:asciiTheme="minorHAnsi" w:hAnsiTheme="minorHAnsi" w:cstheme="minorHAnsi"/>
          <w:sz w:val="20"/>
        </w:rPr>
        <w:t>Integralną część umowy stanowią dokumenty: ZAPYTANIE OFERTOWE i oferta Wykonawcy z dnia ........202</w:t>
      </w:r>
      <w:r w:rsidR="00382291">
        <w:rPr>
          <w:rFonts w:asciiTheme="minorHAnsi" w:hAnsiTheme="minorHAnsi" w:cstheme="minorHAnsi"/>
          <w:sz w:val="20"/>
        </w:rPr>
        <w:t>4</w:t>
      </w:r>
      <w:r w:rsidRPr="00EC6239">
        <w:rPr>
          <w:rFonts w:asciiTheme="minorHAnsi" w:hAnsiTheme="minorHAnsi" w:cstheme="minorHAnsi"/>
          <w:sz w:val="20"/>
        </w:rPr>
        <w:t xml:space="preserve"> r.</w:t>
      </w:r>
    </w:p>
    <w:p w14:paraId="32CFE154" w14:textId="77777777" w:rsidR="00564245" w:rsidRPr="00EC6239" w:rsidRDefault="00564245">
      <w:pPr>
        <w:rPr>
          <w:rFonts w:asciiTheme="minorHAnsi" w:hAnsiTheme="minorHAnsi" w:cstheme="minorHAnsi"/>
          <w:sz w:val="20"/>
          <w:szCs w:val="20"/>
        </w:rPr>
      </w:pPr>
    </w:p>
    <w:p w14:paraId="6C0424A9" w14:textId="7FE4B13D" w:rsidR="00564245" w:rsidRPr="00BB763F" w:rsidRDefault="00564245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BB763F">
        <w:rPr>
          <w:rFonts w:asciiTheme="minorHAnsi" w:hAnsiTheme="minorHAnsi" w:cstheme="minorHAnsi"/>
          <w:b/>
          <w:sz w:val="20"/>
          <w:szCs w:val="20"/>
        </w:rPr>
        <w:t>§</w:t>
      </w:r>
      <w:r w:rsidR="00BB763F" w:rsidRPr="00BB763F">
        <w:rPr>
          <w:rFonts w:asciiTheme="minorHAnsi" w:hAnsiTheme="minorHAnsi" w:cstheme="minorHAnsi"/>
          <w:b/>
          <w:sz w:val="20"/>
          <w:szCs w:val="20"/>
        </w:rPr>
        <w:t>16</w:t>
      </w:r>
    </w:p>
    <w:p w14:paraId="229F96FB" w14:textId="03706A53" w:rsidR="00E173DF" w:rsidRPr="00BB763F" w:rsidRDefault="00564245" w:rsidP="00BB763F">
      <w:pPr>
        <w:pStyle w:val="Tekstpodstawowy21"/>
        <w:overflowPunct w:val="0"/>
        <w:rPr>
          <w:rFonts w:asciiTheme="minorHAnsi" w:hAnsiTheme="minorHAnsi" w:cstheme="minorHAnsi"/>
          <w:b/>
          <w:bCs/>
        </w:rPr>
      </w:pPr>
      <w:r w:rsidRPr="00EC6239">
        <w:rPr>
          <w:rFonts w:asciiTheme="minorHAnsi" w:hAnsiTheme="minorHAnsi" w:cstheme="minorHAnsi"/>
          <w:bCs/>
        </w:rPr>
        <w:t xml:space="preserve">Umowa zostaje zawarta na okres </w:t>
      </w:r>
      <w:r w:rsidRPr="00EC6239">
        <w:rPr>
          <w:rFonts w:asciiTheme="minorHAnsi" w:hAnsiTheme="minorHAnsi" w:cstheme="minorHAnsi"/>
          <w:b/>
          <w:bCs/>
        </w:rPr>
        <w:t>12 miesięcy tj.:  od dnia …………... do dnia…………… .</w:t>
      </w:r>
      <w:bookmarkStart w:id="5" w:name="_Hlk124421061"/>
    </w:p>
    <w:p w14:paraId="297D6958" w14:textId="77777777" w:rsidR="00E173DF" w:rsidRPr="00EC6239" w:rsidRDefault="00E173DF" w:rsidP="00C6438C">
      <w:pPr>
        <w:rPr>
          <w:rFonts w:asciiTheme="minorHAnsi" w:hAnsiTheme="minorHAnsi" w:cstheme="minorHAnsi"/>
          <w:sz w:val="20"/>
          <w:szCs w:val="20"/>
        </w:rPr>
      </w:pPr>
      <w:bookmarkStart w:id="6" w:name="_GoBack"/>
      <w:bookmarkEnd w:id="6"/>
    </w:p>
    <w:p w14:paraId="5D239EAC" w14:textId="745A360A" w:rsidR="00564245" w:rsidRPr="00BB763F" w:rsidRDefault="00564245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BB763F">
        <w:rPr>
          <w:rFonts w:asciiTheme="minorHAnsi" w:hAnsiTheme="minorHAnsi" w:cstheme="minorHAnsi"/>
          <w:b/>
          <w:sz w:val="20"/>
          <w:szCs w:val="20"/>
        </w:rPr>
        <w:t>§1</w:t>
      </w:r>
      <w:bookmarkEnd w:id="5"/>
      <w:r w:rsidR="00BB763F" w:rsidRPr="00BB763F">
        <w:rPr>
          <w:rFonts w:asciiTheme="minorHAnsi" w:hAnsiTheme="minorHAnsi" w:cstheme="minorHAnsi"/>
          <w:b/>
          <w:sz w:val="20"/>
          <w:szCs w:val="20"/>
        </w:rPr>
        <w:t>7</w:t>
      </w:r>
    </w:p>
    <w:p w14:paraId="3A8B0FD7" w14:textId="77777777" w:rsidR="00564245" w:rsidRPr="00EC6239" w:rsidRDefault="00564245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>Zmiany umowy i klauzule waloryzacyjne</w:t>
      </w:r>
    </w:p>
    <w:p w14:paraId="03EB7F67" w14:textId="555D3840" w:rsidR="00564245" w:rsidRPr="00BB763F" w:rsidRDefault="00564245" w:rsidP="00BB763F">
      <w:pPr>
        <w:pStyle w:val="Akapitzlist"/>
        <w:numPr>
          <w:ilvl w:val="0"/>
          <w:numId w:val="21"/>
        </w:numPr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BB763F">
        <w:rPr>
          <w:rFonts w:asciiTheme="minorHAnsi" w:hAnsiTheme="minorHAnsi" w:cstheme="minorHAnsi"/>
          <w:sz w:val="20"/>
          <w:szCs w:val="20"/>
        </w:rPr>
        <w:t>Dopuszcza się również możliwość wprowadzenia zmian umowy, która została zawarta na okres powyżej</w:t>
      </w:r>
      <w:r w:rsidR="00366DA8" w:rsidRPr="00BB763F">
        <w:rPr>
          <w:rFonts w:asciiTheme="minorHAnsi" w:hAnsiTheme="minorHAnsi" w:cstheme="minorHAnsi"/>
          <w:sz w:val="20"/>
          <w:szCs w:val="20"/>
        </w:rPr>
        <w:br/>
      </w:r>
      <w:r w:rsidRPr="00BB763F">
        <w:rPr>
          <w:rFonts w:asciiTheme="minorHAnsi" w:hAnsiTheme="minorHAnsi" w:cstheme="minorHAnsi"/>
          <w:sz w:val="20"/>
          <w:szCs w:val="20"/>
        </w:rPr>
        <w:t>6 miesięcy, dotyczących ceny Wykonawcy, poprzez jego waloryzację w sytuacji spełnienia niżej wymienionych wymagań:</w:t>
      </w:r>
    </w:p>
    <w:p w14:paraId="5519FCF9" w14:textId="77E9F612" w:rsidR="00564245" w:rsidRPr="00BB763F" w:rsidRDefault="00564245" w:rsidP="00BB763F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B763F">
        <w:rPr>
          <w:rFonts w:asciiTheme="minorHAnsi" w:hAnsiTheme="minorHAnsi" w:cstheme="minorHAnsi"/>
          <w:sz w:val="20"/>
          <w:szCs w:val="20"/>
        </w:rPr>
        <w:t>w przypadku istotnej zmiany ceny materiałów lub kosztów związanych z realizacją zamówienia, rozumianej jako wzrost odpowiednio cen lub kosztów, jak i ich obniżenie, względem ceny lub kosztu przyjętych w celu ustalenia ceny Wykonawcy zawartej w ofercie Wykonawcy oraz</w:t>
      </w:r>
      <w:r w:rsidR="00BB763F">
        <w:rPr>
          <w:rFonts w:asciiTheme="minorHAnsi" w:hAnsiTheme="minorHAnsi" w:cstheme="minorHAnsi"/>
          <w:sz w:val="20"/>
          <w:szCs w:val="20"/>
        </w:rPr>
        <w:t xml:space="preserve"> </w:t>
      </w:r>
      <w:r w:rsidRPr="00BB763F">
        <w:rPr>
          <w:rFonts w:asciiTheme="minorHAnsi" w:hAnsiTheme="minorHAnsi" w:cstheme="minorHAnsi"/>
          <w:sz w:val="20"/>
          <w:szCs w:val="20"/>
        </w:rPr>
        <w:t>przy zachowaniu niżej określonych warunków i postanowień umowy określonych w ust. 2.</w:t>
      </w:r>
    </w:p>
    <w:p w14:paraId="610AB565" w14:textId="7E56C9FB" w:rsidR="00564245" w:rsidRPr="00BB763F" w:rsidRDefault="00564245" w:rsidP="00BB763F">
      <w:pPr>
        <w:pStyle w:val="Akapitzlist"/>
        <w:numPr>
          <w:ilvl w:val="0"/>
          <w:numId w:val="21"/>
        </w:numPr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BB763F">
        <w:rPr>
          <w:rFonts w:asciiTheme="minorHAnsi" w:hAnsiTheme="minorHAnsi" w:cstheme="minorHAnsi"/>
          <w:sz w:val="20"/>
          <w:szCs w:val="20"/>
        </w:rPr>
        <w:t>W przypadku dokonywania waloryzacji ceny Wykonawcy cena Wykonawcy, będzie waloryzowana o aktualny o wskaźnik stanowiący różnicę odchylenia wskaźnika inflacji za ostatnie 4-ry kwartały od zakładanego 3%, przy łącznym spełnieniu następujących postanowień przy łącznym spełnieniu następujących postanowień:</w:t>
      </w:r>
    </w:p>
    <w:p w14:paraId="3AE86300" w14:textId="002ADC9B" w:rsidR="00BB763F" w:rsidRDefault="00564245" w:rsidP="00BB763F">
      <w:pPr>
        <w:pStyle w:val="Akapitzlist"/>
        <w:numPr>
          <w:ilvl w:val="0"/>
          <w:numId w:val="23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B763F">
        <w:rPr>
          <w:rFonts w:asciiTheme="minorHAnsi" w:hAnsiTheme="minorHAnsi" w:cstheme="minorHAnsi"/>
          <w:sz w:val="20"/>
          <w:szCs w:val="20"/>
        </w:rPr>
        <w:t xml:space="preserve">podwyższenie ceny Wykonawcy – nastąpi na wniosek Wykonawcy, złożony najwcześniej po upływie </w:t>
      </w:r>
      <w:r w:rsidR="00BB763F">
        <w:rPr>
          <w:rFonts w:asciiTheme="minorHAnsi" w:hAnsiTheme="minorHAnsi" w:cstheme="minorHAnsi"/>
          <w:sz w:val="20"/>
          <w:szCs w:val="20"/>
        </w:rPr>
        <w:br/>
      </w:r>
      <w:r w:rsidRPr="00BB763F">
        <w:rPr>
          <w:rFonts w:asciiTheme="minorHAnsi" w:hAnsiTheme="minorHAnsi" w:cstheme="minorHAnsi"/>
          <w:sz w:val="20"/>
          <w:szCs w:val="20"/>
        </w:rPr>
        <w:t xml:space="preserve">6 miesięcy od dnia zawarcia umowy przez Strony oraz przy wzroście wskaźnika waloryzacji określonego powyżej, o co najmniej 3% za ostatnie 4 kwartały poprzedzające złożenie wniosku </w:t>
      </w:r>
      <w:r w:rsidR="00E173DF" w:rsidRPr="00BB763F">
        <w:rPr>
          <w:rFonts w:asciiTheme="minorHAnsi" w:hAnsiTheme="minorHAnsi" w:cstheme="minorHAnsi"/>
          <w:sz w:val="20"/>
          <w:szCs w:val="20"/>
        </w:rPr>
        <w:br/>
      </w:r>
      <w:r w:rsidRPr="00BB763F">
        <w:rPr>
          <w:rFonts w:asciiTheme="minorHAnsi" w:hAnsiTheme="minorHAnsi" w:cstheme="minorHAnsi"/>
          <w:sz w:val="20"/>
          <w:szCs w:val="20"/>
        </w:rPr>
        <w:t>o waloryzację,</w:t>
      </w:r>
    </w:p>
    <w:p w14:paraId="433AD3DC" w14:textId="075DE57A" w:rsidR="00564245" w:rsidRPr="00BB763F" w:rsidRDefault="00564245" w:rsidP="00BB763F">
      <w:pPr>
        <w:pStyle w:val="Akapitzlist"/>
        <w:numPr>
          <w:ilvl w:val="0"/>
          <w:numId w:val="23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B763F">
        <w:rPr>
          <w:rFonts w:asciiTheme="minorHAnsi" w:hAnsiTheme="minorHAnsi" w:cstheme="minorHAnsi"/>
          <w:sz w:val="20"/>
          <w:szCs w:val="20"/>
        </w:rPr>
        <w:t xml:space="preserve">obniżenie ceny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</w:t>
      </w:r>
      <w:r w:rsidRPr="00BB763F">
        <w:rPr>
          <w:rFonts w:asciiTheme="minorHAnsi" w:hAnsiTheme="minorHAnsi" w:cstheme="minorHAnsi"/>
          <w:sz w:val="20"/>
          <w:szCs w:val="20"/>
        </w:rPr>
        <w:lastRenderedPageBreak/>
        <w:t>o waloryzację, z uwzględnieniem, iż waloryzacja będzie obliczana na podstawie średniej wskaźników określonych według Wskaźnika waloryzacji określonego powyżej, za ostatnie 4 kwartały poprzedzające złożenie wniosku o waloryzację / działań Zamawiającego, z</w:t>
      </w:r>
      <w:r w:rsidR="00E173DF" w:rsidRPr="00BB763F">
        <w:rPr>
          <w:rFonts w:asciiTheme="minorHAnsi" w:hAnsiTheme="minorHAnsi" w:cstheme="minorHAnsi"/>
          <w:sz w:val="20"/>
          <w:szCs w:val="20"/>
        </w:rPr>
        <w:t xml:space="preserve"> </w:t>
      </w:r>
      <w:r w:rsidRPr="00BB763F">
        <w:rPr>
          <w:rFonts w:asciiTheme="minorHAnsi" w:hAnsiTheme="minorHAnsi" w:cstheme="minorHAnsi"/>
          <w:sz w:val="20"/>
          <w:szCs w:val="20"/>
        </w:rPr>
        <w:t>uwzględnieniem, iż pierwsza (i każda kolejna) waloryzacja dokonana:</w:t>
      </w:r>
    </w:p>
    <w:p w14:paraId="633D6C58" w14:textId="77777777" w:rsidR="00BB763F" w:rsidRDefault="00564245" w:rsidP="00BB763F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B763F">
        <w:rPr>
          <w:rFonts w:asciiTheme="minorHAnsi" w:hAnsiTheme="minorHAnsi" w:cstheme="minorHAnsi"/>
          <w:sz w:val="20"/>
          <w:szCs w:val="20"/>
        </w:rPr>
        <w:t>na wniosek Wykonawcy – nastąpi tylko i wyłącznie w przypadku, gdy Wykonawca na dzień złożenia wniosku o waloryzację realizuje przedmiot umowy,</w:t>
      </w:r>
    </w:p>
    <w:p w14:paraId="69647E2F" w14:textId="388862A7" w:rsidR="00564245" w:rsidRPr="00BB763F" w:rsidRDefault="00564245" w:rsidP="00BB763F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B763F">
        <w:rPr>
          <w:rFonts w:asciiTheme="minorHAnsi" w:hAnsiTheme="minorHAnsi" w:cstheme="minorHAnsi"/>
          <w:sz w:val="20"/>
          <w:szCs w:val="20"/>
        </w:rPr>
        <w:t>w wyniku działań Zamawiającego – nastąpi bez względu na fakt czy Wykonawca na dzień podjęcia działań Zamawiającego realizuje przedmiot umowy czy dopuszcza się opóźnienia/ zwłoki.</w:t>
      </w:r>
    </w:p>
    <w:p w14:paraId="4F49D060" w14:textId="0DA9EB98" w:rsidR="00564245" w:rsidRPr="00BB763F" w:rsidRDefault="00564245" w:rsidP="00BB763F">
      <w:pPr>
        <w:pStyle w:val="Akapitzlist"/>
        <w:numPr>
          <w:ilvl w:val="0"/>
          <w:numId w:val="23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B763F">
        <w:rPr>
          <w:rFonts w:asciiTheme="minorHAnsi" w:hAnsiTheme="minorHAnsi" w:cstheme="minorHAnsi"/>
          <w:sz w:val="20"/>
          <w:szCs w:val="20"/>
        </w:rPr>
        <w:t xml:space="preserve">maksymalna wartość zmiany ceny Wykonawcy, jaką dopuszcza Zamawiający w efekcie zastosowania postanowień o zasadach wprowadzania zmian wysokości ceny w wyniku waloryzacji, o której mowa </w:t>
      </w:r>
      <w:r w:rsidR="00BB763F">
        <w:rPr>
          <w:rFonts w:asciiTheme="minorHAnsi" w:hAnsiTheme="minorHAnsi" w:cstheme="minorHAnsi"/>
          <w:sz w:val="20"/>
          <w:szCs w:val="20"/>
        </w:rPr>
        <w:br/>
      </w:r>
      <w:r w:rsidRPr="00BB763F">
        <w:rPr>
          <w:rFonts w:asciiTheme="minorHAnsi" w:hAnsiTheme="minorHAnsi" w:cstheme="minorHAnsi"/>
          <w:sz w:val="20"/>
          <w:szCs w:val="20"/>
        </w:rPr>
        <w:t xml:space="preserve">w ust. 3, wynosi 1% ceny Wykonawcy określonego w ofercie Wykonawcy. </w:t>
      </w:r>
    </w:p>
    <w:p w14:paraId="6841B1A8" w14:textId="4ABFEAED" w:rsidR="00BB763F" w:rsidRDefault="00564245" w:rsidP="00BB763F">
      <w:pPr>
        <w:pStyle w:val="Akapitzlist"/>
        <w:numPr>
          <w:ilvl w:val="0"/>
          <w:numId w:val="21"/>
        </w:numPr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BB763F">
        <w:rPr>
          <w:rFonts w:asciiTheme="minorHAnsi" w:hAnsiTheme="minorHAnsi" w:cstheme="minorHAnsi"/>
          <w:sz w:val="20"/>
          <w:szCs w:val="20"/>
        </w:rPr>
        <w:t xml:space="preserve">W przypadku, gdy w ocenie Wykonawcy zaistnieją okoliczności uzasadniające zmianę umowy, będzie on zobowiązany do przekazania Zamawiającemu pisemnego wniosku dotyczącego zmiany umowy wraz </w:t>
      </w:r>
      <w:r w:rsidR="00BB763F">
        <w:rPr>
          <w:rFonts w:asciiTheme="minorHAnsi" w:hAnsiTheme="minorHAnsi" w:cstheme="minorHAnsi"/>
          <w:sz w:val="20"/>
          <w:szCs w:val="20"/>
        </w:rPr>
        <w:br/>
      </w:r>
      <w:r w:rsidRPr="00BB763F">
        <w:rPr>
          <w:rFonts w:asciiTheme="minorHAnsi" w:hAnsiTheme="minorHAnsi" w:cstheme="minorHAnsi"/>
          <w:sz w:val="20"/>
          <w:szCs w:val="20"/>
        </w:rPr>
        <w:t>z opisem zdarzenia lub okoliczności stanowiących podstawę do żądania takiej zmiany.</w:t>
      </w:r>
    </w:p>
    <w:p w14:paraId="1FA55345" w14:textId="3FA47597" w:rsidR="00BB763F" w:rsidRDefault="00564245" w:rsidP="00BB763F">
      <w:pPr>
        <w:pStyle w:val="Akapitzlist"/>
        <w:numPr>
          <w:ilvl w:val="0"/>
          <w:numId w:val="21"/>
        </w:numPr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BB763F">
        <w:rPr>
          <w:rFonts w:asciiTheme="minorHAnsi" w:hAnsiTheme="minorHAnsi" w:cstheme="minorHAnsi"/>
          <w:sz w:val="20"/>
          <w:szCs w:val="20"/>
        </w:rPr>
        <w:t xml:space="preserve">Wniosek, o którym mowa w ust. 3, powinien zostać przekazany niezwłocznie, jednakże nie później niż </w:t>
      </w:r>
      <w:r w:rsidR="00BB763F">
        <w:rPr>
          <w:rFonts w:asciiTheme="minorHAnsi" w:hAnsiTheme="minorHAnsi" w:cstheme="minorHAnsi"/>
          <w:sz w:val="20"/>
          <w:szCs w:val="20"/>
        </w:rPr>
        <w:br/>
      </w:r>
      <w:r w:rsidRPr="00BB763F">
        <w:rPr>
          <w:rFonts w:asciiTheme="minorHAnsi" w:hAnsiTheme="minorHAnsi" w:cstheme="minorHAnsi"/>
          <w:sz w:val="20"/>
          <w:szCs w:val="20"/>
        </w:rPr>
        <w:t>w terminie 14 dni od dnia, w którym Wykonawca dowiedział się o danym zdarzeniu lub okolicznościach.</w:t>
      </w:r>
    </w:p>
    <w:p w14:paraId="380F078E" w14:textId="23055BF4" w:rsidR="00564245" w:rsidRPr="00BB763F" w:rsidRDefault="00564245" w:rsidP="00BB763F">
      <w:pPr>
        <w:pStyle w:val="Akapitzlist"/>
        <w:numPr>
          <w:ilvl w:val="0"/>
          <w:numId w:val="21"/>
        </w:numPr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BB763F">
        <w:rPr>
          <w:rFonts w:asciiTheme="minorHAnsi" w:hAnsiTheme="minorHAnsi" w:cstheme="minorHAnsi"/>
          <w:sz w:val="20"/>
          <w:szCs w:val="20"/>
        </w:rPr>
        <w:t>W terminie 14 dni od dnia otrzymania żądania zmiany, Zamawiający powiadomi Wykonawcę</w:t>
      </w:r>
      <w:r w:rsidR="00E173DF" w:rsidRPr="00BB763F">
        <w:rPr>
          <w:rFonts w:asciiTheme="minorHAnsi" w:hAnsiTheme="minorHAnsi" w:cstheme="minorHAnsi"/>
          <w:sz w:val="20"/>
          <w:szCs w:val="20"/>
        </w:rPr>
        <w:br/>
      </w:r>
      <w:r w:rsidRPr="00BB763F">
        <w:rPr>
          <w:rFonts w:asciiTheme="minorHAnsi" w:hAnsiTheme="minorHAnsi" w:cstheme="minorHAnsi"/>
          <w:sz w:val="20"/>
          <w:szCs w:val="20"/>
        </w:rPr>
        <w:t>o akceptacji żądania zmiany umowy i terminie podpisania aneksu do umowy lub odpowiednio o braku akceptacji zmiany wraz z uzasadnieniem. Zmiana umowy wejdzie w życie z pierwszym dniem miesiąca następującego po miesiącu, w którym minie termin wskazany w zdaniu poprzedzającym.</w:t>
      </w:r>
    </w:p>
    <w:p w14:paraId="33A1A23C" w14:textId="77777777" w:rsidR="00564245" w:rsidRPr="00EC6239" w:rsidRDefault="00564245">
      <w:pPr>
        <w:pStyle w:val="Tekstpodstawowy21"/>
        <w:overflowPunct w:val="0"/>
        <w:rPr>
          <w:rFonts w:asciiTheme="minorHAnsi" w:hAnsiTheme="minorHAnsi" w:cstheme="minorHAnsi"/>
          <w:b/>
          <w:bCs/>
        </w:rPr>
      </w:pPr>
    </w:p>
    <w:p w14:paraId="5AD9B4DB" w14:textId="32EEC936" w:rsidR="00564245" w:rsidRPr="00BB763F" w:rsidRDefault="00564245">
      <w:pPr>
        <w:tabs>
          <w:tab w:val="left" w:pos="360"/>
        </w:tabs>
        <w:jc w:val="center"/>
        <w:rPr>
          <w:rFonts w:asciiTheme="minorHAnsi" w:eastAsia="SimSun" w:hAnsiTheme="minorHAnsi" w:cstheme="minorHAnsi"/>
          <w:b/>
          <w:sz w:val="20"/>
          <w:szCs w:val="20"/>
        </w:rPr>
      </w:pPr>
      <w:bookmarkStart w:id="7" w:name="_Hlk125360848"/>
      <w:r w:rsidRPr="00BB763F">
        <w:rPr>
          <w:rFonts w:asciiTheme="minorHAnsi" w:hAnsiTheme="minorHAnsi" w:cstheme="minorHAnsi"/>
          <w:b/>
          <w:sz w:val="20"/>
          <w:szCs w:val="20"/>
        </w:rPr>
        <w:t>§1</w:t>
      </w:r>
      <w:bookmarkEnd w:id="7"/>
      <w:r w:rsidR="00BB763F" w:rsidRPr="00BB763F">
        <w:rPr>
          <w:rFonts w:asciiTheme="minorHAnsi" w:hAnsiTheme="minorHAnsi" w:cstheme="minorHAnsi"/>
          <w:b/>
          <w:sz w:val="20"/>
          <w:szCs w:val="20"/>
        </w:rPr>
        <w:t>8</w:t>
      </w:r>
    </w:p>
    <w:p w14:paraId="6CFC2653" w14:textId="091ED544" w:rsidR="00564245" w:rsidRPr="00EC6239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EC6239">
        <w:rPr>
          <w:rFonts w:asciiTheme="minorHAnsi" w:eastAsia="SimSun" w:hAnsiTheme="minorHAnsi" w:cstheme="minorHAnsi"/>
          <w:sz w:val="20"/>
          <w:szCs w:val="20"/>
        </w:rPr>
        <w:t>Wykonawca oświadcza, że przed zawarciem niniejszej umowy wypełnił obowiązki informacyjne przewidziane w art. 13 lub art. 14 ogólnego rozporządzenia o ochronie danych osobowych (RODO), wobec każdej osoby fizycznej, od której dane osobowe bezpośrednio lub pośrednio Wykonawca pozyskał w celu wpisania jej do treści umowy jako dane osoby reprezentującej Wykonawcę lub działającej w jego imieniu przy realizowaniu umowy. Wykonawca zobowiązuje się, w przypadku wyznaczenia lub wskazania do działania przy wykonywaniu niniejszej umowy osób innych niż wymienione w jej treści, najpóźniej wraz z przekazaniem Zamawiającemu danych osobowych tych osób, zrealizować obowiązki informacyjne w trybie art. 13 lub</w:t>
      </w:r>
      <w:r w:rsidR="00E173DF" w:rsidRPr="00EC6239">
        <w:rPr>
          <w:rFonts w:asciiTheme="minorHAnsi" w:eastAsia="SimSun" w:hAnsiTheme="minorHAnsi" w:cstheme="minorHAnsi"/>
          <w:sz w:val="20"/>
          <w:szCs w:val="20"/>
        </w:rPr>
        <w:t xml:space="preserve"> </w:t>
      </w:r>
      <w:r w:rsidRPr="00EC6239">
        <w:rPr>
          <w:rFonts w:asciiTheme="minorHAnsi" w:eastAsia="SimSun" w:hAnsiTheme="minorHAnsi" w:cstheme="minorHAnsi"/>
          <w:sz w:val="20"/>
          <w:szCs w:val="20"/>
        </w:rPr>
        <w:t>art. 14 RODO i treści załącznika nr 4 do umowy.</w:t>
      </w:r>
    </w:p>
    <w:p w14:paraId="20572628" w14:textId="4FEDF69B" w:rsidR="00564245" w:rsidRPr="00EC6239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EC6239">
        <w:rPr>
          <w:rFonts w:asciiTheme="minorHAnsi" w:eastAsia="SimSun" w:hAnsiTheme="minorHAnsi" w:cstheme="minorHAnsi"/>
          <w:sz w:val="20"/>
          <w:szCs w:val="20"/>
        </w:rPr>
        <w:t>Zamawiający oświadcza, że będzie przetwarzał dane osobowe  w celu określonym w umowie na podstawie art. 6 ust. 1 lit. b,</w:t>
      </w:r>
      <w:r w:rsidR="00366DA8" w:rsidRPr="00EC6239">
        <w:rPr>
          <w:rFonts w:asciiTheme="minorHAnsi" w:eastAsia="SimSun" w:hAnsiTheme="minorHAnsi" w:cstheme="minorHAnsi"/>
          <w:sz w:val="20"/>
          <w:szCs w:val="20"/>
        </w:rPr>
        <w:t xml:space="preserve"> </w:t>
      </w:r>
      <w:r w:rsidRPr="00EC6239">
        <w:rPr>
          <w:rFonts w:asciiTheme="minorHAnsi" w:eastAsia="SimSun" w:hAnsiTheme="minorHAnsi" w:cstheme="minorHAnsi"/>
          <w:sz w:val="20"/>
          <w:szCs w:val="20"/>
        </w:rPr>
        <w:t>c,</w:t>
      </w:r>
      <w:r w:rsidR="00581C9C" w:rsidRPr="00EC6239">
        <w:rPr>
          <w:rFonts w:asciiTheme="minorHAnsi" w:eastAsia="SimSun" w:hAnsiTheme="minorHAnsi" w:cstheme="minorHAnsi"/>
          <w:sz w:val="20"/>
          <w:szCs w:val="20"/>
        </w:rPr>
        <w:t xml:space="preserve"> </w:t>
      </w:r>
      <w:r w:rsidRPr="00EC6239">
        <w:rPr>
          <w:rFonts w:asciiTheme="minorHAnsi" w:eastAsia="SimSun" w:hAnsiTheme="minorHAnsi" w:cstheme="minorHAnsi"/>
          <w:sz w:val="20"/>
          <w:szCs w:val="20"/>
        </w:rPr>
        <w:t xml:space="preserve">i f RODO oraz oświadcza, że zobowiązuje się do przetwarzania danych osobowych przekazanych mu przez Wykonawcę  zgodnie z rozporządzenia Parlamentu  Europejskiego Rady (UE) 2016/679 z dnia 27 kwietnia 2016 r. w sprawie ochrony osób fizycznych w związku z przetwarzaniem danych osobowych i w sprawie swobodnego przepływu takich danych oraz uchylenia dyrektywy 95/46/WE (ogólne rozporządzenie o ochronie danych) ( Dz. Urz. UE L 119 z 4.05. 2016,s 1) i innymi przepisami prawa  powszechnie obowiązującego, które chronią prawa osób, których dane dotyczą oraz stosuje środki bezpieczeństwa spełniające wymogi w/w  przepisów prawa. </w:t>
      </w:r>
    </w:p>
    <w:p w14:paraId="4A5F8481" w14:textId="056A17E2" w:rsidR="00564245" w:rsidRPr="00EC6239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pacing w:val="-3"/>
          <w:sz w:val="20"/>
          <w:szCs w:val="20"/>
        </w:rPr>
      </w:pPr>
      <w:r w:rsidRPr="00EC6239">
        <w:rPr>
          <w:rFonts w:asciiTheme="minorHAnsi" w:eastAsia="SimSun" w:hAnsiTheme="minorHAnsi" w:cstheme="minorHAnsi"/>
          <w:sz w:val="20"/>
          <w:szCs w:val="20"/>
        </w:rPr>
        <w:t xml:space="preserve">Klauzula Informacyjna o przetwarzaniu danych osobowych na podstawie przepisów prawa stanowi załącznik nr </w:t>
      </w:r>
      <w:r w:rsidR="00D61633">
        <w:rPr>
          <w:rFonts w:asciiTheme="minorHAnsi" w:eastAsia="SimSun" w:hAnsiTheme="minorHAnsi" w:cstheme="minorHAnsi"/>
          <w:sz w:val="20"/>
          <w:szCs w:val="20"/>
        </w:rPr>
        <w:t>5</w:t>
      </w:r>
      <w:r w:rsidRPr="00EC6239">
        <w:rPr>
          <w:rFonts w:asciiTheme="minorHAnsi" w:eastAsia="SimSun" w:hAnsiTheme="minorHAnsi" w:cstheme="minorHAnsi"/>
          <w:sz w:val="20"/>
          <w:szCs w:val="20"/>
        </w:rPr>
        <w:t xml:space="preserve"> do umowy.</w:t>
      </w:r>
    </w:p>
    <w:p w14:paraId="4D6B16A3" w14:textId="3037016F" w:rsidR="00564245" w:rsidRPr="00EC6239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EC6239">
        <w:rPr>
          <w:rFonts w:asciiTheme="minorHAnsi" w:eastAsia="SimSun" w:hAnsiTheme="minorHAnsi" w:cstheme="minorHAnsi"/>
          <w:spacing w:val="-3"/>
          <w:sz w:val="20"/>
          <w:szCs w:val="20"/>
        </w:rPr>
        <w:t>Wykonawca udostępnia i powierza Zamawiającemu, w trybie art. 28 rozporządzenia</w:t>
      </w:r>
      <w:r w:rsidRPr="00EC6239">
        <w:rPr>
          <w:rFonts w:asciiTheme="minorHAnsi" w:eastAsia="SimSun" w:hAnsiTheme="minorHAnsi" w:cstheme="minorHAnsi"/>
          <w:sz w:val="20"/>
          <w:szCs w:val="20"/>
        </w:rPr>
        <w:t xml:space="preserve"> Parlamentu Europejskiego Rady (UE) 2016/679 z dnia 27 kwietnia 2016 r. w sprawie ochrony osób fizycznych </w:t>
      </w:r>
      <w:r w:rsidR="00E173DF" w:rsidRPr="00EC6239">
        <w:rPr>
          <w:rFonts w:asciiTheme="minorHAnsi" w:eastAsia="SimSun" w:hAnsiTheme="minorHAnsi" w:cstheme="minorHAnsi"/>
          <w:sz w:val="20"/>
          <w:szCs w:val="20"/>
        </w:rPr>
        <w:br/>
      </w:r>
      <w:r w:rsidRPr="00EC6239">
        <w:rPr>
          <w:rFonts w:asciiTheme="minorHAnsi" w:eastAsia="SimSun" w:hAnsiTheme="minorHAnsi" w:cstheme="minorHAnsi"/>
          <w:sz w:val="20"/>
          <w:szCs w:val="20"/>
        </w:rPr>
        <w:t>w związku z przetwarzaniem danych osobowych i w sprawie swobodnego przepływu takich danych oraz uchylenia dyrektywy 95/46/WE (ogólne rozporządzenie o ochronie danych)</w:t>
      </w:r>
      <w:r w:rsidRPr="00EC6239">
        <w:rPr>
          <w:rFonts w:asciiTheme="minorHAnsi" w:eastAsia="SimSun" w:hAnsiTheme="minorHAnsi" w:cstheme="minorHAnsi"/>
          <w:spacing w:val="-3"/>
          <w:sz w:val="20"/>
          <w:szCs w:val="20"/>
        </w:rPr>
        <w:t xml:space="preserve"> dane osobowe do przetwarzania na zasadach i w celu określonym w niniejszej umowie.</w:t>
      </w:r>
    </w:p>
    <w:p w14:paraId="205059E3" w14:textId="493EDAF6" w:rsidR="00564245" w:rsidRPr="00EC6239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EC6239">
        <w:rPr>
          <w:rFonts w:asciiTheme="minorHAnsi" w:eastAsia="SimSun" w:hAnsiTheme="minorHAnsi" w:cstheme="minorHAnsi"/>
          <w:sz w:val="20"/>
          <w:szCs w:val="20"/>
        </w:rPr>
        <w:t>Zamawiający będzie przetwarzał, powierzone mu dane osobowe, w tym dane osobowe pracowników Wykonawcy i innych osób wyłącznie w celu realizacji niniejszej umowy na podstawie art. 6 ust. 1 lit. b,</w:t>
      </w:r>
      <w:r w:rsidR="00366DA8" w:rsidRPr="00EC6239">
        <w:rPr>
          <w:rFonts w:asciiTheme="minorHAnsi" w:eastAsia="SimSun" w:hAnsiTheme="minorHAnsi" w:cstheme="minorHAnsi"/>
          <w:sz w:val="20"/>
          <w:szCs w:val="20"/>
        </w:rPr>
        <w:t xml:space="preserve"> </w:t>
      </w:r>
      <w:r w:rsidRPr="00EC6239">
        <w:rPr>
          <w:rFonts w:asciiTheme="minorHAnsi" w:eastAsia="SimSun" w:hAnsiTheme="minorHAnsi" w:cstheme="minorHAnsi"/>
          <w:sz w:val="20"/>
          <w:szCs w:val="20"/>
        </w:rPr>
        <w:t>c,</w:t>
      </w:r>
      <w:r w:rsidR="00366DA8" w:rsidRPr="00EC6239">
        <w:rPr>
          <w:rFonts w:asciiTheme="minorHAnsi" w:eastAsia="SimSun" w:hAnsiTheme="minorHAnsi" w:cstheme="minorHAnsi"/>
          <w:sz w:val="20"/>
          <w:szCs w:val="20"/>
        </w:rPr>
        <w:t xml:space="preserve"> </w:t>
      </w:r>
      <w:r w:rsidRPr="00EC6239">
        <w:rPr>
          <w:rFonts w:asciiTheme="minorHAnsi" w:eastAsia="SimSun" w:hAnsiTheme="minorHAnsi" w:cstheme="minorHAnsi"/>
          <w:sz w:val="20"/>
          <w:szCs w:val="20"/>
        </w:rPr>
        <w:t>i f RODO</w:t>
      </w:r>
    </w:p>
    <w:p w14:paraId="459517CE" w14:textId="4B082207" w:rsidR="00564245" w:rsidRPr="00EC6239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EC6239">
        <w:rPr>
          <w:rFonts w:asciiTheme="minorHAnsi" w:eastAsia="SimSun" w:hAnsiTheme="minorHAnsi" w:cstheme="minorHAnsi"/>
          <w:sz w:val="20"/>
          <w:szCs w:val="20"/>
        </w:rPr>
        <w:t>Zamawiający oświadcza, że dane osobowe będą przetwarzane przez okres niezbędny do realizacji</w:t>
      </w:r>
      <w:r w:rsidR="001F1FB0" w:rsidRPr="00EC6239">
        <w:rPr>
          <w:rFonts w:asciiTheme="minorHAnsi" w:eastAsia="SimSun" w:hAnsiTheme="minorHAnsi" w:cstheme="minorHAnsi"/>
          <w:sz w:val="20"/>
          <w:szCs w:val="20"/>
        </w:rPr>
        <w:t xml:space="preserve"> </w:t>
      </w:r>
      <w:r w:rsidRPr="00EC6239">
        <w:rPr>
          <w:rFonts w:asciiTheme="minorHAnsi" w:eastAsia="SimSun" w:hAnsiTheme="minorHAnsi" w:cstheme="minorHAnsi"/>
          <w:sz w:val="20"/>
          <w:szCs w:val="20"/>
        </w:rPr>
        <w:t>celów przetwarzania, nie krócej niż wskazany w przepisach o archiwizacji (zasady klasyfikacji oraz okres przechowywania określa Jednolity Rzeczowy Wykaz Akt Policji, stanowiący załącznik do zarządzenia nr 93 Ministra Spraw Wewnętrznych i Administracji z dnia 17 grudnia 2007 r. w sprawie jednolitego rzeczowego wykazu akt Policji).</w:t>
      </w:r>
    </w:p>
    <w:p w14:paraId="03BF1879" w14:textId="6A30E51A" w:rsidR="00564245" w:rsidRPr="00EC6239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EC6239">
        <w:rPr>
          <w:rFonts w:asciiTheme="minorHAnsi" w:eastAsia="SimSun" w:hAnsiTheme="minorHAnsi" w:cstheme="minorHAnsi"/>
          <w:sz w:val="20"/>
          <w:szCs w:val="20"/>
        </w:rPr>
        <w:t xml:space="preserve">Zamawiający oświadcza, że przed zawarciem niniejszej umowy wypełnił obowiązki informacyjne przewidziane w art. 13 lub art. 14 ogólnego rozporządzenia o ochronie danych osobowych (RODO), wobec każdej osoby fizycznej, od której dane osobowe bezpośrednio lub pośrednio Zamawiający pozyskał w celu wpisania jej do </w:t>
      </w:r>
      <w:r w:rsidRPr="00EC6239">
        <w:rPr>
          <w:rFonts w:asciiTheme="minorHAnsi" w:eastAsia="SimSun" w:hAnsiTheme="minorHAnsi" w:cstheme="minorHAnsi"/>
          <w:sz w:val="20"/>
          <w:szCs w:val="20"/>
        </w:rPr>
        <w:lastRenderedPageBreak/>
        <w:t>treści umowy jako dane osoby reprezentującej Zamawiającego lub działającej w jego imieniu przy realizowaniu umowy. Zamawiający zobowiązuje się, w przypadku wyznaczenia lub wskazania do działania przy wykonywaniu niniejszej umowy osób innych niż wymienione w jej treści, najpóźniej wraz z przekazaniem Wykonawcy danych osobowych tych osób, zrealizować obowiązki informacyjne w trybie art. 13 lub art. 14 RODO i treści załącznika wskazanego w us</w:t>
      </w:r>
      <w:r w:rsidR="00366DA8" w:rsidRPr="00EC6239">
        <w:rPr>
          <w:rFonts w:asciiTheme="minorHAnsi" w:eastAsia="SimSun" w:hAnsiTheme="minorHAnsi" w:cstheme="minorHAnsi"/>
          <w:sz w:val="20"/>
          <w:szCs w:val="20"/>
        </w:rPr>
        <w:t>t</w:t>
      </w:r>
      <w:r w:rsidRPr="00EC6239">
        <w:rPr>
          <w:rFonts w:asciiTheme="minorHAnsi" w:eastAsia="SimSun" w:hAnsiTheme="minorHAnsi" w:cstheme="minorHAnsi"/>
          <w:sz w:val="20"/>
          <w:szCs w:val="20"/>
        </w:rPr>
        <w:t>.3.</w:t>
      </w:r>
    </w:p>
    <w:p w14:paraId="551A9D3E" w14:textId="1F9E130D" w:rsidR="00564245" w:rsidRPr="00EC6239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eastAsia="SimSun" w:hAnsiTheme="minorHAnsi" w:cstheme="minorHAnsi"/>
          <w:sz w:val="20"/>
          <w:szCs w:val="20"/>
        </w:rPr>
        <w:t xml:space="preserve">Wykonawca oświadcza, że będzie przetwarzał dane osobowe  w celu określonym w umowie  oraz oświadcza, że zobowiązuje się do przetwarzania danych osobowych przekazanych mu przez Zamawiającego zgodnie </w:t>
      </w:r>
      <w:r w:rsidR="00382291">
        <w:rPr>
          <w:rFonts w:asciiTheme="minorHAnsi" w:eastAsia="SimSun" w:hAnsiTheme="minorHAnsi" w:cstheme="minorHAnsi"/>
          <w:sz w:val="20"/>
          <w:szCs w:val="20"/>
        </w:rPr>
        <w:br/>
      </w:r>
      <w:r w:rsidRPr="00EC6239">
        <w:rPr>
          <w:rFonts w:asciiTheme="minorHAnsi" w:eastAsia="SimSun" w:hAnsiTheme="minorHAnsi" w:cstheme="minorHAnsi"/>
          <w:sz w:val="20"/>
          <w:szCs w:val="20"/>
        </w:rPr>
        <w:t xml:space="preserve">z rozporządzenia Parlamentu  Europejskiego Rady (UE) 2016/679 z dnia 27 kwietnia 2016 r. w sprawie ochrony osób fizycznych w związku z przetwarzaniem danych osobowych i w sprawie swobodnego przepływu takich danych oraz uchylenia dyrektywy 95/46/WE (ogólne rozporządzenie o ochronie danych) ( Dz. Urz. UE L 119 </w:t>
      </w:r>
      <w:r w:rsidR="00382291">
        <w:rPr>
          <w:rFonts w:asciiTheme="minorHAnsi" w:eastAsia="SimSun" w:hAnsiTheme="minorHAnsi" w:cstheme="minorHAnsi"/>
          <w:sz w:val="20"/>
          <w:szCs w:val="20"/>
        </w:rPr>
        <w:br/>
      </w:r>
      <w:r w:rsidRPr="00EC6239">
        <w:rPr>
          <w:rFonts w:asciiTheme="minorHAnsi" w:eastAsia="SimSun" w:hAnsiTheme="minorHAnsi" w:cstheme="minorHAnsi"/>
          <w:sz w:val="20"/>
          <w:szCs w:val="20"/>
        </w:rPr>
        <w:t xml:space="preserve">z 4.05. 2016, s 1) i innymi przepisami prawa powszechnie obowiązującego, które chronią prawa osób, których dane dotyczą oraz stosuje środki bezpieczeństwa spełniające wymogi w/w  przepisów prawa. </w:t>
      </w:r>
    </w:p>
    <w:p w14:paraId="790F31B5" w14:textId="382C6134" w:rsidR="00564245" w:rsidRPr="00EC6239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>Z</w:t>
      </w:r>
      <w:r w:rsidRPr="00EC6239">
        <w:rPr>
          <w:rFonts w:asciiTheme="minorHAnsi" w:eastAsia="SimSun" w:hAnsiTheme="minorHAnsi" w:cstheme="minorHAnsi"/>
          <w:spacing w:val="-3"/>
          <w:sz w:val="20"/>
          <w:szCs w:val="20"/>
        </w:rPr>
        <w:t xml:space="preserve">amawiający udostępnia i powierza Wykonawcy, w trybie art. 28 rozporządzenia </w:t>
      </w:r>
      <w:r w:rsidRPr="00EC6239">
        <w:rPr>
          <w:rFonts w:asciiTheme="minorHAnsi" w:eastAsia="SimSun" w:hAnsiTheme="minorHAnsi" w:cstheme="minorHAnsi"/>
          <w:sz w:val="20"/>
          <w:szCs w:val="20"/>
        </w:rPr>
        <w:t xml:space="preserve">Parlamentu Europejskiego Rady (UE) 2016/679 z dnia 27 kwietnia 2016 r. w sprawie ochrony osób fizycznych </w:t>
      </w:r>
      <w:r w:rsidR="00E173DF" w:rsidRPr="00EC6239">
        <w:rPr>
          <w:rFonts w:asciiTheme="minorHAnsi" w:eastAsia="SimSun" w:hAnsiTheme="minorHAnsi" w:cstheme="minorHAnsi"/>
          <w:sz w:val="20"/>
          <w:szCs w:val="20"/>
        </w:rPr>
        <w:br/>
      </w:r>
      <w:r w:rsidRPr="00EC6239">
        <w:rPr>
          <w:rFonts w:asciiTheme="minorHAnsi" w:eastAsia="SimSun" w:hAnsiTheme="minorHAnsi" w:cstheme="minorHAnsi"/>
          <w:sz w:val="20"/>
          <w:szCs w:val="20"/>
        </w:rPr>
        <w:t>w związku z przetwarzaniem danych osobowych i w sprawie swobodnego przepływu takich danych oraz uchylenia dyrektywy 95/46/WE (ogólne rozporządzenie o ochronie danych)</w:t>
      </w:r>
      <w:r w:rsidRPr="00EC6239">
        <w:rPr>
          <w:rFonts w:asciiTheme="minorHAnsi" w:eastAsia="SimSun" w:hAnsiTheme="minorHAnsi" w:cstheme="minorHAnsi"/>
          <w:spacing w:val="-3"/>
          <w:sz w:val="20"/>
          <w:szCs w:val="20"/>
        </w:rPr>
        <w:t xml:space="preserve"> dane osobowe do przetwarzania na zasadach i w celu określonym w niniejszej umowie.</w:t>
      </w:r>
    </w:p>
    <w:p w14:paraId="56F2D2F4" w14:textId="2864159B" w:rsidR="00564245" w:rsidRPr="00EC6239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EC6239">
        <w:rPr>
          <w:rFonts w:asciiTheme="minorHAnsi" w:eastAsia="SimSun" w:hAnsiTheme="minorHAnsi" w:cstheme="minorHAnsi"/>
          <w:sz w:val="20"/>
          <w:szCs w:val="20"/>
        </w:rPr>
        <w:t>Wykonawca będzie przetwarzał, powierzone mu dane osobowe, w tym dane osobowe pracowników/ funkcjonariuszy Zamawiającego i innych osób wyłącznie w celu realizacji niniejszej umowy.</w:t>
      </w:r>
    </w:p>
    <w:p w14:paraId="3C93D18D" w14:textId="77777777" w:rsidR="00564245" w:rsidRPr="00EC6239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EC6239">
        <w:rPr>
          <w:rFonts w:asciiTheme="minorHAnsi" w:eastAsia="SimSun" w:hAnsiTheme="minorHAnsi" w:cstheme="minorHAnsi"/>
          <w:sz w:val="20"/>
          <w:szCs w:val="20"/>
        </w:rPr>
        <w:t xml:space="preserve">Wykonawca oświadcza, że dane osobowe będą przetwarzane przez okres niezbędny do realizacji celów przetwarzania, nie dłużej niż wskazany w przepisach o archiwizacji. </w:t>
      </w:r>
    </w:p>
    <w:p w14:paraId="0DDAF22E" w14:textId="77777777" w:rsidR="00564245" w:rsidRPr="00EC6239" w:rsidRDefault="00564245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23898E07" w14:textId="4716CB3D" w:rsidR="00564245" w:rsidRPr="00D61633" w:rsidRDefault="00564245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D61633">
        <w:rPr>
          <w:rFonts w:asciiTheme="minorHAnsi" w:hAnsiTheme="minorHAnsi" w:cstheme="minorHAnsi"/>
          <w:b/>
          <w:sz w:val="20"/>
          <w:szCs w:val="20"/>
        </w:rPr>
        <w:t>§</w:t>
      </w:r>
      <w:r w:rsidR="00D61633" w:rsidRPr="00D61633">
        <w:rPr>
          <w:rFonts w:asciiTheme="minorHAnsi" w:hAnsiTheme="minorHAnsi" w:cstheme="minorHAnsi"/>
          <w:b/>
          <w:sz w:val="20"/>
          <w:szCs w:val="20"/>
        </w:rPr>
        <w:t>19</w:t>
      </w:r>
    </w:p>
    <w:p w14:paraId="6F1A68AC" w14:textId="778356E8" w:rsidR="00564245" w:rsidRPr="00EC6239" w:rsidRDefault="00564245" w:rsidP="00581C9C">
      <w:pPr>
        <w:pStyle w:val="Akapitzlist"/>
        <w:numPr>
          <w:ilvl w:val="1"/>
          <w:numId w:val="12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>W sprawach nieuregulowanych niniejszą umową mają zastosowanie odpowiednie przepisy Kodeksu Cywilnego i Prawa Zamówień Publicznych.</w:t>
      </w:r>
    </w:p>
    <w:p w14:paraId="632E8F49" w14:textId="77777777" w:rsidR="00581C9C" w:rsidRPr="00EC6239" w:rsidRDefault="00564245" w:rsidP="00581C9C">
      <w:pPr>
        <w:pStyle w:val="Akapitzlist"/>
        <w:numPr>
          <w:ilvl w:val="1"/>
          <w:numId w:val="12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>Umowa została sporządzona w dwóch jednobrzmiących egzemplarzach po jednym dla każdej ze stron.</w:t>
      </w:r>
    </w:p>
    <w:p w14:paraId="0C3BC6A7" w14:textId="04A9E929" w:rsidR="00564245" w:rsidRPr="00EC6239" w:rsidRDefault="00564245" w:rsidP="00581C9C">
      <w:pPr>
        <w:pStyle w:val="Akapitzlist"/>
        <w:numPr>
          <w:ilvl w:val="1"/>
          <w:numId w:val="12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>Wszelkie</w:t>
      </w:r>
      <w:r w:rsidR="007518FC" w:rsidRPr="00EC6239">
        <w:rPr>
          <w:rFonts w:asciiTheme="minorHAnsi" w:hAnsiTheme="minorHAnsi" w:cstheme="minorHAnsi"/>
          <w:sz w:val="20"/>
          <w:szCs w:val="20"/>
        </w:rPr>
        <w:t xml:space="preserve"> zmiany</w:t>
      </w:r>
      <w:r w:rsidRPr="00EC6239">
        <w:rPr>
          <w:rFonts w:asciiTheme="minorHAnsi" w:hAnsiTheme="minorHAnsi" w:cstheme="minorHAnsi"/>
          <w:sz w:val="20"/>
          <w:szCs w:val="20"/>
        </w:rPr>
        <w:t>, wypowiedzenie</w:t>
      </w:r>
      <w:r w:rsidR="007518FC" w:rsidRPr="00EC6239">
        <w:rPr>
          <w:rFonts w:asciiTheme="minorHAnsi" w:hAnsiTheme="minorHAnsi" w:cstheme="minorHAnsi"/>
          <w:sz w:val="20"/>
          <w:szCs w:val="20"/>
        </w:rPr>
        <w:t xml:space="preserve"> </w:t>
      </w:r>
      <w:r w:rsidRPr="00EC6239">
        <w:rPr>
          <w:rFonts w:asciiTheme="minorHAnsi" w:hAnsiTheme="minorHAnsi" w:cstheme="minorHAnsi"/>
          <w:sz w:val="20"/>
          <w:szCs w:val="20"/>
        </w:rPr>
        <w:t xml:space="preserve">oraz rozwiązane Umowy wymagają formy pisemnej po rygorem nieważności. </w:t>
      </w:r>
    </w:p>
    <w:p w14:paraId="0948708E" w14:textId="77777777" w:rsidR="00564245" w:rsidRPr="00EC6239" w:rsidRDefault="0056424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3B12A79E" w14:textId="77777777" w:rsidR="00564245" w:rsidRPr="00EC6239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55B51C6F" w14:textId="77777777" w:rsidR="00564245" w:rsidRPr="00EC6239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2010A578" w14:textId="77777777" w:rsidR="00564245" w:rsidRPr="00EC6239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b/>
          <w:sz w:val="20"/>
          <w:szCs w:val="20"/>
        </w:rPr>
        <w:t xml:space="preserve"> WYKONAWCA                                                                ZAMAWIAJĄCY</w:t>
      </w:r>
    </w:p>
    <w:p w14:paraId="39A8A996" w14:textId="77777777" w:rsidR="00213BEF" w:rsidRPr="00EC6239" w:rsidRDefault="00213BEF">
      <w:pPr>
        <w:rPr>
          <w:rFonts w:asciiTheme="minorHAnsi" w:hAnsiTheme="minorHAnsi" w:cstheme="minorHAnsi"/>
          <w:sz w:val="20"/>
          <w:szCs w:val="20"/>
        </w:rPr>
      </w:pPr>
    </w:p>
    <w:sectPr w:rsidR="00213BEF" w:rsidRPr="00EC6239" w:rsidSect="00FA3C23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9B33BE" w14:textId="77777777" w:rsidR="00F44A59" w:rsidRDefault="00F44A59">
      <w:pPr>
        <w:spacing w:line="240" w:lineRule="auto"/>
      </w:pPr>
      <w:r>
        <w:separator/>
      </w:r>
    </w:p>
  </w:endnote>
  <w:endnote w:type="continuationSeparator" w:id="0">
    <w:p w14:paraId="4F77751F" w14:textId="77777777" w:rsidR="00F44A59" w:rsidRDefault="00F44A5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eastAsiaTheme="majorEastAsia" w:hAnsiTheme="minorHAnsi" w:cstheme="minorHAnsi"/>
        <w:sz w:val="20"/>
        <w:szCs w:val="20"/>
      </w:rPr>
      <w:id w:val="412057745"/>
      <w:docPartObj>
        <w:docPartGallery w:val="Page Numbers (Bottom of Page)"/>
        <w:docPartUnique/>
      </w:docPartObj>
    </w:sdtPr>
    <w:sdtEndPr/>
    <w:sdtContent>
      <w:p w14:paraId="2ECF9DD8" w14:textId="77777777" w:rsidR="00221882" w:rsidRPr="00221882" w:rsidRDefault="00221882">
        <w:pPr>
          <w:pStyle w:val="Stopka"/>
          <w:jc w:val="right"/>
          <w:rPr>
            <w:rFonts w:asciiTheme="minorHAnsi" w:eastAsiaTheme="majorEastAsia" w:hAnsiTheme="minorHAnsi" w:cstheme="minorHAnsi"/>
            <w:sz w:val="20"/>
            <w:szCs w:val="20"/>
          </w:rPr>
        </w:pPr>
        <w:r w:rsidRPr="00221882">
          <w:rPr>
            <w:rFonts w:asciiTheme="minorHAnsi" w:eastAsiaTheme="majorEastAsia" w:hAnsiTheme="minorHAnsi" w:cstheme="minorHAnsi"/>
            <w:sz w:val="20"/>
            <w:szCs w:val="20"/>
          </w:rPr>
          <w:t xml:space="preserve">str. </w: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begin"/>
        </w:r>
        <w:r w:rsidRPr="00221882">
          <w:rPr>
            <w:rFonts w:asciiTheme="minorHAnsi" w:hAnsiTheme="minorHAnsi" w:cstheme="minorHAnsi"/>
            <w:sz w:val="20"/>
            <w:szCs w:val="20"/>
          </w:rPr>
          <w:instrText>PAGE    \* MERGEFORMAT</w:instrTex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separate"/>
        </w:r>
        <w:r w:rsidR="007518FC" w:rsidRPr="007518FC">
          <w:rPr>
            <w:rFonts w:asciiTheme="minorHAnsi" w:eastAsiaTheme="majorEastAsia" w:hAnsiTheme="minorHAnsi" w:cstheme="minorHAnsi"/>
            <w:noProof/>
            <w:sz w:val="20"/>
            <w:szCs w:val="20"/>
          </w:rPr>
          <w:t>5</w:t>
        </w:r>
        <w:r w:rsidR="00FA3C23" w:rsidRPr="00221882">
          <w:rPr>
            <w:rFonts w:asciiTheme="minorHAnsi" w:eastAsiaTheme="majorEastAsia" w:hAnsiTheme="minorHAnsi" w:cstheme="minorHAnsi"/>
            <w:sz w:val="20"/>
            <w:szCs w:val="20"/>
          </w:rPr>
          <w:fldChar w:fldCharType="end"/>
        </w:r>
      </w:p>
    </w:sdtContent>
  </w:sdt>
  <w:p w14:paraId="6DE72FFF" w14:textId="77777777" w:rsidR="00564245" w:rsidRDefault="00564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1991FB" w14:textId="77777777" w:rsidR="00F44A59" w:rsidRDefault="00F44A59">
      <w:pPr>
        <w:spacing w:line="240" w:lineRule="auto"/>
      </w:pPr>
      <w:r>
        <w:separator/>
      </w:r>
    </w:p>
  </w:footnote>
  <w:footnote w:type="continuationSeparator" w:id="0">
    <w:p w14:paraId="6D9C38EA" w14:textId="77777777" w:rsidR="00F44A59" w:rsidRDefault="00F44A5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B340CA" w14:textId="77777777" w:rsidR="00D007B5" w:rsidRPr="00D007B5" w:rsidRDefault="00D007B5" w:rsidP="00D007B5">
    <w:pPr>
      <w:pStyle w:val="Nagwek6"/>
      <w:jc w:val="right"/>
      <w:rPr>
        <w:rFonts w:asciiTheme="minorHAnsi" w:hAnsiTheme="minorHAnsi" w:cstheme="minorHAnsi"/>
        <w:b w:val="0"/>
        <w:sz w:val="20"/>
      </w:rPr>
    </w:pPr>
    <w:r w:rsidRPr="00D007B5">
      <w:rPr>
        <w:rFonts w:asciiTheme="minorHAnsi" w:hAnsiTheme="minorHAnsi" w:cstheme="minorHAnsi"/>
        <w:b w:val="0"/>
        <w:sz w:val="20"/>
      </w:rPr>
      <w:t>Załącznik nr 3 do ZAPYTANIA OFERTOWEGO</w:t>
    </w:r>
    <w:r w:rsidRPr="00D007B5">
      <w:rPr>
        <w:rFonts w:asciiTheme="minorHAnsi" w:hAnsiTheme="minorHAnsi" w:cstheme="minorHAnsi"/>
        <w:b w:val="0"/>
        <w:bCs w:val="0"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)"/>
      <w:lvlJc w:val="left"/>
      <w:pPr>
        <w:tabs>
          <w:tab w:val="num" w:pos="0"/>
        </w:tabs>
        <w:ind w:left="926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7" w15:restartNumberingAfterBreak="0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8" w15:restartNumberingAfterBreak="0">
    <w:nsid w:val="00000009"/>
    <w:multiLevelType w:val="multilevel"/>
    <w:tmpl w:val="00000009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9" w15:restartNumberingAfterBreak="0">
    <w:nsid w:val="0382508B"/>
    <w:multiLevelType w:val="hybridMultilevel"/>
    <w:tmpl w:val="9C26F2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B40464B"/>
    <w:multiLevelType w:val="hybridMultilevel"/>
    <w:tmpl w:val="0366A4D6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 w15:restartNumberingAfterBreak="0">
    <w:nsid w:val="0C007D77"/>
    <w:multiLevelType w:val="hybridMultilevel"/>
    <w:tmpl w:val="27462C60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731DBC"/>
    <w:multiLevelType w:val="hybridMultilevel"/>
    <w:tmpl w:val="A6882A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DD28DF"/>
    <w:multiLevelType w:val="hybridMultilevel"/>
    <w:tmpl w:val="6A245418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121A02"/>
    <w:multiLevelType w:val="hybridMultilevel"/>
    <w:tmpl w:val="A1F838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DE184F"/>
    <w:multiLevelType w:val="hybridMultilevel"/>
    <w:tmpl w:val="8D7EB140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2E8114E"/>
    <w:multiLevelType w:val="multilevel"/>
    <w:tmpl w:val="3BD4BC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4B901415"/>
    <w:multiLevelType w:val="hybridMultilevel"/>
    <w:tmpl w:val="3B84A868"/>
    <w:name w:val="WWNum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1F48C5"/>
    <w:multiLevelType w:val="hybridMultilevel"/>
    <w:tmpl w:val="1D5830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743980"/>
    <w:multiLevelType w:val="hybridMultilevel"/>
    <w:tmpl w:val="5562EA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B42337"/>
    <w:multiLevelType w:val="hybridMultilevel"/>
    <w:tmpl w:val="0EEA7876"/>
    <w:lvl w:ilvl="0" w:tplc="FB42B0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73C43B5"/>
    <w:multiLevelType w:val="multilevel"/>
    <w:tmpl w:val="D7E06CDE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22" w15:restartNumberingAfterBreak="0">
    <w:nsid w:val="72600CF1"/>
    <w:multiLevelType w:val="multilevel"/>
    <w:tmpl w:val="D7E06CDE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23" w15:restartNumberingAfterBreak="0">
    <w:nsid w:val="75311A78"/>
    <w:multiLevelType w:val="hybridMultilevel"/>
    <w:tmpl w:val="331294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22"/>
  </w:num>
  <w:num w:numId="11">
    <w:abstractNumId w:val="21"/>
  </w:num>
  <w:num w:numId="12">
    <w:abstractNumId w:val="16"/>
  </w:num>
  <w:num w:numId="13">
    <w:abstractNumId w:val="12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</w:num>
  <w:num w:numId="16">
    <w:abstractNumId w:val="13"/>
  </w:num>
  <w:num w:numId="17">
    <w:abstractNumId w:val="15"/>
  </w:num>
  <w:num w:numId="18">
    <w:abstractNumId w:val="11"/>
  </w:num>
  <w:num w:numId="19">
    <w:abstractNumId w:val="9"/>
  </w:num>
  <w:num w:numId="20">
    <w:abstractNumId w:val="18"/>
  </w:num>
  <w:num w:numId="21">
    <w:abstractNumId w:val="19"/>
  </w:num>
  <w:num w:numId="22">
    <w:abstractNumId w:val="23"/>
  </w:num>
  <w:num w:numId="23">
    <w:abstractNumId w:val="14"/>
  </w:num>
  <w:num w:numId="24">
    <w:abstractNumId w:val="10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51"/>
    <w:rsid w:val="00050F0B"/>
    <w:rsid w:val="000516A3"/>
    <w:rsid w:val="0009352D"/>
    <w:rsid w:val="000F06D5"/>
    <w:rsid w:val="00190790"/>
    <w:rsid w:val="001F1FB0"/>
    <w:rsid w:val="002034F0"/>
    <w:rsid w:val="00213BEF"/>
    <w:rsid w:val="00221882"/>
    <w:rsid w:val="00222B97"/>
    <w:rsid w:val="002716B5"/>
    <w:rsid w:val="002C281B"/>
    <w:rsid w:val="00347C66"/>
    <w:rsid w:val="00366DA8"/>
    <w:rsid w:val="003739D7"/>
    <w:rsid w:val="00382291"/>
    <w:rsid w:val="00386276"/>
    <w:rsid w:val="003B115A"/>
    <w:rsid w:val="003D0AB0"/>
    <w:rsid w:val="004479DA"/>
    <w:rsid w:val="00483B39"/>
    <w:rsid w:val="004A6676"/>
    <w:rsid w:val="004D4F30"/>
    <w:rsid w:val="004D7299"/>
    <w:rsid w:val="004F449D"/>
    <w:rsid w:val="004F48F1"/>
    <w:rsid w:val="00526BCE"/>
    <w:rsid w:val="00545C2B"/>
    <w:rsid w:val="00554783"/>
    <w:rsid w:val="00564245"/>
    <w:rsid w:val="00581C9C"/>
    <w:rsid w:val="00587DE8"/>
    <w:rsid w:val="005D32EE"/>
    <w:rsid w:val="0068279E"/>
    <w:rsid w:val="00693E9B"/>
    <w:rsid w:val="006E3BA1"/>
    <w:rsid w:val="00720A7B"/>
    <w:rsid w:val="00723E7A"/>
    <w:rsid w:val="007518FC"/>
    <w:rsid w:val="00775333"/>
    <w:rsid w:val="00795A0C"/>
    <w:rsid w:val="007B3A02"/>
    <w:rsid w:val="00835357"/>
    <w:rsid w:val="00855811"/>
    <w:rsid w:val="008B0CDA"/>
    <w:rsid w:val="008C1630"/>
    <w:rsid w:val="008F4A83"/>
    <w:rsid w:val="00900197"/>
    <w:rsid w:val="00911391"/>
    <w:rsid w:val="00917665"/>
    <w:rsid w:val="00961EE0"/>
    <w:rsid w:val="009839A6"/>
    <w:rsid w:val="009B30CB"/>
    <w:rsid w:val="00A22583"/>
    <w:rsid w:val="00A23A82"/>
    <w:rsid w:val="00A31FCF"/>
    <w:rsid w:val="00B92837"/>
    <w:rsid w:val="00BA42D8"/>
    <w:rsid w:val="00BB763F"/>
    <w:rsid w:val="00C41C2D"/>
    <w:rsid w:val="00C52851"/>
    <w:rsid w:val="00C6438C"/>
    <w:rsid w:val="00D007B5"/>
    <w:rsid w:val="00D17F05"/>
    <w:rsid w:val="00D32E37"/>
    <w:rsid w:val="00D564FD"/>
    <w:rsid w:val="00D61633"/>
    <w:rsid w:val="00D67751"/>
    <w:rsid w:val="00D7473F"/>
    <w:rsid w:val="00D8192A"/>
    <w:rsid w:val="00DA5431"/>
    <w:rsid w:val="00DC6049"/>
    <w:rsid w:val="00E00A88"/>
    <w:rsid w:val="00E173DF"/>
    <w:rsid w:val="00E538AE"/>
    <w:rsid w:val="00E84EC3"/>
    <w:rsid w:val="00EC6239"/>
    <w:rsid w:val="00EE2589"/>
    <w:rsid w:val="00F1037D"/>
    <w:rsid w:val="00F3110B"/>
    <w:rsid w:val="00F44A59"/>
    <w:rsid w:val="00FA3C23"/>
    <w:rsid w:val="00FC211A"/>
    <w:rsid w:val="00FE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1EB7CDA"/>
  <w15:docId w15:val="{5A8CC59A-61C2-46C3-81B9-46F5A8CD5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3C23"/>
    <w:pPr>
      <w:suppressAutoHyphens/>
      <w:spacing w:line="100" w:lineRule="atLeast"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FA3C23"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kern w:val="1"/>
      <w:sz w:val="32"/>
      <w:szCs w:val="32"/>
    </w:rPr>
  </w:style>
  <w:style w:type="paragraph" w:styleId="Nagwek6">
    <w:name w:val="heading 6"/>
    <w:basedOn w:val="Normalny"/>
    <w:next w:val="Tekstpodstawowy"/>
    <w:qFormat/>
    <w:rsid w:val="00FA3C23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A3C23"/>
  </w:style>
  <w:style w:type="character" w:customStyle="1" w:styleId="Nagwek1Znak">
    <w:name w:val="Nagłówek 1 Znak"/>
    <w:rsid w:val="00FA3C23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Nagwek6Znak">
    <w:name w:val="Nagłówek 6 Znak"/>
    <w:rsid w:val="00FA3C23"/>
    <w:rPr>
      <w:rFonts w:ascii="Calibri" w:eastAsia="Times New Roman" w:hAnsi="Calibri" w:cs="Times New Roman"/>
      <w:b/>
      <w:bCs/>
    </w:rPr>
  </w:style>
  <w:style w:type="character" w:customStyle="1" w:styleId="TekstpodstawowyZnak">
    <w:name w:val="Tekst podstawowy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komentarzaZnak">
    <w:name w:val="Tekst komentarza Znak"/>
    <w:rsid w:val="00FA3C23"/>
    <w:rPr>
      <w:rFonts w:ascii="Times New Roman" w:eastAsia="Times New Roman" w:hAnsi="Times New Roman" w:cs="Times New Roman"/>
      <w:sz w:val="20"/>
      <w:szCs w:val="20"/>
    </w:rPr>
  </w:style>
  <w:style w:type="character" w:customStyle="1" w:styleId="TytuZnak">
    <w:name w:val="Tytuł Znak"/>
    <w:rsid w:val="00FA3C2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Znak">
    <w:name w:val="Nagłówek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FA3C23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sid w:val="00FA3C23"/>
    <w:rPr>
      <w:color w:val="0563C1"/>
      <w:u w:val="single"/>
    </w:rPr>
  </w:style>
  <w:style w:type="character" w:customStyle="1" w:styleId="Nierozpoznanawzmianka1">
    <w:name w:val="Nierozpoznana wzmianka1"/>
    <w:rsid w:val="00FA3C23"/>
    <w:rPr>
      <w:color w:val="605E5C"/>
    </w:rPr>
  </w:style>
  <w:style w:type="character" w:customStyle="1" w:styleId="ListLabel1">
    <w:name w:val="ListLabel 1"/>
    <w:rsid w:val="00FA3C23"/>
    <w:rPr>
      <w:b w:val="0"/>
      <w:bCs w:val="0"/>
      <w:i w:val="0"/>
      <w:sz w:val="20"/>
    </w:rPr>
  </w:style>
  <w:style w:type="character" w:customStyle="1" w:styleId="ListLabel2">
    <w:name w:val="ListLabel 2"/>
    <w:rsid w:val="00FA3C23"/>
    <w:rPr>
      <w:b w:val="0"/>
      <w:i w:val="0"/>
      <w:sz w:val="20"/>
    </w:rPr>
  </w:style>
  <w:style w:type="character" w:customStyle="1" w:styleId="ListLabel3">
    <w:name w:val="ListLabel 3"/>
    <w:rsid w:val="00FA3C23"/>
    <w:rPr>
      <w:b w:val="0"/>
    </w:rPr>
  </w:style>
  <w:style w:type="character" w:customStyle="1" w:styleId="Znakinumeracji">
    <w:name w:val="Znaki numeracji"/>
    <w:rsid w:val="00FA3C23"/>
  </w:style>
  <w:style w:type="paragraph" w:customStyle="1" w:styleId="Nagwek10">
    <w:name w:val="Nagłówek1"/>
    <w:basedOn w:val="Normalny"/>
    <w:next w:val="Tekstpodstawowy"/>
    <w:rsid w:val="00FA3C2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FA3C23"/>
    <w:pPr>
      <w:spacing w:after="120"/>
    </w:pPr>
  </w:style>
  <w:style w:type="paragraph" w:styleId="Lista">
    <w:name w:val="List"/>
    <w:basedOn w:val="Tekstpodstawowy"/>
    <w:rsid w:val="00FA3C23"/>
    <w:rPr>
      <w:rFonts w:cs="Mangal"/>
    </w:rPr>
  </w:style>
  <w:style w:type="paragraph" w:customStyle="1" w:styleId="Podpis1">
    <w:name w:val="Podpis1"/>
    <w:basedOn w:val="Normalny"/>
    <w:rsid w:val="00FA3C2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FA3C2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FA3C23"/>
    <w:pPr>
      <w:jc w:val="both"/>
    </w:pPr>
    <w:rPr>
      <w:sz w:val="20"/>
      <w:szCs w:val="20"/>
    </w:rPr>
  </w:style>
  <w:style w:type="paragraph" w:customStyle="1" w:styleId="Janusz">
    <w:name w:val="Janusz"/>
    <w:basedOn w:val="Normalny"/>
    <w:rsid w:val="00FA3C23"/>
    <w:pPr>
      <w:spacing w:line="360" w:lineRule="auto"/>
    </w:pPr>
    <w:rPr>
      <w:szCs w:val="20"/>
    </w:rPr>
  </w:style>
  <w:style w:type="paragraph" w:customStyle="1" w:styleId="Tekstkomentarza1">
    <w:name w:val="Tekst komentarza1"/>
    <w:basedOn w:val="Normalny"/>
    <w:rsid w:val="00FA3C23"/>
    <w:rPr>
      <w:sz w:val="20"/>
      <w:szCs w:val="20"/>
    </w:rPr>
  </w:style>
  <w:style w:type="paragraph" w:styleId="Tytu">
    <w:name w:val="Title"/>
    <w:basedOn w:val="Normalny"/>
    <w:next w:val="Podtytu"/>
    <w:qFormat/>
    <w:rsid w:val="00FA3C23"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kstpodstawowy"/>
    <w:qFormat/>
    <w:rsid w:val="00FA3C23"/>
    <w:pPr>
      <w:jc w:val="center"/>
    </w:pPr>
    <w:rPr>
      <w:i/>
      <w:iCs/>
    </w:rPr>
  </w:style>
  <w:style w:type="paragraph" w:styleId="Nagwek">
    <w:name w:val="header"/>
    <w:basedOn w:val="Normalny"/>
    <w:rsid w:val="00FA3C2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rsid w:val="00FA3C23"/>
    <w:pPr>
      <w:suppressLineNumbers/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77533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9352D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66DA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D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DA8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81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pub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DA876F-B658-48B3-A66D-0079FAD4D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2374</Words>
  <Characters>14246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16587</CharactersWithSpaces>
  <SharedDoc>false</SharedDoc>
  <HLinks>
    <vt:vector size="6" baseType="variant">
      <vt:variant>
        <vt:i4>7077897</vt:i4>
      </vt:variant>
      <vt:variant>
        <vt:i4>0</vt:i4>
      </vt:variant>
      <vt:variant>
        <vt:i4>0</vt:i4>
      </vt:variant>
      <vt:variant>
        <vt:i4>5</vt:i4>
      </vt:variant>
      <vt:variant>
        <vt:lpwstr>mailto:zampub@szpital-tomaszow.pl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cp:lastModifiedBy>ODDZIAL</cp:lastModifiedBy>
  <cp:revision>14</cp:revision>
  <cp:lastPrinted>2023-11-13T13:15:00Z</cp:lastPrinted>
  <dcterms:created xsi:type="dcterms:W3CDTF">2023-11-13T13:17:00Z</dcterms:created>
  <dcterms:modified xsi:type="dcterms:W3CDTF">2024-10-21T07:30:00Z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