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54837F" w14:textId="77777777" w:rsidR="00221882" w:rsidRPr="001B1FE2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2"/>
          <w:lang w:eastAsia="en-US"/>
        </w:rPr>
      </w:pPr>
      <w:r w:rsidRPr="001B1FE2">
        <w:rPr>
          <w:rFonts w:asciiTheme="minorHAnsi" w:eastAsia="Tahoma" w:hAnsiTheme="minorHAnsi" w:cstheme="minorHAnsi"/>
          <w:b/>
          <w:iCs/>
          <w:sz w:val="20"/>
          <w:szCs w:val="22"/>
          <w:lang w:eastAsia="en-US"/>
        </w:rPr>
        <w:t xml:space="preserve">Umowa </w:t>
      </w:r>
      <w:r w:rsidRPr="001B1FE2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(PROJEKT)</w:t>
      </w:r>
    </w:p>
    <w:p w14:paraId="5D458A5C" w14:textId="751F927F" w:rsidR="00221882" w:rsidRPr="001B1FE2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</w:pPr>
      <w:r w:rsidRPr="001B1FE2">
        <w:rPr>
          <w:rFonts w:asciiTheme="minorHAnsi" w:eastAsia="Tahoma" w:hAnsiTheme="minorHAnsi" w:cstheme="minorHAnsi"/>
          <w:b/>
          <w:iCs/>
          <w:sz w:val="20"/>
          <w:szCs w:val="22"/>
          <w:lang w:eastAsia="en-US"/>
        </w:rPr>
        <w:t xml:space="preserve"> Numer postepowania </w:t>
      </w:r>
      <w:bookmarkStart w:id="0" w:name="_Hlk124857157"/>
      <w:r w:rsidRPr="001B1FE2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SZZ.251.</w:t>
      </w:r>
      <w:r w:rsidR="001B1FE2" w:rsidRPr="001B1FE2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94</w:t>
      </w:r>
      <w:r w:rsidRPr="001B1FE2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.202</w:t>
      </w:r>
      <w:r w:rsidR="001B1FE2" w:rsidRPr="001B1FE2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4</w:t>
      </w:r>
      <w:r w:rsidRPr="001B1FE2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 xml:space="preserve">.R </w:t>
      </w:r>
      <w:bookmarkEnd w:id="0"/>
    </w:p>
    <w:p w14:paraId="4FD9C290" w14:textId="77777777" w:rsidR="00221882" w:rsidRPr="001B1FE2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</w:pPr>
      <w:r w:rsidRPr="001B1FE2">
        <w:rPr>
          <w:rFonts w:asciiTheme="minorHAnsi" w:eastAsia="Tahoma" w:hAnsiTheme="minorHAnsi" w:cstheme="minorHAnsi"/>
          <w:b/>
          <w:bCs/>
          <w:iCs/>
          <w:sz w:val="20"/>
          <w:szCs w:val="22"/>
          <w:lang w:eastAsia="en-US"/>
        </w:rPr>
        <w:t>Numer Umowy …………………………….</w:t>
      </w:r>
    </w:p>
    <w:p w14:paraId="7009F1AA" w14:textId="77777777" w:rsidR="00221882" w:rsidRPr="002C281B" w:rsidRDefault="00221882" w:rsidP="00221882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889016A" w14:textId="77777777" w:rsidR="00221882" w:rsidRPr="001B1FE2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2"/>
          <w:lang w:eastAsia="en-US"/>
        </w:rPr>
      </w:pPr>
      <w:r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>zawarta w dniu .......................... r. w Tomaszowie Lubelskim</w:t>
      </w:r>
    </w:p>
    <w:p w14:paraId="4B0826AF" w14:textId="77777777" w:rsidR="00221882" w:rsidRPr="00785EBA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12"/>
          <w:szCs w:val="22"/>
          <w:lang w:eastAsia="en-US"/>
        </w:rPr>
      </w:pPr>
    </w:p>
    <w:p w14:paraId="12C0E5FD" w14:textId="77777777" w:rsidR="00221882" w:rsidRPr="001B1FE2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2"/>
          <w:lang w:eastAsia="en-US"/>
        </w:rPr>
      </w:pPr>
      <w:r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>pomiędzy:</w:t>
      </w:r>
    </w:p>
    <w:p w14:paraId="0D43C94B" w14:textId="77777777" w:rsidR="00221882" w:rsidRPr="00785EBA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12"/>
          <w:szCs w:val="22"/>
          <w:lang w:eastAsia="en-US"/>
        </w:rPr>
      </w:pPr>
    </w:p>
    <w:p w14:paraId="7C8E066D" w14:textId="46E6AF16" w:rsidR="00221882" w:rsidRPr="001B1FE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2"/>
          <w:lang w:eastAsia="en-US"/>
        </w:rPr>
      </w:pPr>
      <w:r w:rsidRPr="001B1FE2">
        <w:rPr>
          <w:rFonts w:asciiTheme="minorHAnsi" w:eastAsia="Calibri" w:hAnsiTheme="minorHAnsi" w:cstheme="minorHAnsi"/>
          <w:b/>
          <w:bCs/>
          <w:sz w:val="20"/>
          <w:szCs w:val="22"/>
          <w:lang w:eastAsia="en-US"/>
        </w:rPr>
        <w:t>Samodzielnym Publicznym Zespołem Opieki Zdrowotnej w Tomaszowie Lubelskim</w:t>
      </w:r>
      <w:r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 xml:space="preserve">, z siedzibą przy Alejach Grunwaldzkich 1, 22-600 Tomaszów Lubelski, wpisany do rejestru stowarzyszeń, innych organizacji społecznych i zawodowych, fundacji oraz publicznych zakładów opieki zdrowotnej prowadzony przez Sąd Rejonowy w Lublinie – Wschód z siedzibą w </w:t>
      </w:r>
      <w:r w:rsidR="000516A3"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>Świdniku VI Wydział Gospodarczy</w:t>
      </w:r>
      <w:r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 xml:space="preserve"> pod numerem KRS 000 005 4328, NIP: 921-16-45-721,</w:t>
      </w:r>
    </w:p>
    <w:p w14:paraId="6F998F09" w14:textId="77777777" w:rsidR="00221882" w:rsidRPr="00785EBA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12"/>
          <w:szCs w:val="22"/>
          <w:lang w:eastAsia="en-US"/>
        </w:rPr>
      </w:pPr>
    </w:p>
    <w:p w14:paraId="71114DD1" w14:textId="50673653" w:rsidR="00221882" w:rsidRPr="001B1FE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2"/>
          <w:lang w:eastAsia="en-US"/>
        </w:rPr>
      </w:pPr>
      <w:r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>reprezentowanym przez: lek.</w:t>
      </w:r>
      <w:r w:rsidR="001B1FE2"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 xml:space="preserve"> </w:t>
      </w:r>
      <w:r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 xml:space="preserve">Dariusza Gałeckiego - Dyrektora Szpitala </w:t>
      </w:r>
    </w:p>
    <w:p w14:paraId="3FE34D60" w14:textId="77777777" w:rsidR="00221882" w:rsidRPr="001B1FE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2"/>
          <w:lang w:eastAsia="en-US"/>
        </w:rPr>
      </w:pPr>
      <w:r w:rsidRPr="001B1FE2">
        <w:rPr>
          <w:rFonts w:asciiTheme="minorHAnsi" w:eastAsia="Calibri" w:hAnsiTheme="minorHAnsi" w:cstheme="minorHAnsi"/>
          <w:sz w:val="20"/>
          <w:szCs w:val="22"/>
          <w:lang w:eastAsia="en-US"/>
        </w:rPr>
        <w:t xml:space="preserve">zwanym dalej </w:t>
      </w:r>
      <w:r w:rsidRPr="001B1FE2">
        <w:rPr>
          <w:rFonts w:asciiTheme="minorHAnsi" w:eastAsia="Calibri" w:hAnsiTheme="minorHAnsi" w:cstheme="minorHAnsi"/>
          <w:b/>
          <w:i/>
          <w:sz w:val="20"/>
          <w:szCs w:val="22"/>
          <w:lang w:eastAsia="en-US"/>
        </w:rPr>
        <w:t>„</w:t>
      </w:r>
      <w:r w:rsidRPr="001B1FE2">
        <w:rPr>
          <w:rFonts w:asciiTheme="minorHAnsi" w:eastAsia="Calibri" w:hAnsiTheme="minorHAnsi" w:cstheme="minorHAnsi"/>
          <w:b/>
          <w:sz w:val="20"/>
          <w:szCs w:val="22"/>
          <w:lang w:eastAsia="en-US"/>
        </w:rPr>
        <w:t>Zamawiającym”</w:t>
      </w:r>
    </w:p>
    <w:p w14:paraId="0E1C3EDC" w14:textId="77777777" w:rsidR="00221882" w:rsidRPr="00785EBA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12"/>
          <w:szCs w:val="22"/>
          <w:lang w:eastAsia="en-US"/>
        </w:rPr>
      </w:pPr>
    </w:p>
    <w:p w14:paraId="73D5F2E5" w14:textId="77777777" w:rsidR="001B1FE2" w:rsidRPr="00EC6239" w:rsidRDefault="001B1FE2" w:rsidP="001B1FE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71BA4B37" w14:textId="77777777" w:rsidR="00221882" w:rsidRPr="00785EBA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12"/>
          <w:szCs w:val="22"/>
          <w:lang w:eastAsia="en-US"/>
        </w:rPr>
      </w:pPr>
    </w:p>
    <w:p w14:paraId="6DF6B3B9" w14:textId="77777777" w:rsidR="001B1FE2" w:rsidRPr="00EC6239" w:rsidRDefault="001B1FE2" w:rsidP="001B1FE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2C59B373" w14:textId="77777777" w:rsidR="001B1FE2" w:rsidRPr="00EC6239" w:rsidRDefault="001B1FE2" w:rsidP="001B1FE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EC6239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8460458" w14:textId="77777777" w:rsidR="001B1FE2" w:rsidRPr="00EC6239" w:rsidRDefault="001B1FE2" w:rsidP="001B1FE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4DC2440E" w14:textId="77777777" w:rsidR="00221882" w:rsidRPr="00785EBA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12"/>
          <w:szCs w:val="22"/>
          <w:lang w:eastAsia="en-US"/>
        </w:rPr>
      </w:pPr>
    </w:p>
    <w:p w14:paraId="0ACB2089" w14:textId="77777777" w:rsidR="001B1FE2" w:rsidRPr="00EC6239" w:rsidRDefault="001B1FE2" w:rsidP="001B1FE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EC623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2DABD94C" w14:textId="77777777" w:rsidR="001B1FE2" w:rsidRPr="00EC6239" w:rsidRDefault="001B1FE2" w:rsidP="001B1FE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4BC14EC" w14:textId="77777777" w:rsidR="001B1FE2" w:rsidRPr="00EC6239" w:rsidRDefault="001B1FE2" w:rsidP="001B1FE2">
      <w:pPr>
        <w:jc w:val="both"/>
        <w:rPr>
          <w:rFonts w:asciiTheme="minorHAnsi" w:hAnsiTheme="minorHAnsi" w:cstheme="minorHAnsi"/>
          <w:b/>
          <w:sz w:val="20"/>
          <w:szCs w:val="20"/>
          <w:lang w:eastAsia="pl-PL"/>
        </w:rPr>
      </w:pPr>
      <w:r w:rsidRPr="00EC6239">
        <w:rPr>
          <w:rFonts w:asciiTheme="minorHAnsi" w:hAnsiTheme="minorHAnsi" w:cstheme="minorHAnsi"/>
          <w:b/>
          <w:sz w:val="20"/>
          <w:szCs w:val="20"/>
        </w:rPr>
        <w:t xml:space="preserve">Umowa na zamówienie publiczne została zawarta w trybie zapytania ofertowego, na podstawie </w:t>
      </w:r>
      <w:r>
        <w:rPr>
          <w:rFonts w:asciiTheme="minorHAnsi" w:hAnsiTheme="minorHAnsi" w:cstheme="minorHAnsi"/>
          <w:b/>
          <w:sz w:val="20"/>
          <w:szCs w:val="20"/>
        </w:rPr>
        <w:br/>
      </w:r>
      <w:r w:rsidRPr="00EC6239">
        <w:rPr>
          <w:rFonts w:asciiTheme="minorHAnsi" w:hAnsiTheme="minorHAnsi" w:cstheme="minorHAnsi"/>
          <w:b/>
          <w:sz w:val="20"/>
          <w:szCs w:val="20"/>
        </w:rPr>
        <w:t xml:space="preserve">regulaminu wewnętrznego z dnia </w:t>
      </w:r>
      <w:r>
        <w:rPr>
          <w:rFonts w:asciiTheme="minorHAnsi" w:hAnsiTheme="minorHAnsi" w:cstheme="minorHAnsi"/>
          <w:b/>
          <w:sz w:val="20"/>
          <w:szCs w:val="20"/>
        </w:rPr>
        <w:t>03</w:t>
      </w:r>
      <w:r w:rsidRPr="00EC6239">
        <w:rPr>
          <w:rFonts w:asciiTheme="minorHAnsi" w:hAnsiTheme="minorHAnsi" w:cstheme="minorHAnsi"/>
          <w:b/>
          <w:sz w:val="20"/>
          <w:szCs w:val="20"/>
        </w:rPr>
        <w:t>.0</w:t>
      </w:r>
      <w:r>
        <w:rPr>
          <w:rFonts w:asciiTheme="minorHAnsi" w:hAnsiTheme="minorHAnsi" w:cstheme="minorHAnsi"/>
          <w:b/>
          <w:sz w:val="20"/>
          <w:szCs w:val="20"/>
        </w:rPr>
        <w:t>1</w:t>
      </w:r>
      <w:r w:rsidRPr="00EC6239">
        <w:rPr>
          <w:rFonts w:asciiTheme="minorHAnsi" w:hAnsiTheme="minorHAnsi" w:cstheme="minorHAnsi"/>
          <w:b/>
          <w:sz w:val="20"/>
          <w:szCs w:val="20"/>
        </w:rPr>
        <w:t>.202</w:t>
      </w:r>
      <w:r>
        <w:rPr>
          <w:rFonts w:asciiTheme="minorHAnsi" w:hAnsiTheme="minorHAnsi" w:cstheme="minorHAnsi"/>
          <w:b/>
          <w:sz w:val="20"/>
          <w:szCs w:val="20"/>
        </w:rPr>
        <w:t>4</w:t>
      </w:r>
      <w:r w:rsidRPr="00EC6239">
        <w:rPr>
          <w:rFonts w:asciiTheme="minorHAnsi" w:hAnsiTheme="minorHAnsi" w:cstheme="minorHAnsi"/>
          <w:b/>
          <w:sz w:val="20"/>
          <w:szCs w:val="20"/>
        </w:rPr>
        <w:t xml:space="preserve"> r. </w:t>
      </w:r>
    </w:p>
    <w:p w14:paraId="0D909ECE" w14:textId="77777777" w:rsidR="00564245" w:rsidRPr="002C281B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0290C8C" w14:textId="72CD963C" w:rsidR="00564245" w:rsidRPr="001B1FE2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1B1FE2">
        <w:rPr>
          <w:rFonts w:asciiTheme="minorHAnsi" w:hAnsiTheme="minorHAnsi" w:cstheme="minorHAnsi"/>
          <w:b/>
          <w:sz w:val="20"/>
          <w:szCs w:val="22"/>
        </w:rPr>
        <w:t>§ 1</w:t>
      </w:r>
    </w:p>
    <w:p w14:paraId="540972C8" w14:textId="27566064" w:rsidR="00886CD8" w:rsidRPr="001B1FE2" w:rsidRDefault="00886CD8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1B1FE2">
        <w:rPr>
          <w:rFonts w:asciiTheme="minorHAnsi" w:hAnsiTheme="minorHAnsi" w:cstheme="minorHAnsi"/>
          <w:b/>
          <w:sz w:val="20"/>
          <w:szCs w:val="22"/>
        </w:rPr>
        <w:t>PRZEDMIOT UMOWY</w:t>
      </w:r>
    </w:p>
    <w:p w14:paraId="41D303D1" w14:textId="0CFA3C43" w:rsidR="00564245" w:rsidRPr="001B1FE2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2"/>
        </w:rPr>
      </w:pPr>
      <w:r w:rsidRPr="001B1FE2">
        <w:rPr>
          <w:rFonts w:asciiTheme="minorHAnsi" w:hAnsiTheme="minorHAnsi" w:cstheme="minorHAnsi"/>
          <w:sz w:val="20"/>
          <w:szCs w:val="22"/>
        </w:rPr>
        <w:t>Wykonawca zobowiązuje się do dostarczania i sprzedania</w:t>
      </w:r>
      <w:r w:rsidR="00545C2B" w:rsidRPr="001B1FE2">
        <w:rPr>
          <w:rFonts w:asciiTheme="minorHAnsi" w:hAnsiTheme="minorHAnsi" w:cstheme="minorHAnsi"/>
          <w:sz w:val="20"/>
          <w:szCs w:val="22"/>
        </w:rPr>
        <w:t>,</w:t>
      </w:r>
      <w:r w:rsidRPr="001B1FE2">
        <w:rPr>
          <w:rFonts w:asciiTheme="minorHAnsi" w:hAnsiTheme="minorHAnsi" w:cstheme="minorHAnsi"/>
          <w:sz w:val="20"/>
          <w:szCs w:val="22"/>
        </w:rPr>
        <w:t xml:space="preserve"> a Zamawiający do odbioru i nabycia towaru </w:t>
      </w:r>
      <w:r w:rsidR="006F79F8">
        <w:rPr>
          <w:rFonts w:asciiTheme="minorHAnsi" w:hAnsiTheme="minorHAnsi" w:cstheme="minorHAnsi"/>
          <w:sz w:val="20"/>
          <w:szCs w:val="22"/>
        </w:rPr>
        <w:br/>
      </w:r>
      <w:r w:rsidRPr="001B1FE2">
        <w:rPr>
          <w:rFonts w:asciiTheme="minorHAnsi" w:hAnsiTheme="minorHAnsi" w:cstheme="minorHAnsi"/>
          <w:sz w:val="20"/>
          <w:szCs w:val="22"/>
        </w:rPr>
        <w:t>w postaci</w:t>
      </w:r>
      <w:r w:rsidR="00D67751" w:rsidRPr="001B1FE2">
        <w:rPr>
          <w:rFonts w:asciiTheme="minorHAnsi" w:hAnsiTheme="minorHAnsi" w:cstheme="minorHAnsi"/>
          <w:sz w:val="20"/>
          <w:szCs w:val="22"/>
        </w:rPr>
        <w:t xml:space="preserve"> </w:t>
      </w:r>
      <w:r w:rsidR="00377377" w:rsidRPr="001B1FE2">
        <w:rPr>
          <w:rFonts w:asciiTheme="minorHAnsi" w:hAnsiTheme="minorHAnsi" w:cstheme="minorHAnsi"/>
          <w:sz w:val="20"/>
          <w:szCs w:val="22"/>
        </w:rPr>
        <w:t xml:space="preserve">materiałów </w:t>
      </w:r>
      <w:r w:rsidR="00886CD8" w:rsidRPr="001B1FE2">
        <w:rPr>
          <w:rFonts w:asciiTheme="minorHAnsi" w:hAnsiTheme="minorHAnsi" w:cstheme="minorHAnsi"/>
          <w:sz w:val="20"/>
          <w:szCs w:val="22"/>
        </w:rPr>
        <w:t>biurowych</w:t>
      </w:r>
      <w:r w:rsidRPr="001B1FE2">
        <w:rPr>
          <w:rFonts w:asciiTheme="minorHAnsi" w:hAnsiTheme="minorHAnsi" w:cstheme="minorHAnsi"/>
          <w:sz w:val="20"/>
          <w:szCs w:val="22"/>
        </w:rPr>
        <w:t xml:space="preserve"> w asortymencie i ilościach określonych w ZAPYTANIU</w:t>
      </w:r>
      <w:r w:rsidR="00E173DF" w:rsidRPr="001B1FE2">
        <w:rPr>
          <w:rFonts w:asciiTheme="minorHAnsi" w:hAnsiTheme="minorHAnsi" w:cstheme="minorHAnsi"/>
          <w:sz w:val="20"/>
          <w:szCs w:val="22"/>
        </w:rPr>
        <w:t xml:space="preserve"> </w:t>
      </w:r>
      <w:r w:rsidRPr="001B1FE2">
        <w:rPr>
          <w:rFonts w:asciiTheme="minorHAnsi" w:hAnsiTheme="minorHAnsi" w:cstheme="minorHAnsi"/>
          <w:sz w:val="20"/>
          <w:szCs w:val="22"/>
        </w:rPr>
        <w:t>OFERTOWYM i ofercie Wykonawcy z dnia ................ 202</w:t>
      </w:r>
      <w:r w:rsidR="001B1FE2" w:rsidRPr="001B1FE2">
        <w:rPr>
          <w:rFonts w:asciiTheme="minorHAnsi" w:hAnsiTheme="minorHAnsi" w:cstheme="minorHAnsi"/>
          <w:sz w:val="20"/>
          <w:szCs w:val="22"/>
        </w:rPr>
        <w:t>4</w:t>
      </w:r>
      <w:r w:rsidR="009B30CB" w:rsidRPr="001B1FE2">
        <w:rPr>
          <w:rFonts w:asciiTheme="minorHAnsi" w:hAnsiTheme="minorHAnsi" w:cstheme="minorHAnsi"/>
          <w:sz w:val="20"/>
          <w:szCs w:val="22"/>
        </w:rPr>
        <w:t xml:space="preserve"> </w:t>
      </w:r>
      <w:r w:rsidRPr="001B1FE2">
        <w:rPr>
          <w:rFonts w:asciiTheme="minorHAnsi" w:hAnsiTheme="minorHAnsi" w:cstheme="minorHAnsi"/>
          <w:sz w:val="20"/>
          <w:szCs w:val="22"/>
        </w:rPr>
        <w:t>r.</w:t>
      </w:r>
    </w:p>
    <w:p w14:paraId="5746422A" w14:textId="76E681F2" w:rsidR="00564245" w:rsidRPr="001B1FE2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0"/>
          <w:szCs w:val="22"/>
        </w:rPr>
      </w:pPr>
      <w:r w:rsidRPr="001B1FE2">
        <w:rPr>
          <w:rFonts w:asciiTheme="minorHAnsi" w:hAnsiTheme="minorHAnsi" w:cstheme="minorHAnsi"/>
          <w:sz w:val="20"/>
          <w:szCs w:val="22"/>
        </w:rPr>
        <w:t>Dostawa będzie realizowania partiami</w:t>
      </w:r>
      <w:r w:rsidR="008217B2" w:rsidRPr="001B1FE2">
        <w:rPr>
          <w:rFonts w:asciiTheme="minorHAnsi" w:hAnsiTheme="minorHAnsi" w:cstheme="minorHAnsi"/>
          <w:sz w:val="20"/>
          <w:szCs w:val="22"/>
        </w:rPr>
        <w:t>,</w:t>
      </w:r>
      <w:r w:rsidRPr="001B1FE2">
        <w:rPr>
          <w:rFonts w:asciiTheme="minorHAnsi" w:hAnsiTheme="minorHAnsi" w:cstheme="minorHAnsi"/>
          <w:sz w:val="20"/>
          <w:szCs w:val="22"/>
        </w:rPr>
        <w:t xml:space="preserve"> a rozmiar i częstotliwość pojedynczych dostaw wynikać będą</w:t>
      </w:r>
      <w:r w:rsidR="00E173DF" w:rsidRPr="001B1FE2">
        <w:rPr>
          <w:rFonts w:asciiTheme="minorHAnsi" w:hAnsiTheme="minorHAnsi" w:cstheme="minorHAnsi"/>
          <w:sz w:val="20"/>
          <w:szCs w:val="22"/>
        </w:rPr>
        <w:t xml:space="preserve"> </w:t>
      </w:r>
      <w:r w:rsidR="006F79F8">
        <w:rPr>
          <w:rFonts w:asciiTheme="minorHAnsi" w:hAnsiTheme="minorHAnsi" w:cstheme="minorHAnsi"/>
          <w:sz w:val="20"/>
          <w:szCs w:val="22"/>
        </w:rPr>
        <w:br/>
      </w:r>
      <w:r w:rsidRPr="001B1FE2">
        <w:rPr>
          <w:rFonts w:asciiTheme="minorHAnsi" w:hAnsiTheme="minorHAnsi" w:cstheme="minorHAnsi"/>
          <w:sz w:val="20"/>
          <w:szCs w:val="22"/>
        </w:rPr>
        <w:t>z każdorazowego zamówienia Odbiorcy składanego telefonicznie lub e-mailem bez ograniczeń co do częstotliwości zamówień, asortymentu oraz ilości zamówionego towaru.</w:t>
      </w:r>
    </w:p>
    <w:p w14:paraId="3D653A4C" w14:textId="14C0249E" w:rsidR="00564245" w:rsidRPr="001B1FE2" w:rsidRDefault="00564245" w:rsidP="00775333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2"/>
        </w:rPr>
      </w:pPr>
      <w:bookmarkStart w:id="1" w:name="_Hlk74640849"/>
      <w:r w:rsidRPr="001B1FE2">
        <w:rPr>
          <w:rFonts w:asciiTheme="minorHAnsi" w:hAnsiTheme="minorHAnsi" w:cstheme="minorHAnsi"/>
          <w:iCs/>
          <w:sz w:val="20"/>
          <w:szCs w:val="22"/>
        </w:rPr>
        <w:t>Zamawiający zastrzega sobie prawo do niewykorzystania zamówienia w zakresie ilościowym</w:t>
      </w:r>
      <w:r w:rsidR="004D4F30" w:rsidRPr="001B1FE2">
        <w:rPr>
          <w:rFonts w:asciiTheme="minorHAnsi" w:hAnsiTheme="minorHAnsi" w:cstheme="minorHAnsi"/>
          <w:iCs/>
          <w:sz w:val="20"/>
          <w:szCs w:val="22"/>
        </w:rPr>
        <w:t xml:space="preserve"> </w:t>
      </w:r>
      <w:r w:rsidR="00E173DF" w:rsidRPr="001B1FE2">
        <w:rPr>
          <w:rFonts w:asciiTheme="minorHAnsi" w:hAnsiTheme="minorHAnsi" w:cstheme="minorHAnsi"/>
          <w:iCs/>
          <w:sz w:val="20"/>
          <w:szCs w:val="22"/>
        </w:rPr>
        <w:br/>
      </w:r>
      <w:r w:rsidRPr="001B1FE2">
        <w:rPr>
          <w:rFonts w:asciiTheme="minorHAnsi" w:hAnsiTheme="minorHAnsi" w:cstheme="minorHAnsi"/>
          <w:iCs/>
          <w:sz w:val="20"/>
          <w:szCs w:val="22"/>
        </w:rPr>
        <w:t xml:space="preserve">i wartościowym jednak nie więcej niż o </w:t>
      </w:r>
      <w:r w:rsidR="0009352D" w:rsidRPr="001B1FE2">
        <w:rPr>
          <w:rFonts w:asciiTheme="minorHAnsi" w:hAnsiTheme="minorHAnsi" w:cstheme="minorHAnsi"/>
          <w:iCs/>
          <w:sz w:val="20"/>
          <w:szCs w:val="22"/>
        </w:rPr>
        <w:t>2</w:t>
      </w:r>
      <w:r w:rsidRPr="001B1FE2">
        <w:rPr>
          <w:rFonts w:asciiTheme="minorHAnsi" w:hAnsiTheme="minorHAnsi" w:cstheme="minorHAnsi"/>
          <w:iCs/>
          <w:sz w:val="20"/>
          <w:szCs w:val="22"/>
        </w:rPr>
        <w:t>0% wartości umowy</w:t>
      </w:r>
      <w:r w:rsidRPr="001B1FE2">
        <w:rPr>
          <w:rFonts w:asciiTheme="minorHAnsi" w:hAnsiTheme="minorHAnsi" w:cstheme="minorHAnsi"/>
          <w:sz w:val="20"/>
          <w:szCs w:val="22"/>
        </w:rPr>
        <w:t>.</w:t>
      </w:r>
      <w:bookmarkEnd w:id="1"/>
    </w:p>
    <w:p w14:paraId="12CEAAED" w14:textId="097F2FF6" w:rsidR="00775333" w:rsidRPr="001B1FE2" w:rsidRDefault="00775333" w:rsidP="004D4F30">
      <w:pPr>
        <w:ind w:left="360" w:hanging="360"/>
        <w:jc w:val="both"/>
        <w:rPr>
          <w:rFonts w:asciiTheme="minorHAnsi" w:hAnsiTheme="minorHAnsi" w:cstheme="minorHAnsi"/>
          <w:sz w:val="20"/>
          <w:szCs w:val="22"/>
        </w:rPr>
      </w:pPr>
    </w:p>
    <w:p w14:paraId="1D800078" w14:textId="3F63D0F1" w:rsidR="00564245" w:rsidRPr="001B1FE2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1B1FE2">
        <w:rPr>
          <w:rFonts w:asciiTheme="minorHAnsi" w:hAnsiTheme="minorHAnsi" w:cstheme="minorHAnsi"/>
          <w:b/>
          <w:sz w:val="20"/>
          <w:szCs w:val="22"/>
        </w:rPr>
        <w:t>§ 2</w:t>
      </w:r>
    </w:p>
    <w:p w14:paraId="7353892F" w14:textId="400176B5" w:rsidR="00154E8A" w:rsidRPr="001B1FE2" w:rsidRDefault="00154E8A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1B1FE2">
        <w:rPr>
          <w:rFonts w:asciiTheme="minorHAnsi" w:hAnsiTheme="minorHAnsi" w:cstheme="minorHAnsi"/>
          <w:b/>
          <w:sz w:val="20"/>
          <w:szCs w:val="22"/>
        </w:rPr>
        <w:t>MIEJSCE I TERMIN DOSTAWY</w:t>
      </w:r>
    </w:p>
    <w:p w14:paraId="155EE936" w14:textId="64EBFD79" w:rsidR="00154E8A" w:rsidRPr="001B1FE2" w:rsidRDefault="00564245" w:rsidP="00154E8A">
      <w:pPr>
        <w:pStyle w:val="Akapitzlist"/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2"/>
        </w:rPr>
      </w:pPr>
      <w:r w:rsidRPr="001B1FE2">
        <w:rPr>
          <w:rFonts w:asciiTheme="minorHAnsi" w:hAnsiTheme="minorHAnsi" w:cstheme="minorHAnsi"/>
          <w:sz w:val="20"/>
          <w:szCs w:val="22"/>
        </w:rPr>
        <w:t xml:space="preserve">Dostawy zamówionego towaru następować będą transportem Wykonawcy na jego koszt i ryzyko do </w:t>
      </w:r>
      <w:r w:rsidR="00093AC5" w:rsidRPr="001B1FE2">
        <w:rPr>
          <w:rFonts w:asciiTheme="minorHAnsi" w:hAnsiTheme="minorHAnsi" w:cstheme="minorHAnsi"/>
          <w:sz w:val="20"/>
          <w:szCs w:val="22"/>
        </w:rPr>
        <w:t>Magazynu</w:t>
      </w:r>
      <w:r w:rsidR="00886CD8" w:rsidRPr="001B1FE2">
        <w:rPr>
          <w:rFonts w:asciiTheme="minorHAnsi" w:hAnsiTheme="minorHAnsi" w:cstheme="minorHAnsi"/>
          <w:sz w:val="20"/>
          <w:szCs w:val="22"/>
        </w:rPr>
        <w:t xml:space="preserve"> Technicznego</w:t>
      </w:r>
      <w:r w:rsidR="00366DA8" w:rsidRPr="001B1FE2">
        <w:rPr>
          <w:rFonts w:asciiTheme="minorHAnsi" w:hAnsiTheme="minorHAnsi" w:cstheme="minorHAnsi"/>
          <w:sz w:val="20"/>
          <w:szCs w:val="22"/>
        </w:rPr>
        <w:t xml:space="preserve"> Samodzielnego Publicznego Zespołu Opieki Zdrowotnej</w:t>
      </w:r>
      <w:r w:rsidR="006F79F8">
        <w:rPr>
          <w:rFonts w:asciiTheme="minorHAnsi" w:hAnsiTheme="minorHAnsi" w:cstheme="minorHAnsi"/>
          <w:sz w:val="20"/>
          <w:szCs w:val="22"/>
        </w:rPr>
        <w:t xml:space="preserve"> </w:t>
      </w:r>
      <w:r w:rsidR="00366DA8" w:rsidRPr="001B1FE2">
        <w:rPr>
          <w:rFonts w:asciiTheme="minorHAnsi" w:hAnsiTheme="minorHAnsi" w:cstheme="minorHAnsi"/>
          <w:sz w:val="20"/>
          <w:szCs w:val="22"/>
        </w:rPr>
        <w:t xml:space="preserve">w Tomaszowie Lubelskim </w:t>
      </w:r>
      <w:r w:rsidRPr="001B1FE2">
        <w:rPr>
          <w:rFonts w:asciiTheme="minorHAnsi" w:hAnsiTheme="minorHAnsi" w:cstheme="minorHAnsi"/>
          <w:sz w:val="20"/>
          <w:szCs w:val="22"/>
        </w:rPr>
        <w:t xml:space="preserve">przy Alejach Grunwaldzkich 1 w Tomaszowie Lubelskim, najdalej w ciągu </w:t>
      </w:r>
      <w:r w:rsidR="001B1FE2" w:rsidRPr="001B1FE2">
        <w:rPr>
          <w:rFonts w:asciiTheme="minorHAnsi" w:hAnsiTheme="minorHAnsi" w:cstheme="minorHAnsi"/>
          <w:sz w:val="20"/>
          <w:szCs w:val="22"/>
        </w:rPr>
        <w:t>trzech</w:t>
      </w:r>
      <w:r w:rsidRPr="001B1FE2">
        <w:rPr>
          <w:rFonts w:asciiTheme="minorHAnsi" w:hAnsiTheme="minorHAnsi" w:cstheme="minorHAnsi"/>
          <w:sz w:val="20"/>
          <w:szCs w:val="22"/>
        </w:rPr>
        <w:t xml:space="preserve"> dni roboczych licząc od daty złożenia zamówienia telefonicznego/e-mailem przez Zamawiającego.</w:t>
      </w:r>
    </w:p>
    <w:p w14:paraId="21C8017D" w14:textId="481E9744" w:rsidR="00564245" w:rsidRPr="001B1FE2" w:rsidRDefault="00564245" w:rsidP="00154E8A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0"/>
          <w:szCs w:val="22"/>
        </w:rPr>
      </w:pPr>
      <w:r w:rsidRPr="001B1FE2">
        <w:rPr>
          <w:rFonts w:asciiTheme="minorHAnsi" w:hAnsiTheme="minorHAnsi" w:cstheme="minorHAnsi"/>
          <w:sz w:val="20"/>
          <w:szCs w:val="22"/>
        </w:rPr>
        <w:t xml:space="preserve">Miejscem realizacji umowy jest </w:t>
      </w:r>
      <w:r w:rsidR="00093AC5" w:rsidRPr="001B1FE2">
        <w:rPr>
          <w:rFonts w:asciiTheme="minorHAnsi" w:hAnsiTheme="minorHAnsi" w:cstheme="minorHAnsi"/>
          <w:sz w:val="20"/>
          <w:szCs w:val="22"/>
        </w:rPr>
        <w:t>magazyn</w:t>
      </w:r>
      <w:r w:rsidRPr="001B1FE2">
        <w:rPr>
          <w:rFonts w:asciiTheme="minorHAnsi" w:hAnsiTheme="minorHAnsi" w:cstheme="minorHAnsi"/>
          <w:sz w:val="20"/>
          <w:szCs w:val="22"/>
        </w:rPr>
        <w:t>, o któr</w:t>
      </w:r>
      <w:r w:rsidR="00093AC5" w:rsidRPr="001B1FE2">
        <w:rPr>
          <w:rFonts w:asciiTheme="minorHAnsi" w:hAnsiTheme="minorHAnsi" w:cstheme="minorHAnsi"/>
          <w:sz w:val="20"/>
          <w:szCs w:val="22"/>
        </w:rPr>
        <w:t>ym</w:t>
      </w:r>
      <w:r w:rsidRPr="001B1FE2">
        <w:rPr>
          <w:rFonts w:asciiTheme="minorHAnsi" w:hAnsiTheme="minorHAnsi" w:cstheme="minorHAnsi"/>
          <w:sz w:val="20"/>
          <w:szCs w:val="22"/>
        </w:rPr>
        <w:t xml:space="preserve"> mowa w § 2</w:t>
      </w:r>
      <w:r w:rsidR="00154E8A" w:rsidRPr="001B1FE2">
        <w:rPr>
          <w:rFonts w:asciiTheme="minorHAnsi" w:hAnsiTheme="minorHAnsi" w:cstheme="minorHAnsi"/>
          <w:sz w:val="20"/>
          <w:szCs w:val="22"/>
        </w:rPr>
        <w:t xml:space="preserve"> ust. 1</w:t>
      </w:r>
      <w:r w:rsidRPr="001B1FE2">
        <w:rPr>
          <w:rFonts w:asciiTheme="minorHAnsi" w:hAnsiTheme="minorHAnsi" w:cstheme="minorHAnsi"/>
          <w:sz w:val="20"/>
          <w:szCs w:val="22"/>
        </w:rPr>
        <w:t xml:space="preserve"> umowy.</w:t>
      </w:r>
    </w:p>
    <w:p w14:paraId="10EDE5D0" w14:textId="77777777" w:rsidR="00564245" w:rsidRPr="001B1FE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2"/>
        </w:rPr>
      </w:pPr>
      <w:r w:rsidRPr="001B1FE2">
        <w:rPr>
          <w:rFonts w:asciiTheme="minorHAnsi" w:hAnsiTheme="minorHAnsi" w:cstheme="minorHAnsi"/>
          <w:sz w:val="20"/>
          <w:szCs w:val="22"/>
        </w:rPr>
        <w:t>Za datę dostarczenia partii towaru uważa się datę pisemnego potwierdzenia przyjęcia towaru przez upoważnionego przedstawiciela Zamawiającego.</w:t>
      </w:r>
    </w:p>
    <w:p w14:paraId="11962865" w14:textId="77777777" w:rsidR="00564245" w:rsidRPr="001B1FE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2"/>
        </w:rPr>
      </w:pPr>
      <w:r w:rsidRPr="001B1FE2">
        <w:rPr>
          <w:rFonts w:asciiTheme="minorHAnsi" w:hAnsiTheme="minorHAnsi" w:cstheme="minorHAnsi"/>
          <w:sz w:val="20"/>
          <w:szCs w:val="22"/>
        </w:rPr>
        <w:t>Bieg terminu zapłaty rozpoczyna się od daty otrzymania faktury przez Zamawiającego pod warunkiem uprzedniego odebrania towaru.</w:t>
      </w:r>
    </w:p>
    <w:p w14:paraId="48985746" w14:textId="274CD4DE" w:rsidR="00564245" w:rsidRPr="001B1FE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2"/>
        </w:rPr>
      </w:pPr>
      <w:r w:rsidRPr="001B1FE2">
        <w:rPr>
          <w:rFonts w:asciiTheme="minorHAnsi" w:hAnsiTheme="minorHAnsi" w:cstheme="minorHAnsi"/>
          <w:sz w:val="20"/>
          <w:szCs w:val="22"/>
        </w:rPr>
        <w:t xml:space="preserve">W przypadku zwrotu dokumentów niespełniających warunków zawartych w § </w:t>
      </w:r>
      <w:r w:rsidR="00154E8A" w:rsidRPr="001B1FE2">
        <w:rPr>
          <w:rFonts w:asciiTheme="minorHAnsi" w:hAnsiTheme="minorHAnsi" w:cstheme="minorHAnsi"/>
          <w:sz w:val="20"/>
          <w:szCs w:val="22"/>
        </w:rPr>
        <w:t>2</w:t>
      </w:r>
      <w:r w:rsidRPr="001B1FE2">
        <w:rPr>
          <w:rFonts w:asciiTheme="minorHAnsi" w:hAnsiTheme="minorHAnsi" w:cstheme="minorHAnsi"/>
          <w:sz w:val="20"/>
          <w:szCs w:val="22"/>
        </w:rPr>
        <w:t xml:space="preserve"> umowy, termin zapłaty biegnie od daty ponownego dostarczenia dokumentów zgodnych z warunkami umowy.</w:t>
      </w:r>
    </w:p>
    <w:p w14:paraId="1758F532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4AC32DB2" w14:textId="4DDAA4E1" w:rsidR="00564245" w:rsidRPr="006F79F8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6F79F8">
        <w:rPr>
          <w:rFonts w:asciiTheme="minorHAnsi" w:hAnsiTheme="minorHAnsi" w:cstheme="minorHAnsi"/>
          <w:b/>
          <w:sz w:val="20"/>
          <w:szCs w:val="22"/>
        </w:rPr>
        <w:t xml:space="preserve">§ </w:t>
      </w:r>
      <w:r w:rsidR="00154E8A" w:rsidRPr="006F79F8">
        <w:rPr>
          <w:rFonts w:asciiTheme="minorHAnsi" w:hAnsiTheme="minorHAnsi" w:cstheme="minorHAnsi"/>
          <w:b/>
          <w:sz w:val="20"/>
          <w:szCs w:val="22"/>
        </w:rPr>
        <w:t>3</w:t>
      </w:r>
    </w:p>
    <w:p w14:paraId="579B96B5" w14:textId="58D85ED5" w:rsidR="00886CD8" w:rsidRPr="006F79F8" w:rsidRDefault="00886CD8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6F79F8">
        <w:rPr>
          <w:rFonts w:asciiTheme="minorHAnsi" w:hAnsiTheme="minorHAnsi" w:cstheme="minorHAnsi"/>
          <w:b/>
          <w:sz w:val="20"/>
          <w:szCs w:val="22"/>
        </w:rPr>
        <w:t xml:space="preserve">WARUNKI PŁATNOŚCI </w:t>
      </w:r>
    </w:p>
    <w:p w14:paraId="3CBCD7C9" w14:textId="77777777" w:rsidR="00564245" w:rsidRPr="006F79F8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Warunki płatności strony precyzują następująco:</w:t>
      </w:r>
    </w:p>
    <w:p w14:paraId="33AF16DB" w14:textId="34073E13" w:rsidR="00564245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Płatność będzie realizowana na podstawie oryginalnej faktury VAT Wykonawcy, wystawionej po</w:t>
      </w:r>
      <w:r w:rsidR="006F79F8">
        <w:rPr>
          <w:rFonts w:asciiTheme="minorHAnsi" w:hAnsiTheme="minorHAnsi" w:cstheme="minorHAnsi"/>
          <w:sz w:val="20"/>
          <w:szCs w:val="22"/>
        </w:rPr>
        <w:t xml:space="preserve"> </w:t>
      </w:r>
      <w:r w:rsidRPr="006F79F8">
        <w:rPr>
          <w:rFonts w:asciiTheme="minorHAnsi" w:hAnsiTheme="minorHAnsi" w:cstheme="minorHAnsi"/>
          <w:sz w:val="20"/>
          <w:szCs w:val="22"/>
        </w:rPr>
        <w:t>dostarczeniu przedmiotu umowy.</w:t>
      </w:r>
    </w:p>
    <w:p w14:paraId="37B34EB9" w14:textId="77777777" w:rsidR="006F79F8" w:rsidRPr="004011F5" w:rsidRDefault="006F79F8" w:rsidP="006F79F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011F5">
        <w:rPr>
          <w:rFonts w:asciiTheme="minorHAnsi" w:hAnsiTheme="minorHAnsi" w:cstheme="minorHAnsi"/>
          <w:sz w:val="20"/>
        </w:rPr>
        <w:lastRenderedPageBreak/>
        <w:t>Wystawioną faktura powinna zawierać numer postępowania, numer umowy, nazwę usługi, wartość netto, podatek VAT oraz wartość brutto.</w:t>
      </w:r>
    </w:p>
    <w:p w14:paraId="74DFE838" w14:textId="77777777" w:rsidR="006F79F8" w:rsidRPr="004011F5" w:rsidRDefault="006F79F8" w:rsidP="006F79F8">
      <w:pPr>
        <w:pStyle w:val="Akapitzlist1"/>
        <w:numPr>
          <w:ilvl w:val="0"/>
          <w:numId w:val="4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4011F5">
        <w:rPr>
          <w:rFonts w:asciiTheme="minorHAnsi" w:hAnsiTheme="minorHAnsi" w:cstheme="minorHAnsi"/>
          <w:sz w:val="20"/>
        </w:rPr>
        <w:t>Wystawioną fakturę należy zapisać w pliku .pdf i przesłać na adres email: faktury@szpital-tomaszow.pl.</w:t>
      </w:r>
    </w:p>
    <w:p w14:paraId="5F0CAB6B" w14:textId="77777777" w:rsidR="00564245" w:rsidRPr="006F79F8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Zamawiający najdalej w ciągu 30 dni od daty otrzymania faktury zobowiązany jest uregulować należność przelewem na konto bankowe Wykonawcy podane w fakturze.</w:t>
      </w:r>
    </w:p>
    <w:p w14:paraId="04191C3D" w14:textId="77777777" w:rsidR="00564245" w:rsidRPr="006F79F8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Jako datę zapłaty faktury przyjmuje się datę realizacji przelewu przez bank Zamawiającego.</w:t>
      </w:r>
    </w:p>
    <w:p w14:paraId="525D0702" w14:textId="77777777" w:rsidR="00564245" w:rsidRPr="002C281B" w:rsidRDefault="00564245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5E2B011" w14:textId="589DDA01" w:rsidR="00564245" w:rsidRPr="006F79F8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6F79F8">
        <w:rPr>
          <w:rFonts w:asciiTheme="minorHAnsi" w:hAnsiTheme="minorHAnsi" w:cstheme="minorHAnsi"/>
          <w:b/>
          <w:sz w:val="20"/>
          <w:szCs w:val="22"/>
        </w:rPr>
        <w:t xml:space="preserve">§ </w:t>
      </w:r>
      <w:r w:rsidR="00154E8A" w:rsidRPr="006F79F8">
        <w:rPr>
          <w:rFonts w:asciiTheme="minorHAnsi" w:hAnsiTheme="minorHAnsi" w:cstheme="minorHAnsi"/>
          <w:b/>
          <w:sz w:val="20"/>
          <w:szCs w:val="22"/>
        </w:rPr>
        <w:t>4</w:t>
      </w:r>
    </w:p>
    <w:p w14:paraId="3AC12B16" w14:textId="2EEDA86D" w:rsidR="00154E8A" w:rsidRPr="006F79F8" w:rsidRDefault="00785EBA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>
        <w:rPr>
          <w:rFonts w:asciiTheme="minorHAnsi" w:hAnsiTheme="minorHAnsi" w:cstheme="minorHAnsi"/>
          <w:b/>
          <w:sz w:val="20"/>
          <w:szCs w:val="22"/>
        </w:rPr>
        <w:t>WARTOŚĆ UMOWY</w:t>
      </w:r>
    </w:p>
    <w:p w14:paraId="74895BEE" w14:textId="55EC0627" w:rsidR="00564245" w:rsidRPr="006F79F8" w:rsidRDefault="00564245" w:rsidP="00387A2B">
      <w:pPr>
        <w:pStyle w:val="Janusz"/>
        <w:numPr>
          <w:ilvl w:val="0"/>
          <w:numId w:val="19"/>
        </w:numPr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Cena transakcyjna zakontraktowanego towaru wynosi odpowiednio:</w:t>
      </w:r>
    </w:p>
    <w:p w14:paraId="5498BEE8" w14:textId="7BE4CFA5" w:rsidR="00564245" w:rsidRPr="006F79F8" w:rsidRDefault="00495D4B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  <w:szCs w:val="22"/>
        </w:rPr>
      </w:pPr>
      <w:r>
        <w:rPr>
          <w:rFonts w:asciiTheme="minorHAnsi" w:hAnsiTheme="minorHAnsi" w:cstheme="minorHAnsi"/>
          <w:sz w:val="20"/>
          <w:szCs w:val="22"/>
        </w:rPr>
        <w:tab/>
      </w:r>
      <w:r w:rsidR="00564245" w:rsidRPr="006F79F8">
        <w:rPr>
          <w:rFonts w:asciiTheme="minorHAnsi" w:hAnsiTheme="minorHAnsi" w:cstheme="minorHAnsi"/>
          <w:b/>
          <w:sz w:val="20"/>
          <w:szCs w:val="22"/>
        </w:rPr>
        <w:t>............ zł netto (słownie: ....................................),</w:t>
      </w:r>
    </w:p>
    <w:p w14:paraId="3233DE6A" w14:textId="30495AE7" w:rsidR="00387A2B" w:rsidRPr="006F79F8" w:rsidRDefault="00495D4B" w:rsidP="00387A2B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  <w:szCs w:val="22"/>
        </w:rPr>
      </w:pPr>
      <w:r>
        <w:rPr>
          <w:rFonts w:asciiTheme="minorHAnsi" w:hAnsiTheme="minorHAnsi" w:cstheme="minorHAnsi"/>
          <w:b/>
          <w:sz w:val="20"/>
          <w:szCs w:val="22"/>
        </w:rPr>
        <w:tab/>
      </w:r>
      <w:r w:rsidR="004D4F30" w:rsidRPr="006F79F8">
        <w:rPr>
          <w:rFonts w:asciiTheme="minorHAnsi" w:hAnsiTheme="minorHAnsi" w:cstheme="minorHAnsi"/>
          <w:b/>
          <w:sz w:val="20"/>
          <w:szCs w:val="22"/>
        </w:rPr>
        <w:t>……</w:t>
      </w:r>
      <w:r w:rsidR="00564245" w:rsidRPr="006F79F8">
        <w:rPr>
          <w:rFonts w:asciiTheme="minorHAnsi" w:hAnsiTheme="minorHAnsi" w:cstheme="minorHAnsi"/>
          <w:b/>
          <w:sz w:val="20"/>
          <w:szCs w:val="22"/>
        </w:rPr>
        <w:t>…….. zł brutto</w:t>
      </w:r>
      <w:r w:rsidR="00564245" w:rsidRPr="006F79F8">
        <w:rPr>
          <w:rFonts w:asciiTheme="minorHAnsi" w:hAnsiTheme="minorHAnsi" w:cstheme="minorHAnsi"/>
          <w:sz w:val="20"/>
          <w:szCs w:val="22"/>
        </w:rPr>
        <w:t xml:space="preserve"> </w:t>
      </w:r>
      <w:r w:rsidR="00564245" w:rsidRPr="006F79F8">
        <w:rPr>
          <w:rFonts w:asciiTheme="minorHAnsi" w:hAnsiTheme="minorHAnsi" w:cstheme="minorHAnsi"/>
          <w:b/>
          <w:sz w:val="20"/>
          <w:szCs w:val="22"/>
        </w:rPr>
        <w:t xml:space="preserve">(słownie: ………………................), </w:t>
      </w:r>
    </w:p>
    <w:p w14:paraId="282CFA81" w14:textId="2915FB62" w:rsidR="00387A2B" w:rsidRPr="006F79F8" w:rsidRDefault="00387A2B" w:rsidP="00387A2B">
      <w:pPr>
        <w:pStyle w:val="Tekstpodstawowy"/>
        <w:widowControl w:val="0"/>
        <w:numPr>
          <w:ilvl w:val="0"/>
          <w:numId w:val="19"/>
        </w:numPr>
        <w:spacing w:after="0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Ceny podane w ofercie Wykonawcy wiążą strony przez okres trwania umowy.</w:t>
      </w:r>
    </w:p>
    <w:p w14:paraId="01189B19" w14:textId="1CCD3DB3" w:rsidR="00154E8A" w:rsidRPr="006F79F8" w:rsidRDefault="00154E8A" w:rsidP="00387A2B">
      <w:pPr>
        <w:pStyle w:val="Janusz"/>
        <w:numPr>
          <w:ilvl w:val="0"/>
          <w:numId w:val="19"/>
        </w:numPr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Ceny jednostkowe brutto zawierają m. in. wartość towaru, obowiązujące opłaty podatkowe,</w:t>
      </w:r>
      <w:r w:rsidR="00387A2B" w:rsidRPr="006F79F8">
        <w:rPr>
          <w:rFonts w:asciiTheme="minorHAnsi" w:hAnsiTheme="minorHAnsi" w:cstheme="minorHAnsi"/>
          <w:sz w:val="20"/>
          <w:szCs w:val="22"/>
        </w:rPr>
        <w:t xml:space="preserve"> </w:t>
      </w:r>
      <w:r w:rsidRPr="006F79F8">
        <w:rPr>
          <w:rFonts w:asciiTheme="minorHAnsi" w:hAnsiTheme="minorHAnsi" w:cstheme="minorHAnsi"/>
          <w:sz w:val="20"/>
          <w:szCs w:val="22"/>
        </w:rPr>
        <w:t>wszelkie koszty związane z dostawą towaru do Zamawiającego.</w:t>
      </w:r>
    </w:p>
    <w:p w14:paraId="185A549B" w14:textId="1B6FCD08" w:rsidR="00387A2B" w:rsidRPr="006F79F8" w:rsidRDefault="00387A2B" w:rsidP="00387A2B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Ceny jednostkowe brutto/netto, określone przez Wykonawcę w załączniku nr 1 nie wzrosną przez okres obowiązywania umowy (z zastrzeżeniem ust. 5 i 6 oraz § 7).</w:t>
      </w:r>
    </w:p>
    <w:p w14:paraId="37B8EA75" w14:textId="77777777" w:rsidR="00387A2B" w:rsidRPr="006F79F8" w:rsidRDefault="00387A2B" w:rsidP="00387A2B">
      <w:pPr>
        <w:pStyle w:val="Janusz"/>
        <w:numPr>
          <w:ilvl w:val="0"/>
          <w:numId w:val="19"/>
        </w:numPr>
        <w:tabs>
          <w:tab w:val="left" w:pos="720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Zmiana cen jednostkowych brutto nastąpi w przypadku zmiany stawki podatku VAT na produkty objęte przedmiotem umowy. W takim wypadku ceny netto pozostają bez zmian, a ceny brutto ulegną zmianie o kwotę wynikającą ze zmienionej stawki podatku VAT.</w:t>
      </w:r>
    </w:p>
    <w:p w14:paraId="283C7804" w14:textId="22EAC91D" w:rsidR="00564245" w:rsidRPr="006F79F8" w:rsidRDefault="00387A2B" w:rsidP="00387A2B">
      <w:pPr>
        <w:pStyle w:val="Janusz"/>
        <w:numPr>
          <w:ilvl w:val="0"/>
          <w:numId w:val="19"/>
        </w:numPr>
        <w:tabs>
          <w:tab w:val="left" w:pos="720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 xml:space="preserve">Każdorazowo przed wprowadzeniem zmiany polegającej na zmianie cen brutto, Wykonawca jest obowiązany przedstawić Zamawiającemu na piśmie uzasadnienie nowych cen, potwierdzone stosownymi dokumentami lub powołaniem się na przepisy, z których wynikają zmiany w przepisach podatkowych związanych z przedmiotem umowy. </w:t>
      </w:r>
    </w:p>
    <w:p w14:paraId="2432350E" w14:textId="4A3F67D0" w:rsidR="00387A2B" w:rsidRPr="006F79F8" w:rsidRDefault="00387A2B" w:rsidP="00387A2B">
      <w:pPr>
        <w:pStyle w:val="Tekstpodstawowy"/>
        <w:widowControl w:val="0"/>
        <w:numPr>
          <w:ilvl w:val="0"/>
          <w:numId w:val="19"/>
        </w:numPr>
        <w:spacing w:after="0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F79F8">
        <w:rPr>
          <w:rFonts w:asciiTheme="minorHAnsi" w:hAnsiTheme="minorHAnsi" w:cstheme="minorHAnsi"/>
          <w:sz w:val="20"/>
          <w:szCs w:val="22"/>
        </w:rPr>
        <w:t>split</w:t>
      </w:r>
      <w:proofErr w:type="spellEnd"/>
      <w:r w:rsidRPr="006F79F8">
        <w:rPr>
          <w:rFonts w:asciiTheme="minorHAnsi" w:hAnsiTheme="minorHAnsi" w:cstheme="minorHAnsi"/>
          <w:sz w:val="20"/>
          <w:szCs w:val="22"/>
        </w:rPr>
        <w:t xml:space="preserve"> </w:t>
      </w:r>
      <w:proofErr w:type="spellStart"/>
      <w:r w:rsidRPr="006F79F8">
        <w:rPr>
          <w:rFonts w:asciiTheme="minorHAnsi" w:hAnsiTheme="minorHAnsi" w:cstheme="minorHAnsi"/>
          <w:sz w:val="20"/>
          <w:szCs w:val="22"/>
        </w:rPr>
        <w:t>payment</w:t>
      </w:r>
      <w:proofErr w:type="spellEnd"/>
      <w:r w:rsidRPr="006F79F8">
        <w:rPr>
          <w:rFonts w:asciiTheme="minorHAnsi" w:hAnsiTheme="minorHAnsi" w:cstheme="minorHAnsi"/>
          <w:sz w:val="20"/>
          <w:szCs w:val="22"/>
        </w:rPr>
        <w:t>), we wzajemnych rozliczeniach nie będzie stosowany wskazany wyżej mechanizm.</w:t>
      </w:r>
    </w:p>
    <w:p w14:paraId="44D8A3BA" w14:textId="77777777" w:rsidR="00564245" w:rsidRPr="002C281B" w:rsidRDefault="00564245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60DE339" w14:textId="48794197" w:rsidR="00564245" w:rsidRPr="006F79F8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bookmarkStart w:id="2" w:name="_Hlk129775813"/>
      <w:r w:rsidRPr="006F79F8">
        <w:rPr>
          <w:rFonts w:asciiTheme="minorHAnsi" w:hAnsiTheme="minorHAnsi" w:cstheme="minorHAnsi"/>
          <w:b/>
          <w:sz w:val="20"/>
          <w:szCs w:val="22"/>
        </w:rPr>
        <w:t xml:space="preserve">§ </w:t>
      </w:r>
      <w:bookmarkEnd w:id="2"/>
      <w:r w:rsidR="00387A2B" w:rsidRPr="006F79F8">
        <w:rPr>
          <w:rFonts w:asciiTheme="minorHAnsi" w:hAnsiTheme="minorHAnsi" w:cstheme="minorHAnsi"/>
          <w:b/>
          <w:sz w:val="20"/>
          <w:szCs w:val="22"/>
        </w:rPr>
        <w:t>5</w:t>
      </w:r>
    </w:p>
    <w:p w14:paraId="5824E0A9" w14:textId="305FD0DF" w:rsidR="00886CD8" w:rsidRPr="006F79F8" w:rsidRDefault="00886CD8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6F79F8">
        <w:rPr>
          <w:rFonts w:asciiTheme="minorHAnsi" w:hAnsiTheme="minorHAnsi" w:cstheme="minorHAnsi"/>
          <w:b/>
          <w:sz w:val="20"/>
          <w:szCs w:val="22"/>
        </w:rPr>
        <w:t>WYKAZ DOSTARCZONYCH ARTYKUŁÓW</w:t>
      </w:r>
    </w:p>
    <w:p w14:paraId="1DD2D495" w14:textId="351307E1" w:rsidR="00564245" w:rsidRPr="006F79F8" w:rsidRDefault="00564245" w:rsidP="002034F0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Wykonawca zobowiązuje się do sporządzenia na wezwanie Zamawiającego informacji obejmującej wykaz dostarczonych artykułów, które są przedmiotem niniejszej umowy.</w:t>
      </w:r>
    </w:p>
    <w:p w14:paraId="3C32078F" w14:textId="20208B8D" w:rsidR="00564245" w:rsidRPr="006F79F8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Wykaz powinien zawierać nazwę i ilość dostarczonych artykułów oraz ilość jaka pozostała do wykorzystania, ich ceny jednostkowe oraz sumę tych cen.</w:t>
      </w:r>
    </w:p>
    <w:p w14:paraId="6658D1F6" w14:textId="1B9660D0" w:rsidR="00564245" w:rsidRPr="006F79F8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>Wykonawca zobowiązuje się dostarczyć informację, o której mowa w ust. 1 w terminie 7 dni od momentu dostarczenia wezwania.</w:t>
      </w:r>
    </w:p>
    <w:p w14:paraId="787BC279" w14:textId="625DBAFE" w:rsidR="00564245" w:rsidRPr="006F79F8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0"/>
          <w:szCs w:val="22"/>
        </w:rPr>
      </w:pPr>
      <w:r w:rsidRPr="006F79F8">
        <w:rPr>
          <w:rFonts w:asciiTheme="minorHAnsi" w:hAnsiTheme="minorHAnsi" w:cstheme="minorHAnsi"/>
          <w:sz w:val="20"/>
          <w:szCs w:val="22"/>
        </w:rPr>
        <w:t xml:space="preserve">Wykaz należy przesłać do Sekcji Zaopatrzenia i Zamówień Publicznych na adres e-mail: </w:t>
      </w:r>
      <w:r w:rsidR="006F79F8">
        <w:rPr>
          <w:rFonts w:asciiTheme="minorHAnsi" w:hAnsiTheme="minorHAnsi" w:cstheme="minorHAnsi"/>
          <w:sz w:val="20"/>
          <w:szCs w:val="22"/>
        </w:rPr>
        <w:br/>
      </w:r>
      <w:hyperlink r:id="rId8" w:history="1">
        <w:r w:rsidR="006F79F8" w:rsidRPr="00DC1828">
          <w:rPr>
            <w:rStyle w:val="Hipercze"/>
            <w:rFonts w:asciiTheme="minorHAnsi" w:hAnsiTheme="minorHAnsi" w:cstheme="minorHAnsi"/>
            <w:sz w:val="20"/>
            <w:szCs w:val="22"/>
          </w:rPr>
          <w:t>zampub@szpital-tomaszow.pl</w:t>
        </w:r>
      </w:hyperlink>
      <w:r w:rsidRPr="006F79F8">
        <w:rPr>
          <w:rFonts w:asciiTheme="minorHAnsi" w:hAnsiTheme="minorHAnsi" w:cstheme="minorHAnsi"/>
          <w:sz w:val="20"/>
          <w:szCs w:val="22"/>
        </w:rPr>
        <w:t xml:space="preserve"> lub przesłać w wersji papierowej na adres korespondencji szpitala.  </w:t>
      </w:r>
    </w:p>
    <w:p w14:paraId="4ACDB777" w14:textId="77777777" w:rsidR="00564245" w:rsidRPr="002C281B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3ADB0E90" w14:textId="60952F76" w:rsidR="00564245" w:rsidRPr="00785EBA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bookmarkStart w:id="3" w:name="_GoBack"/>
      <w:r w:rsidRPr="00785EBA">
        <w:rPr>
          <w:rFonts w:asciiTheme="minorHAnsi" w:hAnsiTheme="minorHAnsi" w:cstheme="minorHAnsi"/>
          <w:b/>
          <w:sz w:val="20"/>
          <w:szCs w:val="22"/>
        </w:rPr>
        <w:t xml:space="preserve">§ </w:t>
      </w:r>
      <w:r w:rsidR="006F79F8" w:rsidRPr="00785EBA">
        <w:rPr>
          <w:rFonts w:asciiTheme="minorHAnsi" w:hAnsiTheme="minorHAnsi" w:cstheme="minorHAnsi"/>
          <w:b/>
          <w:sz w:val="20"/>
          <w:szCs w:val="22"/>
        </w:rPr>
        <w:t>6</w:t>
      </w:r>
    </w:p>
    <w:bookmarkEnd w:id="3"/>
    <w:p w14:paraId="6E4B3E7F" w14:textId="2F51269D" w:rsidR="00154E8A" w:rsidRPr="00785EBA" w:rsidRDefault="00154E8A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785EBA">
        <w:rPr>
          <w:rFonts w:asciiTheme="minorHAnsi" w:hAnsiTheme="minorHAnsi" w:cstheme="minorHAnsi"/>
          <w:b/>
          <w:sz w:val="20"/>
          <w:szCs w:val="22"/>
        </w:rPr>
        <w:t>KARY UMOWNE</w:t>
      </w:r>
    </w:p>
    <w:p w14:paraId="32F8577D" w14:textId="77777777" w:rsidR="006F79F8" w:rsidRPr="004011F5" w:rsidRDefault="006F79F8" w:rsidP="006F79F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Wykonawca zapłaci Zamawiającemu kary umowne w wysokości:</w:t>
      </w:r>
    </w:p>
    <w:p w14:paraId="7C413424" w14:textId="71A56D29" w:rsidR="006F79F8" w:rsidRPr="004011F5" w:rsidRDefault="006F79F8" w:rsidP="006F79F8">
      <w:pPr>
        <w:pStyle w:val="Akapitzlist"/>
        <w:numPr>
          <w:ilvl w:val="0"/>
          <w:numId w:val="29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0,8% wynagrodzenia netto, o którym mowa w § </w:t>
      </w:r>
      <w:r>
        <w:rPr>
          <w:rFonts w:asciiTheme="minorHAnsi" w:hAnsiTheme="minorHAnsi" w:cstheme="minorHAnsi"/>
          <w:sz w:val="20"/>
          <w:szCs w:val="20"/>
        </w:rPr>
        <w:t>4</w:t>
      </w:r>
      <w:r w:rsidRPr="004011F5">
        <w:rPr>
          <w:rFonts w:asciiTheme="minorHAnsi" w:hAnsiTheme="minorHAnsi" w:cstheme="minorHAnsi"/>
          <w:sz w:val="20"/>
          <w:szCs w:val="20"/>
        </w:rPr>
        <w:t xml:space="preserve"> ust. 1 za każdy dzień zwłoki w wykonaniu przedmiotu umowy,</w:t>
      </w:r>
    </w:p>
    <w:p w14:paraId="435CBB02" w14:textId="77777777" w:rsidR="006F79F8" w:rsidRDefault="006F79F8" w:rsidP="006F79F8">
      <w:pPr>
        <w:pStyle w:val="Akapitzlist"/>
        <w:numPr>
          <w:ilvl w:val="0"/>
          <w:numId w:val="29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10% wynagrodzenia netto, o którym mowa w § </w:t>
      </w:r>
      <w:r>
        <w:rPr>
          <w:rFonts w:asciiTheme="minorHAnsi" w:hAnsiTheme="minorHAnsi" w:cstheme="minorHAnsi"/>
          <w:sz w:val="20"/>
          <w:szCs w:val="20"/>
        </w:rPr>
        <w:t>4</w:t>
      </w:r>
      <w:r w:rsidRPr="004011F5">
        <w:rPr>
          <w:rFonts w:asciiTheme="minorHAnsi" w:hAnsiTheme="minorHAnsi" w:cstheme="minorHAnsi"/>
          <w:sz w:val="20"/>
          <w:szCs w:val="20"/>
        </w:rPr>
        <w:t xml:space="preserve"> ust. 1 w przypadku odstąpienia od umowy przez którąkolwiek ze stron z przyczyn, za które odpowiedzialność ponosi Wykonawca.</w:t>
      </w:r>
    </w:p>
    <w:p w14:paraId="7A225E64" w14:textId="5AE2EFAE" w:rsidR="009C1956" w:rsidRDefault="006F79F8" w:rsidP="009C1956">
      <w:pPr>
        <w:pStyle w:val="Akapitzlist"/>
        <w:numPr>
          <w:ilvl w:val="0"/>
          <w:numId w:val="29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F79F8">
        <w:rPr>
          <w:rFonts w:asciiTheme="minorHAnsi" w:hAnsiTheme="minorHAnsi" w:cstheme="minorHAnsi"/>
          <w:sz w:val="20"/>
          <w:szCs w:val="20"/>
        </w:rPr>
        <w:t xml:space="preserve">10% wynagrodzenia netto, o którym mowa w § </w:t>
      </w:r>
      <w:r>
        <w:rPr>
          <w:rFonts w:asciiTheme="minorHAnsi" w:hAnsiTheme="minorHAnsi" w:cstheme="minorHAnsi"/>
          <w:sz w:val="20"/>
          <w:szCs w:val="20"/>
        </w:rPr>
        <w:t>4</w:t>
      </w:r>
      <w:r w:rsidRPr="006F79F8">
        <w:rPr>
          <w:rFonts w:asciiTheme="minorHAnsi" w:hAnsiTheme="minorHAnsi" w:cstheme="minorHAnsi"/>
          <w:sz w:val="20"/>
          <w:szCs w:val="20"/>
        </w:rPr>
        <w:t xml:space="preserve"> ust. 1 w przypadku niedostarczenia wykazu wskazanego w § 5 ust. 1.</w:t>
      </w:r>
    </w:p>
    <w:p w14:paraId="0536B1A1" w14:textId="77777777" w:rsidR="009C1956" w:rsidRDefault="009C1956" w:rsidP="009C1956">
      <w:pPr>
        <w:pStyle w:val="Akapitzlist"/>
        <w:numPr>
          <w:ilvl w:val="0"/>
          <w:numId w:val="30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9C1956">
        <w:rPr>
          <w:rFonts w:asciiTheme="minorHAnsi" w:hAnsiTheme="minorHAnsi" w:cstheme="minorHAnsi"/>
          <w:sz w:val="20"/>
          <w:szCs w:val="20"/>
        </w:rPr>
        <w:t>W przypadku rozwiązania umowy przez Wykonawcę z winy Zamawiającego, Zamawiający zapłaci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9C1956">
        <w:rPr>
          <w:rFonts w:asciiTheme="minorHAnsi" w:hAnsiTheme="minorHAnsi" w:cstheme="minorHAnsi"/>
          <w:sz w:val="20"/>
          <w:szCs w:val="20"/>
        </w:rPr>
        <w:t>Wykonawcy karę umowną w wysokości 5% ceny brutto niezrealizowanej części umowy.</w:t>
      </w:r>
    </w:p>
    <w:p w14:paraId="392B34C7" w14:textId="77777777" w:rsidR="009C1956" w:rsidRDefault="00A06939" w:rsidP="009C1956">
      <w:pPr>
        <w:pStyle w:val="Akapitzlist"/>
        <w:numPr>
          <w:ilvl w:val="0"/>
          <w:numId w:val="30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9C1956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2FB428CD" w14:textId="77777777" w:rsidR="009C1956" w:rsidRDefault="00A06939" w:rsidP="009C1956">
      <w:pPr>
        <w:pStyle w:val="Akapitzlist"/>
        <w:numPr>
          <w:ilvl w:val="0"/>
          <w:numId w:val="30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9C1956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9C1956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9C1956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59BC1DF7" w14:textId="77777777" w:rsidR="009C1956" w:rsidRDefault="00A06939" w:rsidP="009C1956">
      <w:pPr>
        <w:pStyle w:val="Akapitzlist"/>
        <w:numPr>
          <w:ilvl w:val="0"/>
          <w:numId w:val="30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9C1956">
        <w:rPr>
          <w:rFonts w:asciiTheme="minorHAnsi" w:hAnsiTheme="minorHAnsi" w:cstheme="minorHAnsi"/>
          <w:sz w:val="20"/>
          <w:szCs w:val="20"/>
        </w:rPr>
        <w:lastRenderedPageBreak/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1B558E7E" w14:textId="77777777" w:rsidR="009C1956" w:rsidRDefault="00A06939" w:rsidP="009C1956">
      <w:pPr>
        <w:pStyle w:val="Akapitzlist"/>
        <w:numPr>
          <w:ilvl w:val="0"/>
          <w:numId w:val="30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9C1956">
        <w:rPr>
          <w:rFonts w:asciiTheme="minorHAnsi" w:hAnsiTheme="minorHAnsi" w:cstheme="minorHAnsi"/>
          <w:sz w:val="20"/>
          <w:szCs w:val="20"/>
        </w:rPr>
        <w:t>Kary mogą zostać naliczone odrębnie z każdego tytułu.</w:t>
      </w:r>
    </w:p>
    <w:p w14:paraId="0A2DFBBD" w14:textId="45AD1042" w:rsidR="00564245" w:rsidRPr="009C1956" w:rsidRDefault="00564245" w:rsidP="009C1956">
      <w:pPr>
        <w:pStyle w:val="Akapitzlist"/>
        <w:numPr>
          <w:ilvl w:val="0"/>
          <w:numId w:val="30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9C1956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40926388" w14:textId="4B0140DB" w:rsidR="00A06939" w:rsidRDefault="00A06939" w:rsidP="00A06939">
      <w:p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7A14B415" w14:textId="32EB0625" w:rsidR="00A06939" w:rsidRPr="00A06939" w:rsidRDefault="00A06939" w:rsidP="00A06939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A06939">
        <w:rPr>
          <w:rFonts w:asciiTheme="minorHAnsi" w:hAnsiTheme="minorHAnsi" w:cstheme="minorHAnsi"/>
          <w:b/>
          <w:sz w:val="20"/>
          <w:szCs w:val="22"/>
        </w:rPr>
        <w:t xml:space="preserve">§ </w:t>
      </w:r>
      <w:r>
        <w:rPr>
          <w:rFonts w:asciiTheme="minorHAnsi" w:hAnsiTheme="minorHAnsi" w:cstheme="minorHAnsi"/>
          <w:b/>
          <w:sz w:val="20"/>
          <w:szCs w:val="22"/>
        </w:rPr>
        <w:t>8</w:t>
      </w:r>
    </w:p>
    <w:p w14:paraId="074D7E85" w14:textId="49626B03" w:rsidR="00A06939" w:rsidRPr="00A06939" w:rsidRDefault="00A06939" w:rsidP="00A06939">
      <w:pPr>
        <w:jc w:val="center"/>
        <w:rPr>
          <w:rFonts w:asciiTheme="minorHAnsi" w:hAnsiTheme="minorHAnsi" w:cstheme="minorHAnsi"/>
          <w:b/>
          <w:bCs/>
          <w:sz w:val="20"/>
          <w:szCs w:val="22"/>
        </w:rPr>
      </w:pPr>
      <w:r>
        <w:rPr>
          <w:rFonts w:asciiTheme="minorHAnsi" w:hAnsiTheme="minorHAnsi" w:cstheme="minorHAnsi"/>
          <w:b/>
          <w:bCs/>
          <w:sz w:val="20"/>
          <w:szCs w:val="22"/>
        </w:rPr>
        <w:t>REKLAMACJA</w:t>
      </w:r>
    </w:p>
    <w:p w14:paraId="42FB7594" w14:textId="77777777" w:rsidR="00A06939" w:rsidRPr="00A06939" w:rsidRDefault="00A06939" w:rsidP="00A06939">
      <w:pPr>
        <w:pStyle w:val="Tekstpodstawowy21"/>
        <w:overflowPunct w:val="0"/>
        <w:rPr>
          <w:rFonts w:asciiTheme="minorHAnsi" w:hAnsiTheme="minorHAnsi" w:cstheme="minorHAnsi"/>
          <w:b/>
          <w:bCs/>
          <w:szCs w:val="22"/>
        </w:rPr>
      </w:pPr>
      <w:r w:rsidRPr="00A06939">
        <w:rPr>
          <w:rFonts w:asciiTheme="minorHAnsi" w:hAnsiTheme="minorHAnsi" w:cstheme="minorHAnsi"/>
          <w:bCs/>
          <w:szCs w:val="22"/>
        </w:rPr>
        <w:t xml:space="preserve">Umowa zostaje zawarta na okres </w:t>
      </w:r>
      <w:r w:rsidRPr="00A06939">
        <w:rPr>
          <w:rFonts w:asciiTheme="minorHAnsi" w:hAnsiTheme="minorHAnsi" w:cstheme="minorHAnsi"/>
          <w:b/>
          <w:bCs/>
          <w:szCs w:val="22"/>
        </w:rPr>
        <w:t>12 miesięcy tj.:  od dnia …………... do dnia…………….</w:t>
      </w:r>
    </w:p>
    <w:p w14:paraId="32CFE154" w14:textId="77777777" w:rsidR="00564245" w:rsidRPr="008217B2" w:rsidRDefault="00564245">
      <w:pPr>
        <w:rPr>
          <w:rFonts w:asciiTheme="minorHAnsi" w:hAnsiTheme="minorHAnsi" w:cstheme="minorHAnsi"/>
          <w:b/>
          <w:sz w:val="22"/>
          <w:szCs w:val="22"/>
        </w:rPr>
      </w:pPr>
    </w:p>
    <w:p w14:paraId="6C0424A9" w14:textId="20D18453" w:rsidR="00564245" w:rsidRPr="00A06939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A06939">
        <w:rPr>
          <w:rFonts w:asciiTheme="minorHAnsi" w:hAnsiTheme="minorHAnsi" w:cstheme="minorHAnsi"/>
          <w:b/>
          <w:sz w:val="20"/>
          <w:szCs w:val="22"/>
        </w:rPr>
        <w:t xml:space="preserve">§ </w:t>
      </w:r>
      <w:r w:rsidR="00A06939">
        <w:rPr>
          <w:rFonts w:asciiTheme="minorHAnsi" w:hAnsiTheme="minorHAnsi" w:cstheme="minorHAnsi"/>
          <w:b/>
          <w:sz w:val="20"/>
          <w:szCs w:val="22"/>
        </w:rPr>
        <w:t>9</w:t>
      </w:r>
    </w:p>
    <w:p w14:paraId="4060F9B8" w14:textId="3D630401" w:rsidR="009B32BC" w:rsidRPr="00A06939" w:rsidRDefault="009B32BC">
      <w:pPr>
        <w:jc w:val="center"/>
        <w:rPr>
          <w:rFonts w:asciiTheme="minorHAnsi" w:hAnsiTheme="minorHAnsi" w:cstheme="minorHAnsi"/>
          <w:b/>
          <w:bCs/>
          <w:sz w:val="20"/>
          <w:szCs w:val="22"/>
        </w:rPr>
      </w:pPr>
      <w:r w:rsidRPr="00A06939">
        <w:rPr>
          <w:rFonts w:asciiTheme="minorHAnsi" w:hAnsiTheme="minorHAnsi" w:cstheme="minorHAnsi"/>
          <w:b/>
          <w:bCs/>
          <w:sz w:val="20"/>
          <w:szCs w:val="22"/>
        </w:rPr>
        <w:t>OKRES OBOWIĄZYWANIA UMOWY</w:t>
      </w:r>
    </w:p>
    <w:p w14:paraId="75FF5CBB" w14:textId="20CE36CD" w:rsidR="00C6438C" w:rsidRDefault="00564245" w:rsidP="00C6438C">
      <w:pPr>
        <w:pStyle w:val="Tekstpodstawowy21"/>
        <w:overflowPunct w:val="0"/>
        <w:rPr>
          <w:rFonts w:asciiTheme="minorHAnsi" w:hAnsiTheme="minorHAnsi" w:cstheme="minorHAnsi"/>
          <w:b/>
          <w:bCs/>
          <w:szCs w:val="22"/>
        </w:rPr>
      </w:pPr>
      <w:r w:rsidRPr="00A06939">
        <w:rPr>
          <w:rFonts w:asciiTheme="minorHAnsi" w:hAnsiTheme="minorHAnsi" w:cstheme="minorHAnsi"/>
          <w:bCs/>
          <w:szCs w:val="22"/>
        </w:rPr>
        <w:t xml:space="preserve">Umowa zostaje zawarta na okres </w:t>
      </w:r>
      <w:r w:rsidRPr="00A06939">
        <w:rPr>
          <w:rFonts w:asciiTheme="minorHAnsi" w:hAnsiTheme="minorHAnsi" w:cstheme="minorHAnsi"/>
          <w:b/>
          <w:bCs/>
          <w:szCs w:val="22"/>
        </w:rPr>
        <w:t>12 miesięcy tj.:  od dnia …………... do dnia…………….</w:t>
      </w:r>
      <w:bookmarkStart w:id="4" w:name="_Hlk124421061"/>
    </w:p>
    <w:p w14:paraId="2219175D" w14:textId="6783675F" w:rsidR="00A06939" w:rsidRDefault="00A06939" w:rsidP="00C6438C">
      <w:pPr>
        <w:pStyle w:val="Tekstpodstawowy21"/>
        <w:overflowPunct w:val="0"/>
        <w:rPr>
          <w:rFonts w:asciiTheme="minorHAnsi" w:hAnsiTheme="minorHAnsi" w:cstheme="minorHAnsi"/>
          <w:b/>
          <w:bCs/>
          <w:szCs w:val="22"/>
        </w:rPr>
      </w:pPr>
    </w:p>
    <w:p w14:paraId="50E3202A" w14:textId="4183D9AD" w:rsidR="00A06939" w:rsidRPr="00A06939" w:rsidRDefault="00A06939" w:rsidP="00A06939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A06939">
        <w:rPr>
          <w:rFonts w:asciiTheme="minorHAnsi" w:hAnsiTheme="minorHAnsi" w:cstheme="minorHAnsi"/>
          <w:b/>
          <w:sz w:val="20"/>
          <w:szCs w:val="22"/>
        </w:rPr>
        <w:t xml:space="preserve">§ </w:t>
      </w:r>
      <w:r>
        <w:rPr>
          <w:rFonts w:asciiTheme="minorHAnsi" w:hAnsiTheme="minorHAnsi" w:cstheme="minorHAnsi"/>
          <w:b/>
          <w:sz w:val="20"/>
          <w:szCs w:val="22"/>
        </w:rPr>
        <w:t>10</w:t>
      </w:r>
    </w:p>
    <w:p w14:paraId="3455CA7E" w14:textId="1889DD44" w:rsidR="00A06939" w:rsidRPr="00A06939" w:rsidRDefault="00785EBA" w:rsidP="00A06939">
      <w:pPr>
        <w:jc w:val="center"/>
        <w:rPr>
          <w:rFonts w:asciiTheme="minorHAnsi" w:hAnsiTheme="minorHAnsi" w:cstheme="minorHAnsi"/>
          <w:b/>
          <w:bCs/>
          <w:sz w:val="20"/>
          <w:szCs w:val="22"/>
        </w:rPr>
      </w:pPr>
      <w:r>
        <w:rPr>
          <w:rFonts w:asciiTheme="minorHAnsi" w:hAnsiTheme="minorHAnsi" w:cstheme="minorHAnsi"/>
          <w:b/>
          <w:bCs/>
          <w:sz w:val="20"/>
          <w:szCs w:val="22"/>
        </w:rPr>
        <w:t>OSOBY ODPOWIEDZIALNE ZA REALIZACJĘ UMOWY</w:t>
      </w:r>
    </w:p>
    <w:p w14:paraId="57CB1700" w14:textId="77777777" w:rsidR="00785EBA" w:rsidRPr="004011F5" w:rsidRDefault="00785EBA" w:rsidP="00785EBA">
      <w:p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4011F5">
        <w:rPr>
          <w:rFonts w:asciiTheme="minorHAnsi" w:hAnsiTheme="minorHAnsi" w:cstheme="minorHAnsi"/>
          <w:sz w:val="20"/>
        </w:rPr>
        <w:t>Osobą upoważnioną do kontaktu i nadzoru nad realizacją umowy jest:</w:t>
      </w:r>
    </w:p>
    <w:p w14:paraId="253E35D1" w14:textId="77777777" w:rsidR="00785EBA" w:rsidRPr="004011F5" w:rsidRDefault="00785EBA" w:rsidP="00785EBA">
      <w:pPr>
        <w:spacing w:line="240" w:lineRule="auto"/>
        <w:ind w:left="426" w:firstLine="283"/>
        <w:jc w:val="both"/>
        <w:rPr>
          <w:rFonts w:asciiTheme="minorHAnsi" w:hAnsiTheme="minorHAnsi" w:cstheme="minorHAnsi"/>
          <w:b/>
          <w:bCs/>
          <w:sz w:val="20"/>
        </w:rPr>
      </w:pPr>
      <w:r w:rsidRPr="004011F5">
        <w:rPr>
          <w:rFonts w:asciiTheme="minorHAnsi" w:hAnsiTheme="minorHAnsi" w:cstheme="minorHAnsi"/>
          <w:b/>
          <w:bCs/>
          <w:sz w:val="20"/>
        </w:rPr>
        <w:t xml:space="preserve">po stronie Zamawiającego: </w:t>
      </w:r>
    </w:p>
    <w:p w14:paraId="5EA34C18" w14:textId="77777777" w:rsidR="00785EBA" w:rsidRPr="004011F5" w:rsidRDefault="00785EBA" w:rsidP="00785EBA">
      <w:pPr>
        <w:spacing w:line="240" w:lineRule="auto"/>
        <w:ind w:firstLine="709"/>
        <w:jc w:val="both"/>
        <w:rPr>
          <w:rFonts w:asciiTheme="minorHAnsi" w:hAnsiTheme="minorHAnsi" w:cstheme="minorHAnsi"/>
          <w:sz w:val="20"/>
        </w:rPr>
      </w:pPr>
      <w:r w:rsidRPr="004011F5">
        <w:rPr>
          <w:rFonts w:asciiTheme="minorHAnsi" w:hAnsiTheme="minorHAnsi" w:cstheme="minorHAnsi"/>
          <w:sz w:val="20"/>
        </w:rPr>
        <w:t>_____________________(</w:t>
      </w:r>
      <w:proofErr w:type="spellStart"/>
      <w:r w:rsidRPr="004011F5">
        <w:rPr>
          <w:rFonts w:asciiTheme="minorHAnsi" w:hAnsiTheme="minorHAnsi" w:cstheme="minorHAnsi"/>
          <w:sz w:val="20"/>
        </w:rPr>
        <w:t>tel</w:t>
      </w:r>
      <w:proofErr w:type="spellEnd"/>
      <w:r w:rsidRPr="004011F5">
        <w:rPr>
          <w:rFonts w:asciiTheme="minorHAnsi" w:hAnsiTheme="minorHAnsi" w:cstheme="minorHAnsi"/>
          <w:sz w:val="20"/>
        </w:rPr>
        <w:t xml:space="preserve"> ____________, mail: _____________________________)</w:t>
      </w:r>
    </w:p>
    <w:p w14:paraId="39AB2543" w14:textId="77777777" w:rsidR="00785EBA" w:rsidRPr="004011F5" w:rsidRDefault="00785EBA" w:rsidP="00785EBA">
      <w:pPr>
        <w:spacing w:line="240" w:lineRule="auto"/>
        <w:ind w:left="426" w:firstLine="283"/>
        <w:jc w:val="both"/>
        <w:rPr>
          <w:rFonts w:asciiTheme="minorHAnsi" w:hAnsiTheme="minorHAnsi" w:cstheme="minorHAnsi"/>
          <w:b/>
          <w:bCs/>
          <w:sz w:val="20"/>
        </w:rPr>
      </w:pPr>
      <w:r w:rsidRPr="004011F5">
        <w:rPr>
          <w:rFonts w:asciiTheme="minorHAnsi" w:hAnsiTheme="minorHAnsi" w:cstheme="minorHAnsi"/>
          <w:b/>
          <w:bCs/>
          <w:sz w:val="20"/>
        </w:rPr>
        <w:t>po stronie Wykonawcy:</w:t>
      </w:r>
    </w:p>
    <w:p w14:paraId="75C14E6F" w14:textId="77777777" w:rsidR="00785EBA" w:rsidRPr="004011F5" w:rsidRDefault="00785EBA" w:rsidP="00785EBA">
      <w:pPr>
        <w:spacing w:line="240" w:lineRule="auto"/>
        <w:ind w:firstLine="709"/>
        <w:jc w:val="both"/>
        <w:rPr>
          <w:rFonts w:asciiTheme="minorHAnsi" w:hAnsiTheme="minorHAnsi" w:cstheme="minorHAnsi"/>
          <w:sz w:val="20"/>
        </w:rPr>
      </w:pPr>
      <w:r w:rsidRPr="004011F5">
        <w:rPr>
          <w:rFonts w:asciiTheme="minorHAnsi" w:hAnsiTheme="minorHAnsi" w:cstheme="minorHAnsi"/>
          <w:sz w:val="20"/>
        </w:rPr>
        <w:t>_____________________(</w:t>
      </w:r>
      <w:proofErr w:type="spellStart"/>
      <w:r w:rsidRPr="004011F5">
        <w:rPr>
          <w:rFonts w:asciiTheme="minorHAnsi" w:hAnsiTheme="minorHAnsi" w:cstheme="minorHAnsi"/>
          <w:sz w:val="20"/>
        </w:rPr>
        <w:t>tel</w:t>
      </w:r>
      <w:proofErr w:type="spellEnd"/>
      <w:r w:rsidRPr="004011F5">
        <w:rPr>
          <w:rFonts w:asciiTheme="minorHAnsi" w:hAnsiTheme="minorHAnsi" w:cstheme="minorHAnsi"/>
          <w:sz w:val="20"/>
        </w:rPr>
        <w:t xml:space="preserve"> ____________, mail: _____________________________)</w:t>
      </w:r>
    </w:p>
    <w:p w14:paraId="5A461871" w14:textId="2AE2BF21" w:rsidR="00A06939" w:rsidRPr="00A06939" w:rsidRDefault="00A06939" w:rsidP="00A06939">
      <w:pPr>
        <w:pStyle w:val="Tekstpodstawowy21"/>
        <w:overflowPunct w:val="0"/>
        <w:rPr>
          <w:rFonts w:asciiTheme="minorHAnsi" w:hAnsiTheme="minorHAnsi" w:cstheme="minorHAnsi"/>
          <w:b/>
          <w:bCs/>
          <w:szCs w:val="22"/>
        </w:rPr>
      </w:pPr>
    </w:p>
    <w:p w14:paraId="5D239EAC" w14:textId="6195A33F" w:rsidR="00564245" w:rsidRPr="00A06939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A06939">
        <w:rPr>
          <w:rFonts w:asciiTheme="minorHAnsi" w:hAnsiTheme="minorHAnsi" w:cstheme="minorHAnsi"/>
          <w:b/>
          <w:sz w:val="20"/>
          <w:szCs w:val="22"/>
        </w:rPr>
        <w:t>§</w:t>
      </w:r>
      <w:bookmarkEnd w:id="4"/>
      <w:r w:rsidR="00A06939" w:rsidRPr="00A06939">
        <w:rPr>
          <w:rFonts w:asciiTheme="minorHAnsi" w:hAnsiTheme="minorHAnsi" w:cstheme="minorHAnsi"/>
          <w:b/>
          <w:sz w:val="20"/>
          <w:szCs w:val="22"/>
        </w:rPr>
        <w:t xml:space="preserve"> </w:t>
      </w:r>
      <w:r w:rsidR="00785EBA">
        <w:rPr>
          <w:rFonts w:asciiTheme="minorHAnsi" w:hAnsiTheme="minorHAnsi" w:cstheme="minorHAnsi"/>
          <w:b/>
          <w:sz w:val="20"/>
          <w:szCs w:val="22"/>
        </w:rPr>
        <w:t>11</w:t>
      </w:r>
    </w:p>
    <w:p w14:paraId="0231F84E" w14:textId="77777777" w:rsidR="009B32BC" w:rsidRPr="00A06939" w:rsidRDefault="00886CD8" w:rsidP="009B32BC">
      <w:pPr>
        <w:ind w:left="284" w:hanging="426"/>
        <w:jc w:val="center"/>
        <w:rPr>
          <w:rFonts w:asciiTheme="minorHAnsi" w:hAnsiTheme="minorHAnsi" w:cstheme="minorHAnsi"/>
          <w:b/>
          <w:sz w:val="20"/>
          <w:szCs w:val="22"/>
        </w:rPr>
      </w:pPr>
      <w:r w:rsidRPr="00A06939">
        <w:rPr>
          <w:rFonts w:asciiTheme="minorHAnsi" w:hAnsiTheme="minorHAnsi" w:cstheme="minorHAnsi"/>
          <w:b/>
          <w:sz w:val="20"/>
          <w:szCs w:val="22"/>
        </w:rPr>
        <w:t>ZMIANY UMOWY I KLAUZULE WALORYZACYJNE</w:t>
      </w:r>
    </w:p>
    <w:p w14:paraId="3CECE699" w14:textId="77777777" w:rsidR="00A06939" w:rsidRPr="004011F5" w:rsidRDefault="00A06939" w:rsidP="00A06939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b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Dopuszcza się również możliwość wprowadzenia zmian umowy, która została zawarta na okres powyżej </w:t>
      </w:r>
      <w:r w:rsidRPr="004011F5">
        <w:rPr>
          <w:rFonts w:asciiTheme="minorHAnsi" w:hAnsiTheme="minorHAnsi" w:cstheme="minorHAnsi"/>
          <w:sz w:val="20"/>
          <w:szCs w:val="20"/>
        </w:rPr>
        <w:br/>
        <w:t>6 miesięcy, dotyczących ceny Wykonawcy, poprzez jego waloryzację w sytuacji spełnienia niżej wymienionych wymagań:</w:t>
      </w:r>
    </w:p>
    <w:p w14:paraId="67575485" w14:textId="77777777" w:rsidR="00A06939" w:rsidRPr="004011F5" w:rsidRDefault="00A06939" w:rsidP="00A06939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w przypadku istotnej zmiany ceny materiałów lub kosztów związanych z realizacją zamówienia, rozumianej jako wzrost odpowiednio cen lub kosztów, jak i ich obniżenie, względem ceny lub kosztu przyjętych w celu ustalenia ceny Wykonawcy zawartej w ofercie Wykonawcy oraz </w:t>
      </w:r>
    </w:p>
    <w:p w14:paraId="1C526376" w14:textId="77777777" w:rsidR="00A06939" w:rsidRPr="004011F5" w:rsidRDefault="00A06939" w:rsidP="00A06939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przy zachowaniu niżej określonych warunków i postanowień umowy określonych w ust. 2.</w:t>
      </w:r>
    </w:p>
    <w:p w14:paraId="1FBE63FC" w14:textId="77777777" w:rsidR="00A06939" w:rsidRPr="004011F5" w:rsidRDefault="00A06939" w:rsidP="00A06939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60E8446" w14:textId="77777777" w:rsidR="00A06939" w:rsidRPr="004011F5" w:rsidRDefault="00A06939" w:rsidP="00A06939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podwyższenie ceny Wykonawcy – nastąpi na wniosek Wykonawcy, złożony najwcześniej po upływie </w:t>
      </w:r>
      <w:r w:rsidRPr="004011F5">
        <w:rPr>
          <w:rFonts w:asciiTheme="minorHAnsi" w:hAnsiTheme="minorHAnsi" w:cstheme="minorHAnsi"/>
          <w:sz w:val="20"/>
          <w:szCs w:val="20"/>
        </w:rPr>
        <w:br/>
        <w:t>6 miesięcy od dnia zawarcia umowy przez Strony oraz przy wzroście wskaźnika waloryzacji określonego powyżej, o co najmniej 3% za ostatnie 4 kwartały poprzedzające złożenie wniosku o waloryzację,</w:t>
      </w:r>
    </w:p>
    <w:p w14:paraId="55F56771" w14:textId="77777777" w:rsidR="00A06939" w:rsidRPr="004011F5" w:rsidRDefault="00A06939" w:rsidP="00A06939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428E371D" w14:textId="77777777" w:rsidR="00A06939" w:rsidRPr="004011F5" w:rsidRDefault="00A06939" w:rsidP="00A06939">
      <w:pPr>
        <w:pStyle w:val="Akapitzlist"/>
        <w:numPr>
          <w:ilvl w:val="1"/>
          <w:numId w:val="2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na wniosek Wykonawcy – nastąpi tylko i wyłącznie w przypadku, gdy Wykonawca na dzień złożenia wniosku o waloryzację realizuje przedmiot umowy,</w:t>
      </w:r>
    </w:p>
    <w:p w14:paraId="64E51DF0" w14:textId="77777777" w:rsidR="00A06939" w:rsidRPr="004011F5" w:rsidRDefault="00A06939" w:rsidP="00A06939">
      <w:pPr>
        <w:pStyle w:val="Akapitzlist"/>
        <w:numPr>
          <w:ilvl w:val="1"/>
          <w:numId w:val="2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w wyniku działań Zamawiającego – nastąpi bez względu na fakt czy Wykonawca na dzień podjęcia działań Zamawiającego realizuje przedmiot umowy czy dopuszcza się opóźnienia/ zwłoki.</w:t>
      </w:r>
    </w:p>
    <w:p w14:paraId="44BA6830" w14:textId="77777777" w:rsidR="00A06939" w:rsidRPr="004011F5" w:rsidRDefault="00A06939" w:rsidP="00A06939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maksymalna wartość zmiany ceny Wykonawcy, jaką dopuszcza Zamawiający w efekcie zastosowania postanowień o zasadach wprowadzania zmian wysokości ceny w wyniku waloryzacji, o której mowa </w:t>
      </w:r>
      <w:r w:rsidRPr="004011F5">
        <w:rPr>
          <w:rFonts w:asciiTheme="minorHAnsi" w:hAnsiTheme="minorHAnsi" w:cstheme="minorHAnsi"/>
          <w:sz w:val="20"/>
          <w:szCs w:val="20"/>
        </w:rPr>
        <w:br/>
        <w:t xml:space="preserve">w ust. 3, wynosi 1% ceny Wykonawcy określonego w ofercie Wykonawcy. </w:t>
      </w:r>
    </w:p>
    <w:p w14:paraId="3E3BD7C6" w14:textId="77777777" w:rsidR="00A06939" w:rsidRPr="004011F5" w:rsidRDefault="00A06939" w:rsidP="00A06939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W przypadku, gdy w ocenie Wykonawcy zaistnieją okoliczności uzasadniające zmianę umowy, będzie on zobowiązany do przekazania Zamawiającemu pisemnego wniosku dotyczącego zmiany umowy wraz </w:t>
      </w:r>
      <w:r w:rsidRPr="004011F5">
        <w:rPr>
          <w:rFonts w:asciiTheme="minorHAnsi" w:hAnsiTheme="minorHAnsi" w:cstheme="minorHAnsi"/>
          <w:sz w:val="20"/>
          <w:szCs w:val="20"/>
        </w:rPr>
        <w:br/>
        <w:t>z opisem zdarzenia lub okoliczności stanowiących podstawę do żądania takiej zmiany.</w:t>
      </w:r>
    </w:p>
    <w:p w14:paraId="18D194B5" w14:textId="77777777" w:rsidR="00A06939" w:rsidRPr="004011F5" w:rsidRDefault="00A06939" w:rsidP="00A06939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lastRenderedPageBreak/>
        <w:t xml:space="preserve">Wniosek, o którym mowa w ust. 3, powinien zostać przekazany niezwłocznie, jednakże nie później niż </w:t>
      </w:r>
      <w:r w:rsidRPr="004011F5">
        <w:rPr>
          <w:rFonts w:asciiTheme="minorHAnsi" w:hAnsiTheme="minorHAnsi" w:cstheme="minorHAnsi"/>
          <w:sz w:val="20"/>
          <w:szCs w:val="20"/>
        </w:rPr>
        <w:br/>
        <w:t>w terminie 14 dni od dnia, w którym Wykonawca dowiedział się o danym zdarzeniu lub okolicznościach.</w:t>
      </w:r>
    </w:p>
    <w:p w14:paraId="3B42AC0F" w14:textId="77777777" w:rsidR="00A06939" w:rsidRPr="004011F5" w:rsidRDefault="00A06939" w:rsidP="00A06939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W terminie 14 dni od dnia otrzymania żądania zmiany, Zamawiający powiadomi Wykonawcę</w:t>
      </w:r>
      <w:r w:rsidRPr="004011F5">
        <w:rPr>
          <w:rFonts w:asciiTheme="minorHAnsi" w:hAnsiTheme="minorHAnsi" w:cstheme="minorHAnsi"/>
          <w:sz w:val="20"/>
          <w:szCs w:val="20"/>
        </w:rPr>
        <w:br/>
        <w:t xml:space="preserve">o akceptacji żądania zmiany umowy i terminie podpisania aneksu do umowy lub odpowiednio </w:t>
      </w:r>
      <w:r w:rsidRPr="004011F5">
        <w:rPr>
          <w:rFonts w:asciiTheme="minorHAnsi" w:hAnsiTheme="minorHAnsi" w:cstheme="minorHAnsi"/>
          <w:sz w:val="20"/>
          <w:szCs w:val="20"/>
        </w:rPr>
        <w:br/>
        <w:t>o braku akceptacji zmiany wraz z uzasadnieniem. Zmiana umowy wejdzie w życie z pierwszym dniem miesiąca następującego po miesiącu, w którym minie termin wskazany w zdaniu poprzedzającym.</w:t>
      </w:r>
    </w:p>
    <w:p w14:paraId="0483DA1B" w14:textId="77777777" w:rsidR="00154E8A" w:rsidRPr="002C281B" w:rsidRDefault="00154E8A" w:rsidP="00154E8A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3898E07" w14:textId="4B18B136" w:rsidR="00564245" w:rsidRPr="00785EBA" w:rsidRDefault="00564245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785EBA">
        <w:rPr>
          <w:rFonts w:asciiTheme="minorHAnsi" w:hAnsiTheme="minorHAnsi" w:cstheme="minorHAnsi"/>
          <w:b/>
          <w:sz w:val="20"/>
          <w:szCs w:val="22"/>
        </w:rPr>
        <w:t xml:space="preserve">§ </w:t>
      </w:r>
      <w:r w:rsidR="00F2037B" w:rsidRPr="00785EBA">
        <w:rPr>
          <w:rFonts w:asciiTheme="minorHAnsi" w:hAnsiTheme="minorHAnsi" w:cstheme="minorHAnsi"/>
          <w:b/>
          <w:sz w:val="20"/>
          <w:szCs w:val="22"/>
        </w:rPr>
        <w:t>1</w:t>
      </w:r>
      <w:r w:rsidR="00785EBA">
        <w:rPr>
          <w:rFonts w:asciiTheme="minorHAnsi" w:hAnsiTheme="minorHAnsi" w:cstheme="minorHAnsi"/>
          <w:b/>
          <w:sz w:val="20"/>
          <w:szCs w:val="22"/>
        </w:rPr>
        <w:t>2</w:t>
      </w:r>
    </w:p>
    <w:p w14:paraId="232F9B35" w14:textId="46433DE5" w:rsidR="009B32BC" w:rsidRPr="00785EBA" w:rsidRDefault="009B32BC">
      <w:pPr>
        <w:jc w:val="center"/>
        <w:rPr>
          <w:rFonts w:asciiTheme="minorHAnsi" w:hAnsiTheme="minorHAnsi" w:cstheme="minorHAnsi"/>
          <w:b/>
          <w:sz w:val="20"/>
          <w:szCs w:val="22"/>
        </w:rPr>
      </w:pPr>
      <w:r w:rsidRPr="00785EBA">
        <w:rPr>
          <w:rFonts w:asciiTheme="minorHAnsi" w:hAnsiTheme="minorHAnsi" w:cstheme="minorHAnsi"/>
          <w:b/>
          <w:sz w:val="20"/>
          <w:szCs w:val="22"/>
        </w:rPr>
        <w:t>POSTANOWIENIA KOŃCOWE</w:t>
      </w:r>
    </w:p>
    <w:p w14:paraId="417258D6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Zakazuje się zmian postanowień zawartej umowy w stosunku do treści oferty, na podstawie, której dokonano wyboru Wykonawcy, z wyjątkiem sytuacji przewidzianych w niniejszej umowie, a także wynikających z obowiązujących przepisów (w szczególności ustawy Prawo Zamówień Publicznych).</w:t>
      </w:r>
    </w:p>
    <w:p w14:paraId="5AC6E0CF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Integralną część umowy stanowi oferta Wykonawcy wraz z załącznikami, w zakresie jakim odnosi się do przedmiotu niniejszej umowy.</w:t>
      </w:r>
    </w:p>
    <w:p w14:paraId="1AAB4197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Wszelkie zmiany niniejszej umowy mogą być dokonane wyłącznie za zgodą obu stron wyrażoną </w:t>
      </w:r>
      <w:r w:rsidRPr="004011F5">
        <w:rPr>
          <w:rFonts w:asciiTheme="minorHAnsi" w:hAnsiTheme="minorHAnsi" w:cstheme="minorHAnsi"/>
          <w:sz w:val="20"/>
          <w:szCs w:val="20"/>
        </w:rPr>
        <w:br/>
        <w:t xml:space="preserve">w formie pisemnej pod rygorem nieważności w postaci aneksu, z zastrzeżeniem postanowień umowy, </w:t>
      </w:r>
      <w:r w:rsidRPr="004011F5">
        <w:rPr>
          <w:rFonts w:asciiTheme="minorHAnsi" w:hAnsiTheme="minorHAnsi" w:cstheme="minorHAnsi"/>
          <w:sz w:val="20"/>
          <w:szCs w:val="20"/>
        </w:rPr>
        <w:br/>
        <w:t>w których wprost wskazano, że dana zmiana nie wymaga zawarcia aneksu do umowy.</w:t>
      </w:r>
    </w:p>
    <w:p w14:paraId="36FFEFE9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W przypadku naruszenia przez Wykonawcę jego obowiązków wynikających z umowy:</w:t>
      </w:r>
    </w:p>
    <w:p w14:paraId="13A37E03" w14:textId="77777777" w:rsidR="00785EBA" w:rsidRPr="004011F5" w:rsidRDefault="00785EBA" w:rsidP="00785EB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Zamawiający ma prawo do odstąpienia od umowy ze skutkiem natychmiastowym (ze skutkiem na przyszłość) bez prawa do naliczania kar umownych przez Wykonawcę. Prawo odstąpienia Zamawiający może wykonać w terminie 30 dni od powzięcia informacji o okolicznościach uzasadniających odstąpienie.</w:t>
      </w:r>
    </w:p>
    <w:p w14:paraId="0225EDB2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Zamawiający może odstąpić od umowy w przypadkach, terminach i na zasadach określonych </w:t>
      </w:r>
      <w:r w:rsidRPr="004011F5">
        <w:rPr>
          <w:rFonts w:asciiTheme="minorHAnsi" w:hAnsiTheme="minorHAnsi" w:cstheme="minorHAnsi"/>
          <w:sz w:val="20"/>
          <w:szCs w:val="20"/>
        </w:rPr>
        <w:br/>
        <w:t>w art. 456 ustawy Prawo zamówień publicznych.</w:t>
      </w:r>
    </w:p>
    <w:p w14:paraId="041C6669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W przypadku, o którym mowa w ust. 5, Wykonawca może żądać wyłącznie wynagrodzenia należnego z tytułu wykonania części umowy.</w:t>
      </w:r>
    </w:p>
    <w:p w14:paraId="50918C15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Strony nie ponoszą odpowiedzialności za niewykonanie lub nienależyte wykonanie postanowień niniejszej umowy w zakresie, w jakim będzie to spowodowane działaniem siły wyższej.</w:t>
      </w:r>
    </w:p>
    <w:p w14:paraId="7AB7EC77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Za siłę wyższą Strony uznają zdarzenie, którego Strony nie mogły przewidzieć, któremu nie mogły zapobiec, ani któremu nie mogą przeciwdziałać, a które uniemożliwia Stronie wykonanie w części lub w całości jego zobowiązań. Siła wyższa obejmuje w szczególności następujące zdarzenia:</w:t>
      </w:r>
    </w:p>
    <w:p w14:paraId="7CF782E5" w14:textId="77777777" w:rsidR="00785EBA" w:rsidRPr="004011F5" w:rsidRDefault="00785EBA" w:rsidP="00785EB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wojna, działania wojenne, atak terrorystyczny;</w:t>
      </w:r>
    </w:p>
    <w:p w14:paraId="3E657A29" w14:textId="77777777" w:rsidR="00785EBA" w:rsidRPr="004011F5" w:rsidRDefault="00785EBA" w:rsidP="00785EB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terroryzm, rewolucja, przewrót wojskowy lub cywilny, wojna domowa;</w:t>
      </w:r>
    </w:p>
    <w:p w14:paraId="560C512F" w14:textId="77777777" w:rsidR="00785EBA" w:rsidRPr="004011F5" w:rsidRDefault="00785EBA" w:rsidP="00785EB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skutki zastosowania amunicji wojskowej, materiałów wybuchowych, skażenie radiologiczne, </w:t>
      </w:r>
      <w:r w:rsidRPr="004011F5">
        <w:rPr>
          <w:rFonts w:asciiTheme="minorHAnsi" w:hAnsiTheme="minorHAnsi" w:cstheme="minorHAnsi"/>
          <w:sz w:val="20"/>
          <w:szCs w:val="20"/>
        </w:rPr>
        <w:br/>
        <w:t>z wyjątkiem tych, które mogą być spowodowane użyciem ich przez Wykonawcę;</w:t>
      </w:r>
    </w:p>
    <w:p w14:paraId="31934D32" w14:textId="77777777" w:rsidR="00785EBA" w:rsidRPr="004011F5" w:rsidRDefault="00785EBA" w:rsidP="00785EB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klęski żywiołowe, jak huragan, powódź, trzęsienie ziemi, pożar, epidemia, stan zagrożenia epidemicznego, stan nadzwyczajny, a także związane z nimi ograniczenia, zakazy, polecenia wydane przez właściwe organy na podstawie obowiązujących przepisów – z zastrzeżeniem, że okoliczności związane z epidemią choroby zakaźnej (w tym związane z nimi ograniczenia, zakazy, polecenia wydane przez właściwe organy na podstawie obowiązujących przepisów) istniejące i znane na dzień zawarcia umowy nie stanowią siły wyższej w rozumieniu umowy;</w:t>
      </w:r>
    </w:p>
    <w:p w14:paraId="7B0537D3" w14:textId="77777777" w:rsidR="00785EBA" w:rsidRPr="004011F5" w:rsidRDefault="00785EBA" w:rsidP="00785EBA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bunty, niepokoje, strajki.</w:t>
      </w:r>
    </w:p>
    <w:p w14:paraId="123B907E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Każda ze Stron jest zobowiązana do niezwłocznego poinformowania drugiej Strony o wystąpieniu siły wyższej, o której mowa w ust. 8. Zawiadomienie to musi wskazywać na okoliczności stanowiące siłę wyższą, a także skutki wystąpienia siły wyższej w zakresie dotyczącym obowiązków Strony wynikających z niniejszej umowy oraz środki przedsięwzięte przez Stronę celem zminimalizowania skutków działania siły wyższej.</w:t>
      </w:r>
    </w:p>
    <w:p w14:paraId="1222E88D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 xml:space="preserve">Strona, której dotyczy działanie siły wyższej, jest zobowiązana do wykonywania obowiązków wynikających </w:t>
      </w:r>
      <w:r>
        <w:rPr>
          <w:rFonts w:asciiTheme="minorHAnsi" w:hAnsiTheme="minorHAnsi" w:cstheme="minorHAnsi"/>
          <w:sz w:val="20"/>
          <w:szCs w:val="20"/>
        </w:rPr>
        <w:br/>
      </w:r>
      <w:r w:rsidRPr="004011F5">
        <w:rPr>
          <w:rFonts w:asciiTheme="minorHAnsi" w:hAnsiTheme="minorHAnsi" w:cstheme="minorHAnsi"/>
          <w:sz w:val="20"/>
          <w:szCs w:val="20"/>
        </w:rPr>
        <w:t>z niniejszej umowy w takim zakresie, w jakim jest to możliwe, jak również jest zobowiązana do podjęcia wszelkich działań celem ograniczenia wpływu siły wyższej na realizację obowiązków wynikających z umowy.</w:t>
      </w:r>
    </w:p>
    <w:p w14:paraId="6040143B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W sprawach nie uregulowanych w niniejszej umowie będą miały zastosowanie właściwe przepisy ustawy Prawo zamówień publicznych oraz Kodeksu Cywilnego.</w:t>
      </w:r>
    </w:p>
    <w:p w14:paraId="1554FF51" w14:textId="77777777" w:rsidR="00785EBA" w:rsidRPr="004011F5" w:rsidRDefault="00785EBA" w:rsidP="00785EBA">
      <w:pPr>
        <w:numPr>
          <w:ilvl w:val="0"/>
          <w:numId w:val="28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4011F5">
        <w:rPr>
          <w:rFonts w:asciiTheme="minorHAnsi" w:hAnsiTheme="minorHAnsi" w:cstheme="minorHAnsi"/>
          <w:sz w:val="20"/>
        </w:rPr>
        <w:t>Ewentualne spory wynikłe na tle wykonywania niniejszej umowy rozstrzygane będą przez właściwy sąd dla siedziby Zamawiającego.</w:t>
      </w:r>
    </w:p>
    <w:p w14:paraId="78D37EC5" w14:textId="77777777" w:rsidR="00785EBA" w:rsidRPr="004011F5" w:rsidRDefault="00785EBA" w:rsidP="00785EBA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011F5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07D4AEF2" w14:textId="77777777" w:rsidR="00F2037B" w:rsidRPr="00F2037B" w:rsidRDefault="00F2037B" w:rsidP="00F2037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5B51C6F" w14:textId="77777777" w:rsidR="00564245" w:rsidRPr="002C281B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9A8A996" w14:textId="1CAA5F6C" w:rsidR="00213BEF" w:rsidRPr="002C281B" w:rsidRDefault="00564245" w:rsidP="009B32BC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lastRenderedPageBreak/>
        <w:t xml:space="preserve"> WYKONAWCA                                                                ZAMAWIAJĄCY</w:t>
      </w:r>
    </w:p>
    <w:sectPr w:rsidR="00213BEF" w:rsidRPr="002C281B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616666" w14:textId="77777777" w:rsidR="00B60737" w:rsidRDefault="00B60737">
      <w:pPr>
        <w:spacing w:line="240" w:lineRule="auto"/>
      </w:pPr>
      <w:r>
        <w:separator/>
      </w:r>
    </w:p>
  </w:endnote>
  <w:endnote w:type="continuationSeparator" w:id="0">
    <w:p w14:paraId="6AD959CA" w14:textId="77777777" w:rsidR="00B60737" w:rsidRDefault="00B607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08135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DAE5A06" w14:textId="34D1E7C6" w:rsidR="00785EBA" w:rsidRDefault="00785EBA">
            <w:pPr>
              <w:pStyle w:val="Stopka"/>
              <w:jc w:val="right"/>
            </w:pPr>
            <w:r w:rsidRPr="00785EBA">
              <w:rPr>
                <w:rFonts w:asciiTheme="minorHAnsi" w:hAnsiTheme="minorHAnsi" w:cstheme="minorHAnsi"/>
                <w:sz w:val="18"/>
              </w:rPr>
              <w:t xml:space="preserve">Strona </w:t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fldChar w:fldCharType="begin"/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instrText>PAGE</w:instrText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fldChar w:fldCharType="separate"/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t>2</w:t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fldChar w:fldCharType="end"/>
            </w:r>
            <w:r w:rsidRPr="00785EBA">
              <w:rPr>
                <w:rFonts w:asciiTheme="minorHAnsi" w:hAnsiTheme="minorHAnsi" w:cstheme="minorHAnsi"/>
                <w:sz w:val="18"/>
              </w:rPr>
              <w:t xml:space="preserve"> z </w:t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fldChar w:fldCharType="begin"/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instrText>NUMPAGES</w:instrText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fldChar w:fldCharType="separate"/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t>2</w:t>
            </w:r>
            <w:r w:rsidRPr="00785EBA">
              <w:rPr>
                <w:rFonts w:asciiTheme="minorHAnsi" w:hAnsiTheme="minorHAnsi" w:cstheme="minorHAnsi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DF6BDF" w14:textId="77777777" w:rsidR="00B60737" w:rsidRDefault="00B60737">
      <w:pPr>
        <w:spacing w:line="240" w:lineRule="auto"/>
      </w:pPr>
      <w:r>
        <w:separator/>
      </w:r>
    </w:p>
  </w:footnote>
  <w:footnote w:type="continuationSeparator" w:id="0">
    <w:p w14:paraId="6BEFAAE7" w14:textId="77777777" w:rsidR="00B60737" w:rsidRDefault="00B6073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7EDDB" w14:textId="77777777" w:rsidR="001B1FE2" w:rsidRPr="001B1FE2" w:rsidRDefault="001B1FE2" w:rsidP="001B1FE2">
    <w:pPr>
      <w:pStyle w:val="Nagwek6"/>
      <w:jc w:val="right"/>
      <w:rPr>
        <w:rFonts w:asciiTheme="minorHAnsi" w:hAnsiTheme="minorHAnsi" w:cstheme="minorHAnsi"/>
        <w:b w:val="0"/>
        <w:sz w:val="18"/>
      </w:rPr>
    </w:pPr>
    <w:r w:rsidRPr="001B1FE2">
      <w:rPr>
        <w:rFonts w:asciiTheme="minorHAnsi" w:hAnsiTheme="minorHAnsi" w:cstheme="minorHAnsi"/>
        <w:b w:val="0"/>
        <w:sz w:val="18"/>
      </w:rPr>
      <w:t>Załącznik nr 3 do ZAPYTANIA OFERTOWEGO</w:t>
    </w:r>
    <w:r w:rsidRPr="001B1FE2">
      <w:rPr>
        <w:rFonts w:asciiTheme="minorHAnsi" w:hAnsiTheme="minorHAnsi" w:cstheme="minorHAnsi"/>
        <w:b w:val="0"/>
        <w:bCs w:val="0"/>
        <w:sz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575E42D4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2EC4FFC"/>
    <w:multiLevelType w:val="hybridMultilevel"/>
    <w:tmpl w:val="3C3C53E8"/>
    <w:lvl w:ilvl="0" w:tplc="CB00717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382508B"/>
    <w:multiLevelType w:val="hybridMultilevel"/>
    <w:tmpl w:val="9C26F2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79D50D9"/>
    <w:multiLevelType w:val="hybridMultilevel"/>
    <w:tmpl w:val="EAAC81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0E366549"/>
    <w:multiLevelType w:val="hybridMultilevel"/>
    <w:tmpl w:val="CDC239D6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5" w15:restartNumberingAfterBreak="0">
    <w:nsid w:val="10036754"/>
    <w:multiLevelType w:val="hybridMultilevel"/>
    <w:tmpl w:val="B9929D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144360"/>
    <w:multiLevelType w:val="hybridMultilevel"/>
    <w:tmpl w:val="4D38AA9C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C231069"/>
    <w:multiLevelType w:val="hybridMultilevel"/>
    <w:tmpl w:val="ECECAB4E"/>
    <w:lvl w:ilvl="0" w:tplc="6288909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BF222B"/>
    <w:multiLevelType w:val="hybridMultilevel"/>
    <w:tmpl w:val="E2406D82"/>
    <w:lvl w:ilvl="0" w:tplc="CB00717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7206F7"/>
    <w:multiLevelType w:val="hybridMultilevel"/>
    <w:tmpl w:val="B1D017BC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48133621"/>
    <w:multiLevelType w:val="hybridMultilevel"/>
    <w:tmpl w:val="8CDC55A8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8842C4"/>
    <w:multiLevelType w:val="hybridMultilevel"/>
    <w:tmpl w:val="C30E69A4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B4C456E"/>
    <w:multiLevelType w:val="hybridMultilevel"/>
    <w:tmpl w:val="B1D017BC"/>
    <w:lvl w:ilvl="0" w:tplc="A100F6AC">
      <w:start w:val="1"/>
      <w:numFmt w:val="bullet"/>
      <w:lvlText w:val=""/>
      <w:lvlJc w:val="left"/>
      <w:pPr>
        <w:ind w:left="714" w:hanging="357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B42337"/>
    <w:multiLevelType w:val="hybridMultilevel"/>
    <w:tmpl w:val="0EEA7876"/>
    <w:lvl w:ilvl="0" w:tplc="FB42B0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73C43B5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27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28" w15:restartNumberingAfterBreak="0">
    <w:nsid w:val="748740CF"/>
    <w:multiLevelType w:val="hybridMultilevel"/>
    <w:tmpl w:val="12628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27"/>
  </w:num>
  <w:num w:numId="11">
    <w:abstractNumId w:val="26"/>
  </w:num>
  <w:num w:numId="12">
    <w:abstractNumId w:val="21"/>
  </w:num>
  <w:num w:numId="13">
    <w:abstractNumId w:val="16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10"/>
  </w:num>
  <w:num w:numId="17">
    <w:abstractNumId w:val="15"/>
  </w:num>
  <w:num w:numId="18">
    <w:abstractNumId w:val="12"/>
  </w:num>
  <w:num w:numId="19">
    <w:abstractNumId w:val="13"/>
  </w:num>
  <w:num w:numId="20">
    <w:abstractNumId w:val="28"/>
  </w:num>
  <w:num w:numId="21">
    <w:abstractNumId w:val="9"/>
  </w:num>
  <w:num w:numId="22">
    <w:abstractNumId w:val="23"/>
  </w:num>
  <w:num w:numId="23">
    <w:abstractNumId w:val="14"/>
  </w:num>
  <w:num w:numId="24">
    <w:abstractNumId w:val="22"/>
  </w:num>
  <w:num w:numId="25">
    <w:abstractNumId w:val="20"/>
  </w:num>
  <w:num w:numId="26">
    <w:abstractNumId w:val="24"/>
  </w:num>
  <w:num w:numId="27">
    <w:abstractNumId w:val="11"/>
  </w:num>
  <w:num w:numId="28">
    <w:abstractNumId w:val="19"/>
  </w:num>
  <w:num w:numId="29">
    <w:abstractNumId w:val="17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9352D"/>
    <w:rsid w:val="00093AC5"/>
    <w:rsid w:val="000C0AEC"/>
    <w:rsid w:val="000F06D5"/>
    <w:rsid w:val="00154E8A"/>
    <w:rsid w:val="00190790"/>
    <w:rsid w:val="001B1FE2"/>
    <w:rsid w:val="001C39CE"/>
    <w:rsid w:val="001D7762"/>
    <w:rsid w:val="001F1FB0"/>
    <w:rsid w:val="002034F0"/>
    <w:rsid w:val="00213BEF"/>
    <w:rsid w:val="00221882"/>
    <w:rsid w:val="00222B97"/>
    <w:rsid w:val="002716B5"/>
    <w:rsid w:val="002C281B"/>
    <w:rsid w:val="00347C66"/>
    <w:rsid w:val="00366DA8"/>
    <w:rsid w:val="003739D7"/>
    <w:rsid w:val="00377377"/>
    <w:rsid w:val="00386276"/>
    <w:rsid w:val="00387942"/>
    <w:rsid w:val="00387A2B"/>
    <w:rsid w:val="003B115A"/>
    <w:rsid w:val="003D0AB0"/>
    <w:rsid w:val="00483B39"/>
    <w:rsid w:val="00495D4B"/>
    <w:rsid w:val="004A6676"/>
    <w:rsid w:val="004C5E6D"/>
    <w:rsid w:val="004D4F30"/>
    <w:rsid w:val="004D7299"/>
    <w:rsid w:val="004F449D"/>
    <w:rsid w:val="004F48F1"/>
    <w:rsid w:val="00526BCE"/>
    <w:rsid w:val="00545C2B"/>
    <w:rsid w:val="00554783"/>
    <w:rsid w:val="00564245"/>
    <w:rsid w:val="00581C9C"/>
    <w:rsid w:val="00587DE8"/>
    <w:rsid w:val="005D32EE"/>
    <w:rsid w:val="00677419"/>
    <w:rsid w:val="0068279E"/>
    <w:rsid w:val="00693E9B"/>
    <w:rsid w:val="006E3BA1"/>
    <w:rsid w:val="006F79F8"/>
    <w:rsid w:val="00720A7B"/>
    <w:rsid w:val="00723E7A"/>
    <w:rsid w:val="007518FC"/>
    <w:rsid w:val="0076285D"/>
    <w:rsid w:val="00775333"/>
    <w:rsid w:val="00785EBA"/>
    <w:rsid w:val="00795A0C"/>
    <w:rsid w:val="007B3A02"/>
    <w:rsid w:val="008217B2"/>
    <w:rsid w:val="00832D5C"/>
    <w:rsid w:val="00835357"/>
    <w:rsid w:val="00855811"/>
    <w:rsid w:val="00886CD8"/>
    <w:rsid w:val="008B0CDA"/>
    <w:rsid w:val="008C1630"/>
    <w:rsid w:val="008C52A7"/>
    <w:rsid w:val="008F4A83"/>
    <w:rsid w:val="00900197"/>
    <w:rsid w:val="00911391"/>
    <w:rsid w:val="00917665"/>
    <w:rsid w:val="00961EE0"/>
    <w:rsid w:val="009839A6"/>
    <w:rsid w:val="009A2C60"/>
    <w:rsid w:val="009B30CB"/>
    <w:rsid w:val="009B32BC"/>
    <w:rsid w:val="009C1956"/>
    <w:rsid w:val="009C7182"/>
    <w:rsid w:val="00A06939"/>
    <w:rsid w:val="00A22583"/>
    <w:rsid w:val="00A23A82"/>
    <w:rsid w:val="00A31FCF"/>
    <w:rsid w:val="00A911B8"/>
    <w:rsid w:val="00B30E9B"/>
    <w:rsid w:val="00B60737"/>
    <w:rsid w:val="00B92837"/>
    <w:rsid w:val="00BA42D8"/>
    <w:rsid w:val="00C41C2D"/>
    <w:rsid w:val="00C52851"/>
    <w:rsid w:val="00C6438C"/>
    <w:rsid w:val="00C70960"/>
    <w:rsid w:val="00D03F45"/>
    <w:rsid w:val="00D061CC"/>
    <w:rsid w:val="00D17F05"/>
    <w:rsid w:val="00D32E37"/>
    <w:rsid w:val="00D564FD"/>
    <w:rsid w:val="00D67751"/>
    <w:rsid w:val="00D7473F"/>
    <w:rsid w:val="00D8192A"/>
    <w:rsid w:val="00DA5431"/>
    <w:rsid w:val="00DB5A05"/>
    <w:rsid w:val="00DC6049"/>
    <w:rsid w:val="00E00A88"/>
    <w:rsid w:val="00E173DF"/>
    <w:rsid w:val="00E84EC3"/>
    <w:rsid w:val="00EC1CF3"/>
    <w:rsid w:val="00EE2589"/>
    <w:rsid w:val="00F1037D"/>
    <w:rsid w:val="00F2037B"/>
    <w:rsid w:val="00F3110B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paragraph" w:customStyle="1" w:styleId="Akapitzlist1">
    <w:name w:val="Akapit z listą1"/>
    <w:basedOn w:val="Normalny"/>
    <w:rsid w:val="006F79F8"/>
    <w:pPr>
      <w:ind w:left="720"/>
    </w:pPr>
    <w:rPr>
      <w:rFonts w:ascii="Arial" w:hAnsi="Arial" w:cs="Arial"/>
      <w:kern w:val="1"/>
      <w:sz w:val="21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F1672-6FAD-4532-9398-82BC241B8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2074</Words>
  <Characters>12448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14494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8</cp:revision>
  <cp:lastPrinted>2023-11-13T13:15:00Z</cp:lastPrinted>
  <dcterms:created xsi:type="dcterms:W3CDTF">2023-11-27T09:59:00Z</dcterms:created>
  <dcterms:modified xsi:type="dcterms:W3CDTF">2024-11-28T11:15:00Z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