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73881" w14:textId="77777777" w:rsidR="00244038" w:rsidRPr="00680633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r w:rsidRPr="00680633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Umowa 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14:paraId="711F6548" w14:textId="27F3ACF5" w:rsidR="00244038" w:rsidRPr="00680633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680633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Numer post</w:t>
      </w:r>
      <w:r w:rsidR="00201429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>ę</w:t>
      </w:r>
      <w:r w:rsidRPr="00680633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powania 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SZZ.251.0</w:t>
      </w:r>
      <w:r w:rsidR="002F485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2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.202</w:t>
      </w:r>
      <w:r w:rsidR="002F485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5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.R </w:t>
      </w:r>
    </w:p>
    <w:p w14:paraId="5C7D72BE" w14:textId="77777777" w:rsidR="00244038" w:rsidRPr="00680633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p w14:paraId="53A7B8F7" w14:textId="77777777" w:rsidR="00244038" w:rsidRPr="00680633" w:rsidRDefault="00244038" w:rsidP="00244038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46FC2AE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.......................... r. w Tomaszowie Lubelskim</w:t>
      </w:r>
    </w:p>
    <w:p w14:paraId="2E8C7D15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EA7495F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14:paraId="52B6AAEF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4C88278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, z siedzibą przy Alejach Grunwaldzkich 1, 22-600 Tomaszów Lubelski, wpisany do rejestru stowarzyszeń, innych organizacji społecznych i zawodowych, fundacji oraz publicznych zakładów opieki zdrowotnej prowadzony przez Sąd Rejonowy w Lublinie – Wschód z siedzibą w Świdniku VI Wydział Gospodarczy pod numerem KRS 000 005 4328, NIP: 921-16-45-721,</w:t>
      </w:r>
    </w:p>
    <w:p w14:paraId="5B4201CB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E4BBE89" w14:textId="3455125A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reprezentowanym przez: lek</w:t>
      </w:r>
      <w:r w:rsidR="00201429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. </w:t>
      </w:r>
      <w:bookmarkStart w:id="0" w:name="_GoBack"/>
      <w:bookmarkEnd w:id="0"/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Dariusza Gałeckiego - Dyrektora Szpitala </w:t>
      </w:r>
    </w:p>
    <w:p w14:paraId="0AD955EE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680633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Pr="00680633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Zamawiającym”</w:t>
      </w:r>
    </w:p>
    <w:p w14:paraId="4EC23BDD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C7F742A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 wpisanym do KRS _________________________. NIP: _____________________, REGON: ___________________</w:t>
      </w:r>
    </w:p>
    <w:p w14:paraId="109831CC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9BB1DFA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5A79C281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680633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0C27C208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6C4B6759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3C8B540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65DE0BB9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19A13EA" w14:textId="09C746D9" w:rsidR="00244038" w:rsidRPr="00680633" w:rsidRDefault="00244038" w:rsidP="00680633">
      <w:pPr>
        <w:jc w:val="center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 xml:space="preserve">Umowa na zamówienie publiczne została zawarta w trybie zapytania ofertowego, na podstawie regulaminu wewnętrznego z dnia </w:t>
      </w:r>
      <w:r w:rsidR="00680633" w:rsidRPr="00680633">
        <w:rPr>
          <w:rFonts w:asciiTheme="minorHAnsi" w:hAnsiTheme="minorHAnsi" w:cstheme="minorHAnsi"/>
          <w:b/>
          <w:sz w:val="20"/>
          <w:szCs w:val="20"/>
        </w:rPr>
        <w:t>03</w:t>
      </w:r>
      <w:r w:rsidRPr="00680633">
        <w:rPr>
          <w:rFonts w:asciiTheme="minorHAnsi" w:hAnsiTheme="minorHAnsi" w:cstheme="minorHAnsi"/>
          <w:b/>
          <w:sz w:val="20"/>
          <w:szCs w:val="20"/>
        </w:rPr>
        <w:t>.0</w:t>
      </w:r>
      <w:r w:rsidR="00680633" w:rsidRPr="00680633">
        <w:rPr>
          <w:rFonts w:asciiTheme="minorHAnsi" w:hAnsiTheme="minorHAnsi" w:cstheme="minorHAnsi"/>
          <w:b/>
          <w:sz w:val="20"/>
          <w:szCs w:val="20"/>
        </w:rPr>
        <w:t>1</w:t>
      </w:r>
      <w:r w:rsidRPr="00680633">
        <w:rPr>
          <w:rFonts w:asciiTheme="minorHAnsi" w:hAnsiTheme="minorHAnsi" w:cstheme="minorHAnsi"/>
          <w:b/>
          <w:sz w:val="20"/>
          <w:szCs w:val="20"/>
        </w:rPr>
        <w:t>.202</w:t>
      </w:r>
      <w:r w:rsidR="00680633" w:rsidRPr="00680633">
        <w:rPr>
          <w:rFonts w:asciiTheme="minorHAnsi" w:hAnsiTheme="minorHAnsi" w:cstheme="minorHAnsi"/>
          <w:b/>
          <w:sz w:val="20"/>
          <w:szCs w:val="20"/>
        </w:rPr>
        <w:t>4</w:t>
      </w:r>
      <w:r w:rsidRPr="00680633">
        <w:rPr>
          <w:rFonts w:asciiTheme="minorHAnsi" w:hAnsiTheme="minorHAnsi" w:cstheme="minorHAnsi"/>
          <w:b/>
          <w:sz w:val="20"/>
          <w:szCs w:val="20"/>
        </w:rPr>
        <w:t xml:space="preserve"> r.</w:t>
      </w:r>
    </w:p>
    <w:p w14:paraId="2EFAC63C" w14:textId="77777777" w:rsidR="00244038" w:rsidRPr="00680633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6593B78C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1</w:t>
      </w:r>
    </w:p>
    <w:p w14:paraId="6EF56833" w14:textId="0437B586" w:rsidR="00244038" w:rsidRPr="00680633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Wykonawca zobowiązuje się do dostarczania i sprzedania, a Zamawiający do odbioru i nabycia towaru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 xml:space="preserve">w postaci </w:t>
      </w:r>
      <w:r w:rsidR="002F4853">
        <w:rPr>
          <w:rFonts w:asciiTheme="minorHAnsi" w:hAnsiTheme="minorHAnsi" w:cstheme="minorHAnsi"/>
          <w:b/>
          <w:sz w:val="20"/>
          <w:szCs w:val="20"/>
        </w:rPr>
        <w:t>gazików do dezynfekcji skóry przed iniekcjami</w:t>
      </w:r>
      <w:r w:rsidRPr="00680633">
        <w:rPr>
          <w:rFonts w:asciiTheme="minorHAnsi" w:hAnsiTheme="minorHAnsi" w:cstheme="minorHAnsi"/>
          <w:sz w:val="20"/>
          <w:szCs w:val="20"/>
        </w:rPr>
        <w:t xml:space="preserve"> w asortymencie i ilościach określonych </w:t>
      </w:r>
      <w:r w:rsidR="002F4853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w ZAPYTANIU OFERTOWYM i ofercie Wykonawcy z dnia ................ 202</w:t>
      </w:r>
      <w:r w:rsidR="00680633" w:rsidRPr="00680633">
        <w:rPr>
          <w:rFonts w:asciiTheme="minorHAnsi" w:hAnsiTheme="minorHAnsi" w:cstheme="minorHAnsi"/>
          <w:sz w:val="20"/>
          <w:szCs w:val="20"/>
        </w:rPr>
        <w:t>5</w:t>
      </w:r>
      <w:r w:rsidRPr="00680633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57AB4D69" w14:textId="1017F5BC" w:rsidR="00244038" w:rsidRPr="00680633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iCs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Dostawa będzie realizowania partiami, a rozmiar i częstotliwość pojedynczych dostaw wynikać będą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z każdorazowego zamówienia Odbiorcy składanego telefonicznie lub e-mailem bez ograniczeń co do częstotliwości zamówień, asortymentu oraz ilości zamówionego towaru.</w:t>
      </w:r>
    </w:p>
    <w:p w14:paraId="61C589BD" w14:textId="77777777" w:rsidR="00244038" w:rsidRPr="00680633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iCs/>
          <w:sz w:val="20"/>
          <w:szCs w:val="20"/>
        </w:rPr>
        <w:t xml:space="preserve">Zamawiający zastrzega sobie prawo do niewykorzystania zamówienia w zakresie ilościowym </w:t>
      </w:r>
      <w:r w:rsidRPr="00680633">
        <w:rPr>
          <w:rFonts w:asciiTheme="minorHAnsi" w:hAnsiTheme="minorHAnsi" w:cstheme="minorHAnsi"/>
          <w:iCs/>
          <w:sz w:val="20"/>
          <w:szCs w:val="20"/>
        </w:rPr>
        <w:br/>
        <w:t>i wartościowym jednak nie więcej niż o 20% wartości umowy</w:t>
      </w:r>
      <w:r w:rsidRPr="00680633">
        <w:rPr>
          <w:rFonts w:asciiTheme="minorHAnsi" w:hAnsiTheme="minorHAnsi" w:cstheme="minorHAnsi"/>
          <w:sz w:val="20"/>
          <w:szCs w:val="20"/>
        </w:rPr>
        <w:t>.</w:t>
      </w:r>
    </w:p>
    <w:p w14:paraId="7241F445" w14:textId="77777777" w:rsidR="00244038" w:rsidRPr="00680633" w:rsidRDefault="00244038" w:rsidP="00244038">
      <w:pPr>
        <w:ind w:left="360" w:hanging="360"/>
        <w:jc w:val="both"/>
        <w:rPr>
          <w:rFonts w:asciiTheme="minorHAnsi" w:hAnsiTheme="minorHAnsi" w:cstheme="minorHAnsi"/>
          <w:sz w:val="20"/>
          <w:szCs w:val="20"/>
        </w:rPr>
      </w:pPr>
    </w:p>
    <w:p w14:paraId="6744E862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2</w:t>
      </w:r>
    </w:p>
    <w:p w14:paraId="5993F867" w14:textId="6497CC6B" w:rsidR="00244038" w:rsidRPr="00680633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Dostawy zamówionego towaru następować będą transportem Wykonawcy na jego koszt i ryzyko do </w:t>
      </w:r>
      <w:r w:rsidR="002F4853">
        <w:rPr>
          <w:rFonts w:asciiTheme="minorHAnsi" w:hAnsiTheme="minorHAnsi" w:cstheme="minorHAnsi"/>
          <w:sz w:val="20"/>
          <w:szCs w:val="20"/>
        </w:rPr>
        <w:t>Apteki Szpitalnej</w:t>
      </w:r>
      <w:r w:rsidRPr="00680633">
        <w:rPr>
          <w:rFonts w:asciiTheme="minorHAnsi" w:hAnsiTheme="minorHAnsi" w:cstheme="minorHAnsi"/>
          <w:sz w:val="20"/>
          <w:szCs w:val="20"/>
        </w:rPr>
        <w:t xml:space="preserve"> Samodzielnego Publicznego Zespołu Opieki Zdrowotnej w Tomaszowie Lubelskim przy Alejach Grunwaldzkich 1 w Tomaszowie Lubelskim, najdalej w ciągu trzech dni roboczych licząc od daty złożenia zamówienia telefonicznego/e-mailem przez Zamawiającego.</w:t>
      </w:r>
    </w:p>
    <w:p w14:paraId="1CAD6A7A" w14:textId="77777777" w:rsidR="00244038" w:rsidRPr="00680633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43DA82BE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3</w:t>
      </w:r>
    </w:p>
    <w:p w14:paraId="30D6843F" w14:textId="62CEAD1D" w:rsidR="00244038" w:rsidRPr="00680633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Na każdą dostarczoną Zamawiającemu partię towaru Wykonawca wystawia odrębną fakturę                                             z zaznaczeniem nazwy towaru (zgodnie z ofertą), ilości, ceny, podatku VAT.</w:t>
      </w:r>
    </w:p>
    <w:p w14:paraId="01AFC0EE" w14:textId="77777777" w:rsidR="00680633" w:rsidRPr="00680633" w:rsidRDefault="00680633" w:rsidP="00680633">
      <w:pPr>
        <w:pStyle w:val="Akapitzlist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Dodatkowo faktura powinna zawierać numer postępowania, numer części w przypadku podziału zamówienia na części oraz numer umowy.</w:t>
      </w:r>
    </w:p>
    <w:p w14:paraId="6ADC875D" w14:textId="77777777" w:rsidR="00680633" w:rsidRPr="00680633" w:rsidRDefault="00680633" w:rsidP="00680633">
      <w:pPr>
        <w:pStyle w:val="Akapitzlist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Wystawioną fakturę należy zapisać w pliku .pdf i przesłać na adres email: faktury@szpital-tomaszow.pl.</w:t>
      </w:r>
    </w:p>
    <w:p w14:paraId="309C3AD5" w14:textId="43CCD63F" w:rsidR="00244038" w:rsidRPr="00680633" w:rsidRDefault="00244038" w:rsidP="00244038">
      <w:pPr>
        <w:numPr>
          <w:ilvl w:val="0"/>
          <w:numId w:val="3"/>
        </w:num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Miejscem realizacji umowy jest </w:t>
      </w:r>
      <w:r w:rsidR="002F4853">
        <w:rPr>
          <w:rFonts w:asciiTheme="minorHAnsi" w:hAnsiTheme="minorHAnsi" w:cstheme="minorHAnsi"/>
          <w:sz w:val="20"/>
          <w:szCs w:val="20"/>
        </w:rPr>
        <w:t>apteka</w:t>
      </w:r>
      <w:r w:rsidRPr="00680633">
        <w:rPr>
          <w:rFonts w:asciiTheme="minorHAnsi" w:hAnsiTheme="minorHAnsi" w:cstheme="minorHAnsi"/>
          <w:sz w:val="20"/>
          <w:szCs w:val="20"/>
        </w:rPr>
        <w:t>, o któr</w:t>
      </w:r>
      <w:r w:rsidR="002F4853">
        <w:rPr>
          <w:rFonts w:asciiTheme="minorHAnsi" w:hAnsiTheme="minorHAnsi" w:cstheme="minorHAnsi"/>
          <w:sz w:val="20"/>
          <w:szCs w:val="20"/>
        </w:rPr>
        <w:t>ej</w:t>
      </w:r>
      <w:r w:rsidRPr="00680633">
        <w:rPr>
          <w:rFonts w:asciiTheme="minorHAnsi" w:hAnsiTheme="minorHAnsi" w:cstheme="minorHAnsi"/>
          <w:sz w:val="20"/>
          <w:szCs w:val="20"/>
        </w:rPr>
        <w:t xml:space="preserve"> mowa w § 2 umowy.</w:t>
      </w:r>
    </w:p>
    <w:p w14:paraId="7489BDF7" w14:textId="77777777" w:rsidR="00244038" w:rsidRPr="00680633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Za datę dostarczenia partii towaru uważa się datę pisemnego potwierdzenia przyjęcia towaru przez upoważnionego przedstawiciela Zamawiającego.</w:t>
      </w:r>
    </w:p>
    <w:p w14:paraId="63499C99" w14:textId="77777777" w:rsidR="00244038" w:rsidRPr="00680633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Bieg terminu zapłaty rozpoczyna się od daty otrzymania faktury przez Zamawiającego pod warunkiem uprzedniego odebrania towaru.</w:t>
      </w:r>
    </w:p>
    <w:p w14:paraId="1A097AC4" w14:textId="77777777" w:rsidR="00244038" w:rsidRPr="00680633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przypadku zwrotu dokumentów niespełniających warunków zawartych w § 3 umowy, termin zapłaty biegnie od daty ponownego dostarczenia dokumentów zgodnych z warunkami umowy.</w:t>
      </w:r>
    </w:p>
    <w:p w14:paraId="78B77B3B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31FF71F5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4</w:t>
      </w:r>
    </w:p>
    <w:p w14:paraId="2FC390A8" w14:textId="77777777" w:rsidR="00244038" w:rsidRPr="00680633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Warunki płatności strony precyzują następująco:</w:t>
      </w:r>
    </w:p>
    <w:p w14:paraId="7C914FE6" w14:textId="77777777" w:rsidR="00244038" w:rsidRPr="00680633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Płatność będzie realizowana na podstawie oryginalnej faktury VAT Wykonawcy, wystawionej po dostarczeniu przedmiotu umowy.</w:t>
      </w:r>
    </w:p>
    <w:p w14:paraId="6DB326B5" w14:textId="77777777" w:rsidR="00244038" w:rsidRPr="00680633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Zamawiający najdalej w ciągu 30 dni od daty otrzymania faktury zobowiązany jest uregulować należność przelewem na konto bankowe Wykonawcy podane w fakturze.</w:t>
      </w:r>
    </w:p>
    <w:p w14:paraId="0CE0ED36" w14:textId="77777777" w:rsidR="00244038" w:rsidRPr="00680633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Jako datę zapłaty faktury przyjmuje się datę realizacji przelewu przez bank Zamawiającego.</w:t>
      </w:r>
    </w:p>
    <w:p w14:paraId="2BF8E30C" w14:textId="77777777" w:rsidR="00244038" w:rsidRPr="00680633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0"/>
        </w:rPr>
      </w:pPr>
    </w:p>
    <w:p w14:paraId="062B0034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5</w:t>
      </w:r>
    </w:p>
    <w:p w14:paraId="3AB39140" w14:textId="2EDB9EB1" w:rsidR="00244038" w:rsidRPr="00680633" w:rsidRDefault="00244038" w:rsidP="00442BCB">
      <w:pPr>
        <w:pStyle w:val="Janusz"/>
        <w:numPr>
          <w:ilvl w:val="0"/>
          <w:numId w:val="11"/>
        </w:numPr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Osoby odpowiedzialne za realizację Umowy: </w:t>
      </w:r>
    </w:p>
    <w:p w14:paraId="15D80D3C" w14:textId="77777777" w:rsidR="00244038" w:rsidRPr="00680633" w:rsidRDefault="00244038" w:rsidP="00442BCB">
      <w:pPr>
        <w:pStyle w:val="Janusz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ze strony Zamawiającego:</w:t>
      </w:r>
    </w:p>
    <w:p w14:paraId="1C806721" w14:textId="77777777" w:rsidR="00244038" w:rsidRPr="00680633" w:rsidRDefault="00244038" w:rsidP="00244038">
      <w:pPr>
        <w:pStyle w:val="Janusz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       ………………., nr telefonu………………, adres e-mail: …...................., </w:t>
      </w:r>
    </w:p>
    <w:p w14:paraId="0501168A" w14:textId="77777777" w:rsidR="00244038" w:rsidRPr="00680633" w:rsidRDefault="00244038" w:rsidP="00442BCB">
      <w:pPr>
        <w:pStyle w:val="Janusz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ze strony Wykonawcy:</w:t>
      </w:r>
    </w:p>
    <w:p w14:paraId="15CA4C6E" w14:textId="77777777" w:rsidR="00244038" w:rsidRPr="00680633" w:rsidRDefault="00244038" w:rsidP="00244038">
      <w:pPr>
        <w:pStyle w:val="Janusz"/>
        <w:ind w:left="360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………………………., nr telefonu: ………………. , adres e-mail ………… </w:t>
      </w:r>
    </w:p>
    <w:p w14:paraId="0CE2D674" w14:textId="113C7D0B" w:rsidR="00244038" w:rsidRPr="00680633" w:rsidRDefault="00244038" w:rsidP="00442BCB">
      <w:pPr>
        <w:pStyle w:val="Janusz"/>
        <w:numPr>
          <w:ilvl w:val="0"/>
          <w:numId w:val="11"/>
        </w:numPr>
        <w:spacing w:line="100" w:lineRule="atLeast"/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Zmiana osoby odpowiedzialnej za realizację Umowy nie stanowi zmiany Umowy i nie wymaga zawarcia aneksu, dla swej skuteczności wymaga jednak poinformowania drugiej Strony w formie pisemnej.</w:t>
      </w:r>
    </w:p>
    <w:p w14:paraId="7549E658" w14:textId="77777777" w:rsidR="00244038" w:rsidRPr="00680633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0"/>
        </w:rPr>
      </w:pPr>
    </w:p>
    <w:p w14:paraId="2F16C5BD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6</w:t>
      </w:r>
    </w:p>
    <w:p w14:paraId="17ACC299" w14:textId="2C2E333D" w:rsidR="00244038" w:rsidRPr="00680633" w:rsidRDefault="00244038" w:rsidP="00442BCB">
      <w:pPr>
        <w:pStyle w:val="Janusz"/>
        <w:numPr>
          <w:ilvl w:val="0"/>
          <w:numId w:val="12"/>
        </w:numPr>
        <w:tabs>
          <w:tab w:val="left" w:pos="720"/>
        </w:tabs>
        <w:spacing w:line="100" w:lineRule="atLeast"/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Cena transakcyjna zakontraktowanego towaru wynosi odpowiednio:</w:t>
      </w:r>
    </w:p>
    <w:p w14:paraId="59B22060" w14:textId="77777777" w:rsidR="00244038" w:rsidRPr="00680633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0"/>
        </w:rPr>
      </w:pPr>
      <w:r w:rsidRPr="00680633">
        <w:rPr>
          <w:rFonts w:asciiTheme="minorHAnsi" w:hAnsiTheme="minorHAnsi" w:cstheme="minorHAnsi"/>
          <w:sz w:val="20"/>
        </w:rPr>
        <w:tab/>
      </w:r>
      <w:r w:rsidRPr="00680633">
        <w:rPr>
          <w:rFonts w:asciiTheme="minorHAnsi" w:hAnsiTheme="minorHAnsi" w:cstheme="minorHAnsi"/>
          <w:b/>
          <w:sz w:val="20"/>
        </w:rPr>
        <w:t>............ zł netto (słownie: ....................................),</w:t>
      </w:r>
    </w:p>
    <w:p w14:paraId="2190F6F1" w14:textId="77777777" w:rsidR="00244038" w:rsidRPr="00680633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b/>
          <w:sz w:val="20"/>
        </w:rPr>
        <w:t xml:space="preserve">                ………….. zł brutto</w:t>
      </w:r>
      <w:r w:rsidRPr="00680633">
        <w:rPr>
          <w:rFonts w:asciiTheme="minorHAnsi" w:hAnsiTheme="minorHAnsi" w:cstheme="minorHAnsi"/>
          <w:sz w:val="20"/>
        </w:rPr>
        <w:t xml:space="preserve"> </w:t>
      </w:r>
      <w:r w:rsidRPr="00680633">
        <w:rPr>
          <w:rFonts w:asciiTheme="minorHAnsi" w:hAnsiTheme="minorHAnsi" w:cstheme="minorHAnsi"/>
          <w:b/>
          <w:sz w:val="20"/>
        </w:rPr>
        <w:t xml:space="preserve">(słownie: ………………................), </w:t>
      </w:r>
    </w:p>
    <w:p w14:paraId="515E3CE3" w14:textId="1F7723AC" w:rsidR="00244038" w:rsidRPr="00680633" w:rsidRDefault="00244038" w:rsidP="00442BCB">
      <w:pPr>
        <w:pStyle w:val="Janusz"/>
        <w:numPr>
          <w:ilvl w:val="0"/>
          <w:numId w:val="12"/>
        </w:numPr>
        <w:tabs>
          <w:tab w:val="left" w:pos="720"/>
          <w:tab w:val="center" w:pos="4676"/>
        </w:tabs>
        <w:spacing w:line="100" w:lineRule="atLeast"/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Wartość kontraktu obejmuje:</w:t>
      </w:r>
      <w:r w:rsidRPr="00680633">
        <w:rPr>
          <w:rFonts w:asciiTheme="minorHAnsi" w:hAnsiTheme="minorHAnsi" w:cstheme="minorHAnsi"/>
          <w:sz w:val="20"/>
        </w:rPr>
        <w:tab/>
      </w:r>
    </w:p>
    <w:p w14:paraId="2752B94B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wartość przedmiotu umowy,</w:t>
      </w:r>
    </w:p>
    <w:p w14:paraId="2B9B2A25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pakowanie,</w:t>
      </w:r>
    </w:p>
    <w:p w14:paraId="7AAC943F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koszty ubezpieczenia podczas transportu,</w:t>
      </w:r>
    </w:p>
    <w:p w14:paraId="49C027AD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koszty transportu do Zamawiającego,</w:t>
      </w:r>
    </w:p>
    <w:p w14:paraId="6BBEFC2D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podatek VAT, </w:t>
      </w:r>
    </w:p>
    <w:p w14:paraId="18DD2C82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koszty załadunku i wyładunku u Zamawiającego,</w:t>
      </w:r>
    </w:p>
    <w:p w14:paraId="780128E7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opłaty celne.</w:t>
      </w:r>
    </w:p>
    <w:p w14:paraId="5F8B102A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74F80AF9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7</w:t>
      </w:r>
    </w:p>
    <w:p w14:paraId="7ACF7C4C" w14:textId="77777777" w:rsidR="00680633" w:rsidRDefault="00244038" w:rsidP="00442BCB">
      <w:pPr>
        <w:pStyle w:val="Tekstpodstawowy"/>
        <w:widowControl w:val="0"/>
        <w:numPr>
          <w:ilvl w:val="0"/>
          <w:numId w:val="13"/>
        </w:numPr>
        <w:spacing w:after="0"/>
        <w:ind w:left="357" w:hanging="357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Ceny podane w ofercie Wykonawcy wiążą strony przez okres trwania umowy.</w:t>
      </w:r>
    </w:p>
    <w:p w14:paraId="67961CD9" w14:textId="77777777" w:rsidR="00680633" w:rsidRDefault="00244038" w:rsidP="00442BCB">
      <w:pPr>
        <w:pStyle w:val="Tekstpodstawowy"/>
        <w:widowControl w:val="0"/>
        <w:numPr>
          <w:ilvl w:val="0"/>
          <w:numId w:val="13"/>
        </w:numPr>
        <w:spacing w:after="0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 przypadku zmiany przepisów prawa podatkowego w okresie obowiązywania umowy, </w:t>
      </w:r>
      <w:r w:rsidRPr="00680633">
        <w:rPr>
          <w:rFonts w:asciiTheme="minorHAnsi" w:hAnsiTheme="minorHAnsi" w:cstheme="minorHAnsi"/>
          <w:sz w:val="20"/>
          <w:szCs w:val="20"/>
        </w:rPr>
        <w:br/>
        <w:t>w szczególności zmiany stawek podatku VAT, od dnia obowiązywania nowej stawki do cenny netto objętych umową doliczany będzie podatek VAT według nowej stawki.</w:t>
      </w:r>
    </w:p>
    <w:p w14:paraId="492CC81D" w14:textId="6CF0A927" w:rsidR="00244038" w:rsidRPr="00680633" w:rsidRDefault="00244038" w:rsidP="00442BCB">
      <w:pPr>
        <w:pStyle w:val="Tekstpodstawowy"/>
        <w:widowControl w:val="0"/>
        <w:numPr>
          <w:ilvl w:val="0"/>
          <w:numId w:val="13"/>
        </w:numPr>
        <w:spacing w:after="0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680633">
        <w:rPr>
          <w:rFonts w:asciiTheme="minorHAnsi" w:hAnsiTheme="minorHAnsi" w:cstheme="minorHAnsi"/>
          <w:sz w:val="20"/>
          <w:szCs w:val="20"/>
        </w:rPr>
        <w:t>split</w:t>
      </w:r>
      <w:proofErr w:type="spellEnd"/>
      <w:r w:rsidRPr="00680633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80633">
        <w:rPr>
          <w:rFonts w:asciiTheme="minorHAnsi" w:hAnsiTheme="minorHAnsi" w:cstheme="minorHAnsi"/>
          <w:sz w:val="20"/>
          <w:szCs w:val="20"/>
        </w:rPr>
        <w:t>payment</w:t>
      </w:r>
      <w:proofErr w:type="spellEnd"/>
      <w:r w:rsidRPr="00680633">
        <w:rPr>
          <w:rFonts w:asciiTheme="minorHAnsi" w:hAnsiTheme="minorHAnsi" w:cstheme="minorHAnsi"/>
          <w:sz w:val="20"/>
          <w:szCs w:val="20"/>
        </w:rPr>
        <w:t>), we wzajemnych rozliczeniach nie będzie stosowany wskazany wyżej mechanizm.</w:t>
      </w:r>
    </w:p>
    <w:p w14:paraId="38699420" w14:textId="77777777" w:rsidR="00244038" w:rsidRPr="00680633" w:rsidRDefault="00244038" w:rsidP="00244038">
      <w:p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</w:p>
    <w:p w14:paraId="456473BB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8</w:t>
      </w:r>
    </w:p>
    <w:p w14:paraId="39B89A2F" w14:textId="77777777" w:rsidR="00244038" w:rsidRPr="00680633" w:rsidRDefault="00244038" w:rsidP="00442BCB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Wykonawca zobowiązuje się do sporządzenia na wezwanie Zamawiającego informacji obejmującej wykaz dostarczonych artykułów, które są przedmiotem niniejszej umowy.</w:t>
      </w:r>
    </w:p>
    <w:p w14:paraId="79FFE153" w14:textId="77777777" w:rsidR="00244038" w:rsidRPr="00680633" w:rsidRDefault="00244038" w:rsidP="00442BCB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Wykaz powinien zawierać nazwę i ilość dostarczonych artykułów oraz ilość jaka pozostała do wykorzystania, ich ceny jednostkowe oraz sumę tych cen.</w:t>
      </w:r>
    </w:p>
    <w:p w14:paraId="68742EB4" w14:textId="77777777" w:rsidR="00244038" w:rsidRPr="00680633" w:rsidRDefault="00244038" w:rsidP="00442BCB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Wykonawca zobowiązuje się dostarczyć informację, o której mowa w ust. 1 w terminie 7 dni od momentu dostarczenia wezwania.</w:t>
      </w:r>
    </w:p>
    <w:p w14:paraId="4C308B7A" w14:textId="77777777" w:rsidR="00244038" w:rsidRPr="00680633" w:rsidRDefault="00244038" w:rsidP="00442BCB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Wykaz należy przesłać do Sekcji Zaopatrzenia i Zamówień Publicznych na adres </w:t>
      </w:r>
      <w:r w:rsidRPr="00680633">
        <w:rPr>
          <w:rFonts w:asciiTheme="minorHAnsi" w:hAnsiTheme="minorHAnsi" w:cstheme="minorHAnsi"/>
          <w:sz w:val="20"/>
          <w:szCs w:val="20"/>
        </w:rPr>
        <w:br/>
        <w:t xml:space="preserve">e-mail: </w:t>
      </w:r>
      <w:hyperlink r:id="rId8" w:history="1">
        <w:r w:rsidRPr="00680633">
          <w:rPr>
            <w:rStyle w:val="Hipercze"/>
            <w:rFonts w:asciiTheme="minorHAnsi" w:hAnsiTheme="minorHAnsi" w:cstheme="minorHAnsi"/>
            <w:sz w:val="20"/>
            <w:szCs w:val="20"/>
          </w:rPr>
          <w:t>zampub@szpital-tomaszow.pl</w:t>
        </w:r>
      </w:hyperlink>
      <w:r w:rsidRPr="00680633">
        <w:rPr>
          <w:rFonts w:asciiTheme="minorHAnsi" w:hAnsiTheme="minorHAnsi" w:cstheme="minorHAnsi"/>
          <w:sz w:val="20"/>
          <w:szCs w:val="20"/>
        </w:rPr>
        <w:t xml:space="preserve"> lub przesłać w wersji papierowej na adres korespondencji szpitala.  </w:t>
      </w:r>
    </w:p>
    <w:p w14:paraId="7D63AA39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738643EA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9</w:t>
      </w:r>
    </w:p>
    <w:p w14:paraId="00E867EA" w14:textId="77777777" w:rsidR="00244038" w:rsidRPr="00680633" w:rsidRDefault="00244038" w:rsidP="00442BCB">
      <w:pPr>
        <w:pStyle w:val="Akapitzlist"/>
        <w:numPr>
          <w:ilvl w:val="0"/>
          <w:numId w:val="9"/>
        </w:numPr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Wykonawca gwarantuje, że towary będące przedmiotem umowy są objęte pełną gwarancją jego lub producenta, a ich data ważności obejmuje okres co najmniej 9 miesięcy od daty dostawy.</w:t>
      </w:r>
    </w:p>
    <w:p w14:paraId="6EE731E1" w14:textId="77777777" w:rsidR="00244038" w:rsidRPr="00680633" w:rsidRDefault="00244038" w:rsidP="00244038">
      <w:pPr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36717595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lastRenderedPageBreak/>
        <w:t>§ 10</w:t>
      </w:r>
    </w:p>
    <w:p w14:paraId="39B8A946" w14:textId="77777777" w:rsidR="00244038" w:rsidRPr="00680633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49ED304F" w14:textId="77777777" w:rsidR="00680633" w:rsidRDefault="00680633" w:rsidP="00442BCB">
      <w:pPr>
        <w:pStyle w:val="Akapitzlist"/>
        <w:numPr>
          <w:ilvl w:val="0"/>
          <w:numId w:val="14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za zwłokę w realizacji przedmiotu umowy lub zwłokę w wymianie towaru na wolny od wad </w:t>
      </w:r>
      <w:r w:rsidRPr="006B7F51">
        <w:rPr>
          <w:rFonts w:asciiTheme="minorHAnsi" w:hAnsiTheme="minorHAnsi" w:cstheme="minorHAnsi"/>
          <w:sz w:val="20"/>
          <w:szCs w:val="20"/>
        </w:rPr>
        <w:br/>
        <w:t>w wysokości 0,1% wartości brutto partii towaru z wadami lub brakami za każdy dzień zwłoki jednak nie więcej niż 10% wartości brutto całej partii.</w:t>
      </w:r>
    </w:p>
    <w:p w14:paraId="2B6322CA" w14:textId="7D19BA5C" w:rsidR="00680633" w:rsidRDefault="00680633" w:rsidP="00442BCB">
      <w:pPr>
        <w:pStyle w:val="Akapitzlist"/>
        <w:numPr>
          <w:ilvl w:val="0"/>
          <w:numId w:val="14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zapłaci Zamawiającemu karę umowną w wysokości 10% niezrealizowanej części umowy za odstąpienie lub rozwiązanie umowy przez Zamawiającego z przyczyn leżących po stronie Wykonawcy.</w:t>
      </w:r>
    </w:p>
    <w:p w14:paraId="5F0F59F9" w14:textId="221118D0" w:rsidR="00680633" w:rsidRPr="006B7F51" w:rsidRDefault="00680633" w:rsidP="00442BCB">
      <w:pPr>
        <w:pStyle w:val="Akapitzlist"/>
        <w:numPr>
          <w:ilvl w:val="0"/>
          <w:numId w:val="14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Wykonawca zapłaci Zamawiającemu karę umowną w wysokości 0,5% niezrealizowanej części umowy za każdy dzień zwłoki w przypadku niesporządzenia wykazu, o którym mowa w  </w:t>
      </w:r>
      <w:r w:rsidRPr="00680633">
        <w:rPr>
          <w:rFonts w:asciiTheme="minorHAnsi" w:hAnsiTheme="minorHAnsi" w:cstheme="minorHAnsi"/>
          <w:sz w:val="20"/>
          <w:szCs w:val="20"/>
        </w:rPr>
        <w:t xml:space="preserve">§ </w:t>
      </w:r>
      <w:r>
        <w:rPr>
          <w:rFonts w:asciiTheme="minorHAnsi" w:hAnsiTheme="minorHAnsi" w:cstheme="minorHAnsi"/>
          <w:sz w:val="20"/>
          <w:szCs w:val="20"/>
        </w:rPr>
        <w:t>8</w:t>
      </w:r>
      <w:r w:rsidRPr="00680633">
        <w:rPr>
          <w:rFonts w:asciiTheme="minorHAnsi" w:hAnsiTheme="minorHAnsi" w:cstheme="minorHAnsi"/>
          <w:sz w:val="20"/>
          <w:szCs w:val="20"/>
        </w:rPr>
        <w:t xml:space="preserve"> ust. </w:t>
      </w:r>
      <w:r>
        <w:rPr>
          <w:rFonts w:asciiTheme="minorHAnsi" w:hAnsiTheme="minorHAnsi" w:cstheme="minorHAnsi"/>
          <w:sz w:val="20"/>
          <w:szCs w:val="20"/>
        </w:rPr>
        <w:t>1.</w:t>
      </w:r>
    </w:p>
    <w:p w14:paraId="7AE563F1" w14:textId="77777777" w:rsidR="00680633" w:rsidRPr="00AE3E18" w:rsidRDefault="00680633" w:rsidP="00680633">
      <w:pPr>
        <w:pStyle w:val="Akapitzlist"/>
        <w:numPr>
          <w:ilvl w:val="0"/>
          <w:numId w:val="6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W przypadku rozwiązania umowy przez </w:t>
      </w:r>
      <w:r>
        <w:rPr>
          <w:rFonts w:asciiTheme="minorHAnsi" w:hAnsiTheme="minorHAnsi" w:cstheme="minorHAnsi"/>
          <w:sz w:val="20"/>
          <w:szCs w:val="20"/>
        </w:rPr>
        <w:t>Wykonawcę z winy Zamawiającego</w:t>
      </w:r>
      <w:r w:rsidRPr="00AE3E18">
        <w:rPr>
          <w:rFonts w:asciiTheme="minorHAnsi" w:hAnsiTheme="minorHAnsi" w:cstheme="minorHAnsi"/>
          <w:sz w:val="20"/>
          <w:szCs w:val="20"/>
        </w:rPr>
        <w:t>, Zamawiający zapłaci Wykonawcy karę umowną w wysokości 5% ceny brutto niezrealizowanej części umowy.</w:t>
      </w:r>
    </w:p>
    <w:p w14:paraId="31C3DEFF" w14:textId="77777777" w:rsidR="00244038" w:rsidRPr="00680633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Strony ustalają maksymalny termin wymiany towaru na wolny od wad lub na uzupełnienie braków w ciągu 7 dni od daty </w:t>
      </w:r>
      <w:bookmarkStart w:id="1" w:name="_Hlk111106506"/>
      <w:r w:rsidRPr="00680633">
        <w:rPr>
          <w:rFonts w:asciiTheme="minorHAnsi" w:hAnsiTheme="minorHAnsi" w:cstheme="minorHAnsi"/>
          <w:sz w:val="20"/>
          <w:szCs w:val="20"/>
        </w:rPr>
        <w:t xml:space="preserve">złożenia </w:t>
      </w:r>
      <w:bookmarkEnd w:id="1"/>
      <w:r w:rsidRPr="00680633">
        <w:rPr>
          <w:rFonts w:asciiTheme="minorHAnsi" w:hAnsiTheme="minorHAnsi" w:cstheme="minorHAnsi"/>
          <w:sz w:val="20"/>
          <w:szCs w:val="20"/>
        </w:rPr>
        <w:t>reklamacji przez Zamawiającego.</w:t>
      </w:r>
    </w:p>
    <w:p w14:paraId="424E9D9A" w14:textId="62185B0D" w:rsidR="00244038" w:rsidRPr="00680633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Brak odpowiedzi na reklamacje w terminie określonym w § </w:t>
      </w:r>
      <w:r w:rsidR="00680633">
        <w:rPr>
          <w:rFonts w:asciiTheme="minorHAnsi" w:hAnsiTheme="minorHAnsi" w:cstheme="minorHAnsi"/>
          <w:sz w:val="20"/>
          <w:szCs w:val="20"/>
        </w:rPr>
        <w:t>10</w:t>
      </w:r>
      <w:r w:rsidRPr="00680633">
        <w:rPr>
          <w:rFonts w:asciiTheme="minorHAnsi" w:hAnsiTheme="minorHAnsi" w:cstheme="minorHAnsi"/>
          <w:sz w:val="20"/>
          <w:szCs w:val="20"/>
        </w:rPr>
        <w:t xml:space="preserve"> ust. </w:t>
      </w:r>
      <w:r w:rsidR="00680633">
        <w:rPr>
          <w:rFonts w:asciiTheme="minorHAnsi" w:hAnsiTheme="minorHAnsi" w:cstheme="minorHAnsi"/>
          <w:sz w:val="20"/>
          <w:szCs w:val="20"/>
        </w:rPr>
        <w:t>3</w:t>
      </w:r>
      <w:r w:rsidRPr="00680633">
        <w:rPr>
          <w:rFonts w:asciiTheme="minorHAnsi" w:hAnsiTheme="minorHAnsi" w:cstheme="minorHAnsi"/>
          <w:sz w:val="20"/>
          <w:szCs w:val="20"/>
        </w:rPr>
        <w:t xml:space="preserve"> umowy uważany będzie za jej uznanie zgodnie z żądaniem Zamawiającego.</w:t>
      </w:r>
    </w:p>
    <w:p w14:paraId="35F77BA8" w14:textId="77777777" w:rsidR="00680633" w:rsidRDefault="00244038" w:rsidP="00680633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4FB8BC39" w14:textId="77777777" w:rsidR="00680633" w:rsidRDefault="00244038" w:rsidP="00680633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Z tytułu opóźnienia płatności Wykonawca będzie mógł naliczyć Zamawiającemu odsetki ustawowe za</w:t>
      </w:r>
      <w:r w:rsidRPr="00680633">
        <w:rPr>
          <w:rFonts w:asciiTheme="minorHAnsi" w:hAnsiTheme="minorHAnsi" w:cstheme="minorHAnsi"/>
          <w:color w:val="FF3333"/>
          <w:sz w:val="20"/>
          <w:szCs w:val="20"/>
        </w:rPr>
        <w:t xml:space="preserve"> </w:t>
      </w:r>
      <w:r w:rsidRPr="00680633">
        <w:rPr>
          <w:rFonts w:asciiTheme="minorHAnsi" w:hAnsiTheme="minorHAnsi" w:cstheme="minorHAnsi"/>
          <w:sz w:val="20"/>
          <w:szCs w:val="20"/>
        </w:rPr>
        <w:t>opóźnienie każdy dzień zwłoki.</w:t>
      </w:r>
    </w:p>
    <w:p w14:paraId="71A6F2D5" w14:textId="006221D6" w:rsidR="00244038" w:rsidRPr="00680633" w:rsidRDefault="00244038" w:rsidP="00680633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2CBEC27A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D37962B" w14:textId="74126658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1</w:t>
      </w:r>
      <w:r w:rsidR="009A0F64">
        <w:rPr>
          <w:rFonts w:asciiTheme="minorHAnsi" w:hAnsiTheme="minorHAnsi" w:cstheme="minorHAnsi"/>
          <w:b/>
          <w:sz w:val="20"/>
          <w:szCs w:val="20"/>
        </w:rPr>
        <w:t>1</w:t>
      </w:r>
    </w:p>
    <w:p w14:paraId="4888ACEA" w14:textId="77777777" w:rsidR="00244038" w:rsidRPr="00680633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3E5E56D0" w14:textId="77777777" w:rsidR="00244038" w:rsidRPr="00680633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435402E" w14:textId="1B09709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1</w:t>
      </w:r>
      <w:r w:rsidR="009A0F64">
        <w:rPr>
          <w:rFonts w:asciiTheme="minorHAnsi" w:hAnsiTheme="minorHAnsi" w:cstheme="minorHAnsi"/>
          <w:b/>
          <w:sz w:val="20"/>
          <w:szCs w:val="20"/>
        </w:rPr>
        <w:t>2</w:t>
      </w:r>
    </w:p>
    <w:p w14:paraId="7D6EBA71" w14:textId="5E9F4BDB" w:rsidR="00244038" w:rsidRDefault="009A0F64" w:rsidP="009A0F64">
      <w:pPr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Spory wynikłe na tle realizacji umowy będą rozpatrzone przede wszystkim w trybie ugodowym, a jeśli nie dojdzie do ugody lub porozumienia stron, spory będą rozpatrywane przez właściwy sąd</w:t>
      </w:r>
      <w:r>
        <w:rPr>
          <w:rFonts w:asciiTheme="minorHAnsi" w:hAnsiTheme="minorHAnsi" w:cstheme="minorHAnsi"/>
          <w:sz w:val="20"/>
        </w:rPr>
        <w:t xml:space="preserve"> </w:t>
      </w:r>
      <w:r w:rsidRPr="00CE2FFF">
        <w:rPr>
          <w:rFonts w:asciiTheme="minorHAnsi" w:hAnsiTheme="minorHAnsi" w:cstheme="minorHAnsi"/>
          <w:sz w:val="20"/>
        </w:rPr>
        <w:t>dla siedziby Zamawiającego</w:t>
      </w:r>
      <w:r>
        <w:rPr>
          <w:rFonts w:asciiTheme="minorHAnsi" w:hAnsiTheme="minorHAnsi" w:cstheme="minorHAnsi"/>
          <w:sz w:val="20"/>
        </w:rPr>
        <w:t>.</w:t>
      </w:r>
    </w:p>
    <w:p w14:paraId="202DED66" w14:textId="77777777" w:rsidR="009A0F64" w:rsidRPr="00680633" w:rsidRDefault="009A0F64" w:rsidP="009A0F64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BF38BE5" w14:textId="78015CBA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1</w:t>
      </w:r>
      <w:r w:rsidR="009A0F64">
        <w:rPr>
          <w:rFonts w:asciiTheme="minorHAnsi" w:hAnsiTheme="minorHAnsi" w:cstheme="minorHAnsi"/>
          <w:b/>
          <w:sz w:val="20"/>
          <w:szCs w:val="20"/>
        </w:rPr>
        <w:t>3</w:t>
      </w:r>
    </w:p>
    <w:p w14:paraId="694A99FE" w14:textId="68FDD288" w:rsidR="00244038" w:rsidRPr="00680633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Integralną część umowy stanowią dokumenty przetargowe: ZAPYTANIE OFERTOWE i oferta Wykonawcy z dnia ........202</w:t>
      </w:r>
      <w:r w:rsidR="009A0F64">
        <w:rPr>
          <w:rFonts w:asciiTheme="minorHAnsi" w:hAnsiTheme="minorHAnsi" w:cstheme="minorHAnsi"/>
          <w:sz w:val="20"/>
        </w:rPr>
        <w:t>5</w:t>
      </w:r>
      <w:r w:rsidRPr="00680633">
        <w:rPr>
          <w:rFonts w:asciiTheme="minorHAnsi" w:hAnsiTheme="minorHAnsi" w:cstheme="minorHAnsi"/>
          <w:sz w:val="20"/>
        </w:rPr>
        <w:t xml:space="preserve"> r.</w:t>
      </w:r>
    </w:p>
    <w:p w14:paraId="6E02A240" w14:textId="77777777" w:rsidR="00244038" w:rsidRPr="00680633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7617708D" w14:textId="6B37FA44" w:rsidR="00244038" w:rsidRPr="00680633" w:rsidRDefault="00244038" w:rsidP="00244038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1</w:t>
      </w:r>
      <w:r w:rsidR="009A0F64">
        <w:rPr>
          <w:rFonts w:asciiTheme="minorHAnsi" w:hAnsiTheme="minorHAnsi" w:cstheme="minorHAnsi"/>
          <w:b/>
          <w:sz w:val="20"/>
          <w:szCs w:val="20"/>
        </w:rPr>
        <w:t>4</w:t>
      </w:r>
    </w:p>
    <w:p w14:paraId="7C45C270" w14:textId="77777777" w:rsidR="00244038" w:rsidRPr="00680633" w:rsidRDefault="00244038" w:rsidP="00244038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  <w:r w:rsidRPr="00680633">
        <w:rPr>
          <w:rFonts w:asciiTheme="minorHAnsi" w:hAnsiTheme="minorHAnsi" w:cstheme="minorHAnsi"/>
          <w:bCs/>
        </w:rPr>
        <w:t xml:space="preserve">Umowa zostaje zawarta na okres </w:t>
      </w:r>
      <w:r w:rsidRPr="00680633">
        <w:rPr>
          <w:rFonts w:asciiTheme="minorHAnsi" w:hAnsiTheme="minorHAnsi" w:cstheme="minorHAnsi"/>
          <w:b/>
          <w:bCs/>
        </w:rPr>
        <w:t>12 miesięcy tj.:  od dnia …………... do dnia…………….</w:t>
      </w:r>
    </w:p>
    <w:p w14:paraId="1B412E36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2E969A45" w14:textId="68D1B799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r w:rsidR="009A0F64">
        <w:rPr>
          <w:rFonts w:asciiTheme="minorHAnsi" w:hAnsiTheme="minorHAnsi" w:cstheme="minorHAnsi"/>
          <w:b/>
          <w:sz w:val="20"/>
          <w:szCs w:val="20"/>
        </w:rPr>
        <w:t>5</w:t>
      </w:r>
    </w:p>
    <w:p w14:paraId="62A91BEF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Zmiany umowy i klauzule waloryzacyjne</w:t>
      </w:r>
    </w:p>
    <w:p w14:paraId="0CA19BFC" w14:textId="09F72462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1.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Dopuszcza się również możliwość wprowadzenia zmian umowy, która została zawarta na okres powyżej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6 miesięcy, dotyczących ceny Wykonawcy, poprzez jego waloryzację w sytuacji spełnienia niżej wymienionych wymagań:</w:t>
      </w:r>
    </w:p>
    <w:p w14:paraId="2EE9C533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1) </w:t>
      </w:r>
      <w:r w:rsidRPr="00680633">
        <w:rPr>
          <w:rFonts w:asciiTheme="minorHAnsi" w:hAnsiTheme="minorHAnsi" w:cstheme="minorHAnsi"/>
          <w:sz w:val="20"/>
          <w:szCs w:val="20"/>
        </w:rPr>
        <w:tab/>
        <w:t>w przypadku istotnej zmiany ceny materiałów lub kosztów związanych z realizacją zamówienia, rozumianej jako wzrost odpowiednio cen lub kosztów, jak i ich obniżenie, względem ceny lub kosztu przyjętych w celu ustalenia ceny Wykonawcy zawartej w ofercie Wykonawcy oraz przy zachowaniu niżej określonych warunków i postanowień umowy określonych w ust. 2.</w:t>
      </w:r>
    </w:p>
    <w:p w14:paraId="593F0746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2.</w:t>
      </w:r>
      <w:r w:rsidRPr="00680633">
        <w:rPr>
          <w:rFonts w:asciiTheme="minorHAnsi" w:hAnsiTheme="minorHAnsi" w:cstheme="minorHAnsi"/>
          <w:sz w:val="20"/>
          <w:szCs w:val="20"/>
        </w:rPr>
        <w:tab/>
        <w:t>W przypadku dokonywania waloryzacji ceny Wykonawcy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6206E8C9" w14:textId="023AECD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1)  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podwyższenie ceny Wykonawcy – nastąpi na wniosek Wykonawcy, złożony najwcześniej po upływie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 xml:space="preserve">6 miesięcy od dnia zawarcia umowy przez Strony oraz przy wzroście wskaźnika waloryzacji określonego powyżej, o co najmniej 3% za ostatnie 4 kwartały poprzedzające złożenie wniosku </w:t>
      </w:r>
      <w:r w:rsidRPr="00680633">
        <w:rPr>
          <w:rFonts w:asciiTheme="minorHAnsi" w:hAnsiTheme="minorHAnsi" w:cstheme="minorHAnsi"/>
          <w:sz w:val="20"/>
          <w:szCs w:val="20"/>
        </w:rPr>
        <w:br/>
        <w:t>o waloryzację,</w:t>
      </w:r>
    </w:p>
    <w:p w14:paraId="3E1D577D" w14:textId="13F175EB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lastRenderedPageBreak/>
        <w:t xml:space="preserve">2)  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 xml:space="preserve">z uwzględnieniem, iż waloryzacja będzie obliczana na podstawie średniej wskaźników określonych według Wskaźnika waloryzacji określonego powyżej, za ostatnie 4 kwartały poprzedzające złożenie wniosku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o waloryzację / działań Zamawiającego, z uwzględnieniem, iż pierwsza (i każda kolejna) waloryzacja dokonana:</w:t>
      </w:r>
    </w:p>
    <w:p w14:paraId="06B2228B" w14:textId="503E6A62" w:rsidR="00244038" w:rsidRPr="00680633" w:rsidRDefault="00244038" w:rsidP="009A0F64">
      <w:pPr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a)     na wniosek Wykonawcy – nastąpi tylko i wyłącznie w przypadku, gdy Wykonawca na dzień złożenia wniosku o waloryzację realizuje przedmiot umowy,</w:t>
      </w:r>
    </w:p>
    <w:p w14:paraId="7AE3D096" w14:textId="77777777" w:rsidR="00244038" w:rsidRPr="00680633" w:rsidRDefault="00244038" w:rsidP="009A0F64">
      <w:pPr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10C5FD23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3)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168CD7E6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34433E2A" w14:textId="058401DB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4.    Wniosek, o którym mowa w ust. 3, powinien zostać przekazany niezwłocznie, jednakże nie później niż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w terminie 14 dni od dnia, w którym Wykonawca dowiedział się o danym zdarzeniu lub okolicznościach.</w:t>
      </w:r>
    </w:p>
    <w:p w14:paraId="12B4A029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5.   </w:t>
      </w:r>
      <w:r w:rsidRPr="00680633">
        <w:rPr>
          <w:rFonts w:asciiTheme="minorHAnsi" w:hAnsiTheme="minorHAnsi" w:cstheme="minorHAnsi"/>
          <w:sz w:val="20"/>
          <w:szCs w:val="20"/>
        </w:rPr>
        <w:tab/>
        <w:t>W terminie 14 dni od dnia otrzymania żądania zmiany, Zamawiający powiadomi Wykonawcę</w:t>
      </w:r>
      <w:r w:rsidRPr="00680633">
        <w:rPr>
          <w:rFonts w:asciiTheme="minorHAnsi" w:hAnsiTheme="minorHAnsi" w:cstheme="minorHAnsi"/>
          <w:sz w:val="20"/>
          <w:szCs w:val="20"/>
        </w:rPr>
        <w:br/>
        <w:t xml:space="preserve">o akceptacji żądania zmiany umowy i terminie podpisania aneksu do umowy lub odpowiednio </w:t>
      </w:r>
      <w:r w:rsidRPr="00680633">
        <w:rPr>
          <w:rFonts w:asciiTheme="minorHAnsi" w:hAnsiTheme="minorHAnsi" w:cstheme="minorHAnsi"/>
          <w:sz w:val="20"/>
          <w:szCs w:val="20"/>
        </w:rPr>
        <w:br/>
        <w:t>o braku akceptacji zmiany wraz z uzasadnieniem. Zmiana umowy wejdzie w życie z pierwszym dniem miesiąca następującego po miesiącu, w którym minie termin wskazany w zdaniu poprzedzającym.</w:t>
      </w:r>
    </w:p>
    <w:p w14:paraId="367102A3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1690393D" w14:textId="420E0398" w:rsidR="00244038" w:rsidRPr="00680633" w:rsidRDefault="00244038" w:rsidP="00244038">
      <w:pPr>
        <w:tabs>
          <w:tab w:val="left" w:pos="360"/>
        </w:tabs>
        <w:jc w:val="center"/>
        <w:rPr>
          <w:rFonts w:asciiTheme="minorHAnsi" w:eastAsia="SimSun" w:hAnsiTheme="minorHAnsi" w:cstheme="minorHAnsi"/>
          <w:b/>
          <w:sz w:val="20"/>
          <w:szCs w:val="20"/>
        </w:rPr>
      </w:pPr>
      <w:bookmarkStart w:id="2" w:name="_Hlk125360848"/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bookmarkEnd w:id="2"/>
      <w:r w:rsidR="009A0F64">
        <w:rPr>
          <w:rFonts w:asciiTheme="minorHAnsi" w:hAnsiTheme="minorHAnsi" w:cstheme="minorHAnsi"/>
          <w:b/>
          <w:sz w:val="20"/>
          <w:szCs w:val="20"/>
        </w:rPr>
        <w:t>6</w:t>
      </w:r>
    </w:p>
    <w:p w14:paraId="2151AB41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 i Prawa Zamówień Publicznych.</w:t>
      </w:r>
    </w:p>
    <w:p w14:paraId="5523A07F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Umowa została sporządzona w dwóch jednobrzmiących egzemplarzach po jednym dla każdej ze stron.</w:t>
      </w:r>
    </w:p>
    <w:p w14:paraId="52D117B4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Wszelkie zmiany, wypowiedzenie oraz rozwiązane Umowy wymagają formy pisemnej po rygorem nieważności. </w:t>
      </w:r>
    </w:p>
    <w:p w14:paraId="3A873FFD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Sądem właściwym do rozstrzygania sporów związanych z Umową będzie sąd powszechny właściwy miejscowo dla siedziby Zamawiającego.</w:t>
      </w:r>
    </w:p>
    <w:p w14:paraId="71AEA074" w14:textId="77777777" w:rsidR="00244038" w:rsidRPr="00680633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34E7049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03367AF6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C17EC0F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 xml:space="preserve"> WYKONAWCA                                                                ZAMAWIAJĄCY</w:t>
      </w:r>
    </w:p>
    <w:p w14:paraId="1CC7DA3D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sectPr w:rsidR="00244038" w:rsidRPr="00680633" w:rsidSect="00FA3C2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253C06" w14:textId="77777777" w:rsidR="00432038" w:rsidRDefault="00432038">
      <w:pPr>
        <w:spacing w:line="240" w:lineRule="auto"/>
      </w:pPr>
      <w:r>
        <w:separator/>
      </w:r>
    </w:p>
  </w:endnote>
  <w:endnote w:type="continuationSeparator" w:id="0">
    <w:p w14:paraId="7FFA0C32" w14:textId="77777777" w:rsidR="00432038" w:rsidRDefault="004320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EndPr/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6E0EA3" w14:textId="77777777" w:rsidR="00432038" w:rsidRDefault="00432038">
      <w:pPr>
        <w:spacing w:line="240" w:lineRule="auto"/>
      </w:pPr>
      <w:r>
        <w:separator/>
      </w:r>
    </w:p>
  </w:footnote>
  <w:footnote w:type="continuationSeparator" w:id="0">
    <w:p w14:paraId="231108B6" w14:textId="77777777" w:rsidR="00432038" w:rsidRDefault="0043203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0E0A41" w14:textId="77777777" w:rsidR="00680633" w:rsidRPr="00680633" w:rsidRDefault="00680633" w:rsidP="00680633">
    <w:pPr>
      <w:pStyle w:val="Nagwek6"/>
      <w:jc w:val="right"/>
      <w:rPr>
        <w:rFonts w:asciiTheme="minorHAnsi" w:hAnsiTheme="minorHAnsi" w:cstheme="minorHAnsi"/>
        <w:b w:val="0"/>
        <w:sz w:val="18"/>
      </w:rPr>
    </w:pPr>
    <w:r w:rsidRPr="00680633">
      <w:rPr>
        <w:rFonts w:asciiTheme="minorHAnsi" w:hAnsiTheme="minorHAnsi" w:cstheme="minorHAnsi"/>
        <w:b w:val="0"/>
        <w:sz w:val="18"/>
      </w:rPr>
      <w:t>Załącznik nr 3 do ZAPYTANIA OFERTOWEGO</w:t>
    </w:r>
    <w:r w:rsidRPr="00680633">
      <w:rPr>
        <w:rFonts w:asciiTheme="minorHAnsi" w:hAnsiTheme="minorHAnsi" w:cstheme="minorHAnsi"/>
        <w:b w:val="0"/>
        <w:bCs w:val="0"/>
        <w:sz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88AFBFA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E26CC7DE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 w15:restartNumberingAfterBreak="0">
    <w:nsid w:val="00000009"/>
    <w:multiLevelType w:val="multilevel"/>
    <w:tmpl w:val="09BA8F3A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976739F"/>
    <w:multiLevelType w:val="hybridMultilevel"/>
    <w:tmpl w:val="3BEA0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0" w15:restartNumberingAfterBreak="0">
    <w:nsid w:val="33DE184F"/>
    <w:multiLevelType w:val="hybridMultilevel"/>
    <w:tmpl w:val="A1E8D82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4F5B68"/>
    <w:multiLevelType w:val="hybridMultilevel"/>
    <w:tmpl w:val="06E01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3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4E957927"/>
    <w:multiLevelType w:val="hybridMultilevel"/>
    <w:tmpl w:val="47585CD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30" w15:restartNumberingAfterBreak="0">
    <w:nsid w:val="7DC24629"/>
    <w:multiLevelType w:val="hybridMultilevel"/>
    <w:tmpl w:val="3BEA0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8"/>
  </w:num>
  <w:num w:numId="8">
    <w:abstractNumId w:val="23"/>
  </w:num>
  <w:num w:numId="9">
    <w:abstractNumId w:val="14"/>
  </w:num>
  <w:num w:numId="10">
    <w:abstractNumId w:val="20"/>
  </w:num>
  <w:num w:numId="11">
    <w:abstractNumId w:val="21"/>
  </w:num>
  <w:num w:numId="12">
    <w:abstractNumId w:val="16"/>
  </w:num>
  <w:num w:numId="13">
    <w:abstractNumId w:val="30"/>
  </w:num>
  <w:num w:numId="14">
    <w:abstractNumId w:val="2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50F0B"/>
    <w:rsid w:val="000516A3"/>
    <w:rsid w:val="0005596B"/>
    <w:rsid w:val="0009352D"/>
    <w:rsid w:val="00093AC5"/>
    <w:rsid w:val="000C0AEC"/>
    <w:rsid w:val="000F06D5"/>
    <w:rsid w:val="00154E8A"/>
    <w:rsid w:val="00190790"/>
    <w:rsid w:val="001D7762"/>
    <w:rsid w:val="001E2349"/>
    <w:rsid w:val="001F1FB0"/>
    <w:rsid w:val="001F61E4"/>
    <w:rsid w:val="00201429"/>
    <w:rsid w:val="002034F0"/>
    <w:rsid w:val="00213BEF"/>
    <w:rsid w:val="00221882"/>
    <w:rsid w:val="00222B97"/>
    <w:rsid w:val="00244038"/>
    <w:rsid w:val="00252C08"/>
    <w:rsid w:val="002716B5"/>
    <w:rsid w:val="002C281B"/>
    <w:rsid w:val="002F4853"/>
    <w:rsid w:val="003449A2"/>
    <w:rsid w:val="00347C66"/>
    <w:rsid w:val="00366DA8"/>
    <w:rsid w:val="003739D7"/>
    <w:rsid w:val="00377377"/>
    <w:rsid w:val="00386276"/>
    <w:rsid w:val="00387A2B"/>
    <w:rsid w:val="003B115A"/>
    <w:rsid w:val="003D0AB0"/>
    <w:rsid w:val="0042163A"/>
    <w:rsid w:val="00432038"/>
    <w:rsid w:val="00442BCB"/>
    <w:rsid w:val="00483B39"/>
    <w:rsid w:val="004A6676"/>
    <w:rsid w:val="004C5E6D"/>
    <w:rsid w:val="004D4F30"/>
    <w:rsid w:val="004D7299"/>
    <w:rsid w:val="004F36B5"/>
    <w:rsid w:val="004F449D"/>
    <w:rsid w:val="004F48F1"/>
    <w:rsid w:val="0051141C"/>
    <w:rsid w:val="00526BCE"/>
    <w:rsid w:val="00545C2B"/>
    <w:rsid w:val="00554783"/>
    <w:rsid w:val="00564245"/>
    <w:rsid w:val="00581C9C"/>
    <w:rsid w:val="00587DE8"/>
    <w:rsid w:val="005D32EE"/>
    <w:rsid w:val="006562F0"/>
    <w:rsid w:val="00677419"/>
    <w:rsid w:val="00680633"/>
    <w:rsid w:val="0068279E"/>
    <w:rsid w:val="00693E9B"/>
    <w:rsid w:val="006E3BA1"/>
    <w:rsid w:val="00720A7B"/>
    <w:rsid w:val="00723E7A"/>
    <w:rsid w:val="007518FC"/>
    <w:rsid w:val="00755AE6"/>
    <w:rsid w:val="00775333"/>
    <w:rsid w:val="00795A0C"/>
    <w:rsid w:val="007B3A02"/>
    <w:rsid w:val="007C6AC1"/>
    <w:rsid w:val="008217B2"/>
    <w:rsid w:val="00832D5C"/>
    <w:rsid w:val="00835357"/>
    <w:rsid w:val="00855811"/>
    <w:rsid w:val="00886CD8"/>
    <w:rsid w:val="008B0CDA"/>
    <w:rsid w:val="008C1630"/>
    <w:rsid w:val="008C3D74"/>
    <w:rsid w:val="008C52A7"/>
    <w:rsid w:val="008D2F37"/>
    <w:rsid w:val="008F4A83"/>
    <w:rsid w:val="00900197"/>
    <w:rsid w:val="00911391"/>
    <w:rsid w:val="00917665"/>
    <w:rsid w:val="00961EE0"/>
    <w:rsid w:val="009839A6"/>
    <w:rsid w:val="009A0F64"/>
    <w:rsid w:val="009A2C60"/>
    <w:rsid w:val="009B30CB"/>
    <w:rsid w:val="009B32BC"/>
    <w:rsid w:val="00A22583"/>
    <w:rsid w:val="00A23A82"/>
    <w:rsid w:val="00A31FCF"/>
    <w:rsid w:val="00A44435"/>
    <w:rsid w:val="00A911B8"/>
    <w:rsid w:val="00B30E9B"/>
    <w:rsid w:val="00B92837"/>
    <w:rsid w:val="00BA42D8"/>
    <w:rsid w:val="00C14862"/>
    <w:rsid w:val="00C41C2D"/>
    <w:rsid w:val="00C52851"/>
    <w:rsid w:val="00C6438C"/>
    <w:rsid w:val="00C70960"/>
    <w:rsid w:val="00CD0B9D"/>
    <w:rsid w:val="00D03F45"/>
    <w:rsid w:val="00D061CC"/>
    <w:rsid w:val="00D076ED"/>
    <w:rsid w:val="00D17F05"/>
    <w:rsid w:val="00D32E37"/>
    <w:rsid w:val="00D564FD"/>
    <w:rsid w:val="00D63CF9"/>
    <w:rsid w:val="00D67751"/>
    <w:rsid w:val="00D7473F"/>
    <w:rsid w:val="00D80B65"/>
    <w:rsid w:val="00D8192A"/>
    <w:rsid w:val="00DA1FFC"/>
    <w:rsid w:val="00DA5431"/>
    <w:rsid w:val="00DB5A05"/>
    <w:rsid w:val="00DC6049"/>
    <w:rsid w:val="00E00A88"/>
    <w:rsid w:val="00E173DF"/>
    <w:rsid w:val="00E61E0D"/>
    <w:rsid w:val="00E84EC3"/>
    <w:rsid w:val="00EC1CF3"/>
    <w:rsid w:val="00EE2589"/>
    <w:rsid w:val="00F05EA3"/>
    <w:rsid w:val="00F1037D"/>
    <w:rsid w:val="00F2037B"/>
    <w:rsid w:val="00F3110B"/>
    <w:rsid w:val="00F337F7"/>
    <w:rsid w:val="00F6368C"/>
    <w:rsid w:val="00F91093"/>
    <w:rsid w:val="00FA3C23"/>
    <w:rsid w:val="00FC211A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680633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7C7F38-E338-47CB-869E-3D9FEE299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1730</Words>
  <Characters>10383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12089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5</cp:revision>
  <cp:lastPrinted>2023-11-13T13:15:00Z</cp:lastPrinted>
  <dcterms:created xsi:type="dcterms:W3CDTF">2024-12-30T10:10:00Z</dcterms:created>
  <dcterms:modified xsi:type="dcterms:W3CDTF">2024-12-31T09:05:00Z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