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1DBEF24B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0A2A0D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06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0A2A0D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5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GoBack"/>
      <w:bookmarkEnd w:id="0"/>
      <w:bookmarkEnd w:id="1"/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2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0A2A0D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14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0A2A0D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14"/>
          <w:szCs w:val="20"/>
          <w:lang w:eastAsia="en-US"/>
        </w:rPr>
      </w:pPr>
    </w:p>
    <w:p w14:paraId="5B4201CB" w14:textId="03A53F3C" w:rsidR="00244038" w:rsidRPr="0092125B" w:rsidRDefault="006442B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92125B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, z siedzibą przy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Alejach Grunwaldzkich 1, 22-600 Tomaszów Lubelski, wpisany do rejestru stowarzyszeń, innych organizacji społecznych i zawodowych, fundacji oraz publicznych zakładów opieki zdrowotnej przez Sąd Rejonowy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w Lublinie., XI Wydział Gospodarczy Krajowego Rejestru Sądowego pod numerem KRS 000 005 4328,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NIP: 921-16-45-721,</w:t>
      </w:r>
    </w:p>
    <w:p w14:paraId="75778CB4" w14:textId="77777777" w:rsidR="0092125B" w:rsidRPr="000A2A0D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14"/>
          <w:szCs w:val="20"/>
          <w:lang w:eastAsia="en-US"/>
        </w:rPr>
      </w:pPr>
    </w:p>
    <w:p w14:paraId="0E4BBE89" w14:textId="2FA38F9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66EA8502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</w:t>
      </w:r>
      <w:r w:rsidR="00670479">
        <w:rPr>
          <w:rFonts w:asciiTheme="minorHAnsi" w:hAnsiTheme="minorHAnsi" w:cstheme="minorHAnsi"/>
          <w:b/>
        </w:rPr>
        <w:br/>
      </w:r>
      <w:r w:rsidRPr="00AE3E18">
        <w:rPr>
          <w:rFonts w:asciiTheme="minorHAnsi" w:hAnsiTheme="minorHAnsi" w:cstheme="minorHAnsi"/>
          <w:b/>
        </w:rPr>
        <w:t>03.01.2024 r., którego rozstrzygnięcie nastąpiło w dniu _____________________202</w:t>
      </w:r>
      <w:r w:rsidR="000A2A0D">
        <w:rPr>
          <w:rFonts w:asciiTheme="minorHAnsi" w:hAnsiTheme="minorHAnsi" w:cstheme="minorHAnsi"/>
          <w:b/>
        </w:rPr>
        <w:t>5</w:t>
      </w:r>
      <w:r w:rsidRPr="00AE3E18">
        <w:rPr>
          <w:rFonts w:asciiTheme="minorHAnsi" w:hAnsiTheme="minorHAnsi" w:cstheme="minorHAnsi"/>
          <w:b/>
        </w:rPr>
        <w:t xml:space="preserve"> r. </w:t>
      </w:r>
    </w:p>
    <w:bookmarkEnd w:id="2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3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27245515" w14:textId="3D54276F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096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</w:t>
      </w:r>
      <w:r w:rsidR="000A2A0D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towaru w postaci </w:t>
      </w:r>
      <w:r w:rsidR="000A2A0D" w:rsidRPr="000A2A0D">
        <w:rPr>
          <w:rFonts w:asciiTheme="minorHAnsi" w:hAnsiTheme="minorHAnsi" w:cstheme="minorHAnsi"/>
          <w:b/>
          <w:sz w:val="20"/>
          <w:szCs w:val="20"/>
        </w:rPr>
        <w:t>preparatów dezynfekcyjnych</w:t>
      </w:r>
      <w:r w:rsidRPr="00AE3E18">
        <w:rPr>
          <w:rFonts w:asciiTheme="minorHAnsi" w:hAnsiTheme="minorHAnsi" w:cstheme="minorHAnsi"/>
          <w:sz w:val="20"/>
          <w:szCs w:val="20"/>
        </w:rPr>
        <w:t xml:space="preserve"> 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>w formularzu ofertow</w:t>
      </w:r>
      <w:r w:rsidR="000A2A0D">
        <w:rPr>
          <w:rFonts w:asciiTheme="minorHAnsi" w:hAnsiTheme="minorHAnsi" w:cstheme="minorHAnsi"/>
          <w:sz w:val="20"/>
          <w:szCs w:val="20"/>
        </w:rPr>
        <w:t>o-cenowym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>ZAPYTANIA OFERTOWEGO</w:t>
      </w:r>
      <w:r w:rsidR="000A2A0D">
        <w:rPr>
          <w:rFonts w:asciiTheme="minorHAnsi" w:hAnsiTheme="minorHAnsi" w:cstheme="minorHAnsi"/>
          <w:sz w:val="20"/>
          <w:szCs w:val="20"/>
        </w:rPr>
        <w:t>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2"/>
      <w:bookmarkEnd w:id="4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877614B" w:rsidR="0024403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07"/>
      <w:bookmarkEnd w:id="5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20%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bookmarkEnd w:id="6"/>
    <w:p w14:paraId="39BB4314" w14:textId="77777777" w:rsidR="0092125B" w:rsidRPr="000A2A0D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16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5993F867" w14:textId="60799388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7" w:name="_Hlk177648146"/>
      <w:r w:rsidRPr="00AE3E18">
        <w:rPr>
          <w:rFonts w:asciiTheme="minorHAnsi" w:hAnsiTheme="minorHAnsi" w:cstheme="minorHAnsi"/>
          <w:sz w:val="20"/>
          <w:szCs w:val="20"/>
        </w:rPr>
        <w:t>Dostawy zamówionego towaru następować będą transportem Wykonawcy na jego koszt i ryzyko do Apteki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bookmarkEnd w:id="7"/>
    <w:p w14:paraId="1CAD6A7A" w14:textId="77777777" w:rsidR="00244038" w:rsidRPr="000A2A0D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16"/>
          <w:szCs w:val="20"/>
        </w:rPr>
      </w:pPr>
    </w:p>
    <w:p w14:paraId="7380185C" w14:textId="0379E9DA" w:rsidR="00AE3E18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0A2A0D" w:rsidRDefault="00057ED2" w:rsidP="000944D2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4C6B1FB0" w14:textId="77777777" w:rsidR="00052B89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Na każdą dostarczoną partię towaru Wykonawca wystawia odrębną fakturę z zaznaczeniem nazwy towaru (zgodnie z ofertą), ilości, ceny, podatku VAT</w:t>
      </w:r>
      <w:r w:rsidR="00052B89">
        <w:rPr>
          <w:rFonts w:asciiTheme="minorHAnsi" w:hAnsiTheme="minorHAnsi" w:cstheme="minorHAnsi"/>
          <w:sz w:val="20"/>
          <w:szCs w:val="20"/>
        </w:rPr>
        <w:t>.</w:t>
      </w:r>
    </w:p>
    <w:p w14:paraId="46917C90" w14:textId="005E6489" w:rsidR="00052B89" w:rsidRDefault="00052B89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 xml:space="preserve">Dodatkowo </w:t>
      </w:r>
      <w:r w:rsidR="0065477C">
        <w:rPr>
          <w:rFonts w:asciiTheme="minorHAnsi" w:hAnsiTheme="minorHAnsi" w:cstheme="minorHAnsi"/>
          <w:sz w:val="20"/>
          <w:szCs w:val="20"/>
        </w:rPr>
        <w:t>f</w:t>
      </w:r>
      <w:r w:rsidRPr="00052B89">
        <w:rPr>
          <w:rFonts w:asciiTheme="minorHAnsi" w:hAnsiTheme="minorHAnsi" w:cstheme="minorHAnsi"/>
          <w:sz w:val="20"/>
          <w:szCs w:val="20"/>
        </w:rPr>
        <w:t>aktura powinna zawierać numer postępowania, numer części w przypadku podziału zamówienia na części oraz numer umowy.</w:t>
      </w:r>
    </w:p>
    <w:p w14:paraId="44C15A48" w14:textId="327B7DAF" w:rsidR="00052B89" w:rsidRPr="00052B89" w:rsidRDefault="00052B89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60245BC8" w14:textId="6A7A37F8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Miejscem realizacji umowy jest apteka, o której mowa w §2 umowy.</w:t>
      </w:r>
    </w:p>
    <w:p w14:paraId="3EF9EE35" w14:textId="77777777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454F6E37" w14:textId="77777777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1A097AC4" w14:textId="1344080E" w:rsidR="00244038" w:rsidRP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lastRenderedPageBreak/>
        <w:t>W przypadku zwrotu dokumentów niespełniających warunków zawartych w §3 umowy, termin zapłaty biegnie od daty ponownego dostarczenia dokumentów zgodnych z warunkami umowy.</w:t>
      </w:r>
    </w:p>
    <w:p w14:paraId="78B77B3B" w14:textId="77777777" w:rsidR="00244038" w:rsidRPr="000A2A0D" w:rsidRDefault="00244038" w:rsidP="00244038">
      <w:pPr>
        <w:rPr>
          <w:rFonts w:asciiTheme="minorHAnsi" w:hAnsiTheme="minorHAnsi" w:cstheme="minorHAnsi"/>
          <w:sz w:val="16"/>
          <w:szCs w:val="20"/>
        </w:rPr>
      </w:pPr>
    </w:p>
    <w:p w14:paraId="31FF71F5" w14:textId="77017EF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2FC390A8" w14:textId="72F7972C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Warunki płatności strony precyzują następująco:</w:t>
      </w:r>
    </w:p>
    <w:p w14:paraId="12BBB534" w14:textId="77777777" w:rsid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0B488533" w14:textId="77777777" w:rsid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CE0ED36" w14:textId="020B6C5B" w:rsidR="00244038" w:rsidRP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2BF8E30C" w14:textId="77777777" w:rsidR="00244038" w:rsidRPr="000A2A0D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16"/>
        </w:rPr>
      </w:pP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3AB39140" w14:textId="2C60789F" w:rsidR="00244038" w:rsidRPr="00AE3E18" w:rsidRDefault="00244038" w:rsidP="00052B89">
      <w:pPr>
        <w:pStyle w:val="Janusz"/>
        <w:numPr>
          <w:ilvl w:val="0"/>
          <w:numId w:val="20"/>
        </w:numPr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1C806721" w14:textId="323BC162" w:rsidR="00244038" w:rsidRPr="00AE3E1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 w:rsidR="006B7F51"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0501168A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36A51730" w14:textId="77777777" w:rsidR="00052B89" w:rsidRDefault="00244038" w:rsidP="006B7F51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bookmarkStart w:id="8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8"/>
    <w:p w14:paraId="7549E658" w14:textId="77777777" w:rsidR="00244038" w:rsidRPr="000A2A0D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16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0A2A0D" w:rsidRDefault="00057ED2" w:rsidP="006B7F51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AE3E18">
        <w:rPr>
          <w:rFonts w:asciiTheme="minorHAnsi" w:hAnsiTheme="minorHAnsi" w:cstheme="minorHAnsi"/>
          <w:sz w:val="20"/>
        </w:rPr>
        <w:tab/>
      </w:r>
      <w:r w:rsidRPr="00AE3E18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AE3E18">
        <w:rPr>
          <w:rFonts w:asciiTheme="minorHAnsi" w:hAnsiTheme="minorHAnsi" w:cstheme="minorHAnsi"/>
          <w:sz w:val="20"/>
        </w:rPr>
        <w:t xml:space="preserve"> </w:t>
      </w:r>
      <w:r w:rsidRPr="00AE3E18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3B402EEC" w:rsidR="00244038" w:rsidRPr="00AE3E18" w:rsidRDefault="00244038" w:rsidP="006B7F51">
      <w:pPr>
        <w:pStyle w:val="Janusz"/>
        <w:numPr>
          <w:ilvl w:val="0"/>
          <w:numId w:val="21"/>
        </w:numPr>
        <w:tabs>
          <w:tab w:val="left" w:pos="720"/>
          <w:tab w:val="center" w:pos="4676"/>
        </w:tabs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0A2A0D" w:rsidRDefault="00244038" w:rsidP="00244038">
      <w:pPr>
        <w:rPr>
          <w:rFonts w:asciiTheme="minorHAnsi" w:hAnsiTheme="minorHAnsi" w:cstheme="minorHAnsi"/>
          <w:sz w:val="16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0A2A0D" w:rsidRDefault="00244038" w:rsidP="00244038">
      <w:pPr>
        <w:tabs>
          <w:tab w:val="left" w:pos="360"/>
        </w:tabs>
        <w:rPr>
          <w:rFonts w:asciiTheme="minorHAnsi" w:hAnsiTheme="minorHAnsi" w:cstheme="minorHAnsi"/>
          <w:sz w:val="16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3CD386DE" w:rsidR="00244038" w:rsidRPr="000A2A0D" w:rsidRDefault="00244038" w:rsidP="00244038">
      <w:pPr>
        <w:rPr>
          <w:rFonts w:asciiTheme="minorHAnsi" w:hAnsiTheme="minorHAnsi" w:cstheme="minorHAnsi"/>
          <w:sz w:val="16"/>
          <w:szCs w:val="20"/>
        </w:rPr>
      </w:pPr>
    </w:p>
    <w:p w14:paraId="738643EA" w14:textId="4AC10E2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lastRenderedPageBreak/>
        <w:t>§10</w:t>
      </w:r>
    </w:p>
    <w:p w14:paraId="68F07521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0D566AF9" w:rsidR="00244038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4250C5DC" w14:textId="77777777" w:rsidR="000A2A0D" w:rsidRPr="006B7F51" w:rsidRDefault="000A2A0D" w:rsidP="000A2A0D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0,5% niezrealizowanej części umowy za każdy dzień zwłoki w przypadku niesporządzenia wykazu, o którym mowa w  </w:t>
      </w:r>
      <w:r w:rsidRPr="00680633">
        <w:rPr>
          <w:rFonts w:asciiTheme="minorHAnsi" w:hAnsiTheme="minorHAnsi" w:cstheme="minorHAnsi"/>
          <w:sz w:val="20"/>
          <w:szCs w:val="20"/>
        </w:rPr>
        <w:t xml:space="preserve">§ 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1.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9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9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3294B3E2" w14:textId="77777777" w:rsidR="000A2A0D" w:rsidRDefault="00244038" w:rsidP="000A2A0D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1D49A7F1" w14:textId="77777777" w:rsidR="000A2A0D" w:rsidRDefault="00244038" w:rsidP="000A2A0D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2A0D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0A2A0D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0A2A0D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5F460C10" w:rsidR="00244038" w:rsidRPr="000A2A0D" w:rsidRDefault="00244038" w:rsidP="000A2A0D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0A2A0D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0A2A0D" w:rsidRDefault="00244038" w:rsidP="00244038">
      <w:pPr>
        <w:jc w:val="center"/>
        <w:rPr>
          <w:rFonts w:asciiTheme="minorHAnsi" w:hAnsiTheme="minorHAnsi" w:cstheme="minorHAnsi"/>
          <w:sz w:val="16"/>
          <w:szCs w:val="20"/>
        </w:rPr>
      </w:pPr>
    </w:p>
    <w:p w14:paraId="2D37962B" w14:textId="25C01F1E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0A2A0D">
        <w:rPr>
          <w:rFonts w:asciiTheme="minorHAnsi" w:hAnsiTheme="minorHAnsi" w:cstheme="minorHAnsi"/>
          <w:b/>
          <w:sz w:val="20"/>
          <w:szCs w:val="20"/>
        </w:rPr>
        <w:t>1</w:t>
      </w:r>
    </w:p>
    <w:p w14:paraId="56768B8D" w14:textId="77777777" w:rsidR="000A2A0D" w:rsidRPr="000A2A0D" w:rsidRDefault="000A2A0D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0A2A0D" w:rsidRDefault="00244038" w:rsidP="00244038">
      <w:pPr>
        <w:jc w:val="both"/>
        <w:rPr>
          <w:rFonts w:asciiTheme="minorHAnsi" w:hAnsiTheme="minorHAnsi" w:cstheme="minorHAnsi"/>
          <w:sz w:val="16"/>
          <w:szCs w:val="20"/>
        </w:rPr>
      </w:pPr>
    </w:p>
    <w:p w14:paraId="4435402E" w14:textId="218904E3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0A2A0D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0A2A0D" w:rsidRDefault="00244038" w:rsidP="00244038">
      <w:pPr>
        <w:rPr>
          <w:rFonts w:asciiTheme="minorHAnsi" w:hAnsiTheme="minorHAnsi" w:cstheme="minorHAnsi"/>
          <w:b/>
          <w:sz w:val="16"/>
          <w:szCs w:val="20"/>
        </w:rPr>
      </w:pPr>
    </w:p>
    <w:p w14:paraId="1BF38BE5" w14:textId="27A0AC57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0A2A0D">
        <w:rPr>
          <w:rFonts w:asciiTheme="minorHAnsi" w:hAnsiTheme="minorHAnsi" w:cstheme="minorHAnsi"/>
          <w:b/>
          <w:sz w:val="20"/>
          <w:szCs w:val="20"/>
        </w:rPr>
        <w:t>3</w:t>
      </w:r>
    </w:p>
    <w:p w14:paraId="129D62C6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694A99FE" w14:textId="5B5D49F5" w:rsidR="00244038" w:rsidRPr="00AE3E1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</w:t>
      </w:r>
      <w:r w:rsidR="000A2A0D">
        <w:rPr>
          <w:rFonts w:asciiTheme="minorHAnsi" w:hAnsiTheme="minorHAnsi" w:cstheme="minorHAnsi"/>
          <w:sz w:val="20"/>
        </w:rPr>
        <w:t>5</w:t>
      </w:r>
      <w:r w:rsidRPr="00AE3E18">
        <w:rPr>
          <w:rFonts w:asciiTheme="minorHAnsi" w:hAnsiTheme="minorHAnsi" w:cstheme="minorHAnsi"/>
          <w:sz w:val="20"/>
        </w:rPr>
        <w:t xml:space="preserve"> r.</w:t>
      </w:r>
    </w:p>
    <w:p w14:paraId="6E02A240" w14:textId="3AE31222" w:rsidR="00244038" w:rsidRPr="000A2A0D" w:rsidRDefault="00244038" w:rsidP="00244038">
      <w:pPr>
        <w:rPr>
          <w:rFonts w:asciiTheme="minorHAnsi" w:hAnsiTheme="minorHAnsi" w:cstheme="minorHAnsi"/>
          <w:b/>
          <w:sz w:val="16"/>
          <w:szCs w:val="20"/>
        </w:rPr>
      </w:pPr>
    </w:p>
    <w:p w14:paraId="7617708D" w14:textId="69027907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0A2A0D">
        <w:rPr>
          <w:rFonts w:asciiTheme="minorHAnsi" w:hAnsiTheme="minorHAnsi" w:cstheme="minorHAnsi"/>
          <w:b/>
          <w:sz w:val="20"/>
          <w:szCs w:val="20"/>
        </w:rPr>
        <w:t>4</w:t>
      </w:r>
    </w:p>
    <w:p w14:paraId="008CBD8C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bCs/>
          <w:sz w:val="2"/>
          <w:szCs w:val="20"/>
        </w:rPr>
      </w:pPr>
    </w:p>
    <w:p w14:paraId="7C45C270" w14:textId="0FAE4C74" w:rsidR="00244038" w:rsidRPr="00AE3E1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="000A2A0D">
        <w:rPr>
          <w:rFonts w:asciiTheme="minorHAnsi" w:hAnsiTheme="minorHAnsi" w:cstheme="minorHAnsi"/>
          <w:b/>
          <w:bCs/>
        </w:rPr>
        <w:t>5</w:t>
      </w:r>
      <w:r w:rsidRPr="00AE3E18">
        <w:rPr>
          <w:rFonts w:asciiTheme="minorHAnsi" w:hAnsiTheme="minorHAnsi" w:cstheme="minorHAnsi"/>
          <w:b/>
          <w:bCs/>
        </w:rPr>
        <w:t xml:space="preserve"> miesięcy tj.:  od dnia …………... do dnia…………….</w:t>
      </w:r>
    </w:p>
    <w:p w14:paraId="29755D7C" w14:textId="77777777" w:rsidR="00244038" w:rsidRPr="000A2A0D" w:rsidRDefault="00244038" w:rsidP="006B7F51">
      <w:pPr>
        <w:jc w:val="both"/>
        <w:rPr>
          <w:rFonts w:asciiTheme="minorHAnsi" w:hAnsiTheme="minorHAnsi" w:cstheme="minorHAnsi"/>
          <w:b/>
          <w:bCs/>
          <w:sz w:val="16"/>
          <w:szCs w:val="20"/>
        </w:rPr>
      </w:pPr>
    </w:p>
    <w:p w14:paraId="1690393D" w14:textId="1F7BDCAF" w:rsidR="00244038" w:rsidRDefault="00244038" w:rsidP="00244038">
      <w:pPr>
        <w:tabs>
          <w:tab w:val="left" w:pos="360"/>
        </w:tabs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0" w:name="_Hlk125360848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bookmarkEnd w:id="10"/>
      <w:r w:rsidR="000A2A0D">
        <w:rPr>
          <w:rFonts w:asciiTheme="minorHAnsi" w:hAnsiTheme="minorHAnsi" w:cstheme="minorHAnsi"/>
          <w:b/>
          <w:sz w:val="20"/>
          <w:szCs w:val="20"/>
        </w:rPr>
        <w:t>5</w:t>
      </w:r>
    </w:p>
    <w:p w14:paraId="51277969" w14:textId="77777777" w:rsidR="00057ED2" w:rsidRPr="000A2A0D" w:rsidRDefault="00057ED2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"/>
          <w:szCs w:val="20"/>
        </w:rPr>
      </w:pPr>
    </w:p>
    <w:p w14:paraId="125E4181" w14:textId="2FD63861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AE3E18">
        <w:rPr>
          <w:rFonts w:asciiTheme="minorHAnsi" w:eastAsia="SimSun" w:hAnsiTheme="minorHAnsi" w:cstheme="minorHAnsi"/>
          <w:sz w:val="20"/>
          <w:szCs w:val="20"/>
        </w:rPr>
        <w:t>Wykonawca oświadcza, że przed zawarciem niniejszej umowy wypełnił obowiązki informacyjne przewidziane w art. 13 lub art. 14 ogólnego rozporządzenia o ochronie danych osobowych (RODO), wobec każdej</w:t>
      </w:r>
      <w:r w:rsidR="00F23A1A">
        <w:rPr>
          <w:rFonts w:asciiTheme="minorHAnsi" w:eastAsia="SimSun" w:hAnsiTheme="minorHAnsi" w:cstheme="minorHAnsi"/>
          <w:sz w:val="20"/>
          <w:szCs w:val="20"/>
        </w:rPr>
        <w:t xml:space="preserve">  </w:t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z przekazaniem Zamawiającemu danych osobowych tych osób, zrealizować obowiązki informacyjne </w:t>
      </w:r>
      <w:r w:rsidR="0065477C">
        <w:rPr>
          <w:rFonts w:asciiTheme="minorHAnsi" w:eastAsia="SimSun" w:hAnsiTheme="minorHAnsi" w:cstheme="minorHAnsi"/>
          <w:sz w:val="20"/>
          <w:szCs w:val="20"/>
        </w:rPr>
        <w:br/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w trybie art. 13 lub art. 14 RODO i treści załącznika nr </w:t>
      </w:r>
      <w:r w:rsidR="0065477C">
        <w:rPr>
          <w:rFonts w:asciiTheme="minorHAnsi" w:eastAsia="SimSun" w:hAnsiTheme="minorHAnsi" w:cstheme="minorHAnsi"/>
          <w:sz w:val="20"/>
          <w:szCs w:val="20"/>
        </w:rPr>
        <w:t>5</w:t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 do umowy.</w:t>
      </w:r>
    </w:p>
    <w:p w14:paraId="70647AF0" w14:textId="1C1A164D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</w:t>
      </w:r>
      <w:r w:rsidRPr="00CE2FFF">
        <w:rPr>
          <w:rFonts w:asciiTheme="minorHAnsi" w:eastAsia="SimSun" w:hAnsiTheme="minorHAnsi" w:cstheme="minorHAnsi"/>
          <w:sz w:val="20"/>
          <w:szCs w:val="20"/>
        </w:rPr>
        <w:lastRenderedPageBreak/>
        <w:t xml:space="preserve">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9370703" w14:textId="0CA6BD15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Klauzula Informacyjna o przetwarzaniu danych osobowych na podstawie przepisów prawa stanowi załącznik nr </w:t>
      </w:r>
      <w:r w:rsidR="0065477C">
        <w:rPr>
          <w:rFonts w:asciiTheme="minorHAnsi" w:eastAsia="SimSun" w:hAnsiTheme="minorHAnsi" w:cstheme="minorHAnsi"/>
          <w:sz w:val="20"/>
          <w:szCs w:val="20"/>
        </w:rPr>
        <w:t>5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 do umowy.</w:t>
      </w:r>
    </w:p>
    <w:p w14:paraId="1F344A72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>Wykonawca udostępnia i powierza Zamawiającemu, w trybie art. 28 rozporządzenia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 Parlamentu Europejskiego Rady (UE) 2016/679 z dnia 27 kwietnia 2016 r. w sprawie ochrony osób fizycznych </w:t>
      </w:r>
      <w:r w:rsidRPr="00CE2FFF">
        <w:rPr>
          <w:rFonts w:asciiTheme="minorHAnsi" w:eastAsia="SimSun" w:hAnsiTheme="minorHAnsi" w:cstheme="minorHAnsi"/>
          <w:sz w:val="20"/>
          <w:szCs w:val="20"/>
        </w:rPr>
        <w:br/>
        <w:t>w związku z przetwarzaniem danych osobowych i w sprawie swobodnego przepływu takich danych oraz uchylenia dyrektywy 95/46/WE (ogólne rozporządzenie o ochronie danych)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2469AA6C" w14:textId="5E9E5F15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będzie przetwarzał, powierzone mu dane osobowe, w tym dane osobowe pracowników Wykonawcy i innych osób wyłącznie w celu realizacji niniejszej umowy na podstawie art. 6 ust. 1 lit. b, c,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i f RODO</w:t>
      </w:r>
    </w:p>
    <w:p w14:paraId="7833D42F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3235455F" w14:textId="54E17E4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z przekazaniem Wykonawcy danych osobowych tych osób, zrealizować obowiązki informacyjne w trybie art. 13 lub art. 14 RODO i treści załącznika wskazanego w ust.3.</w:t>
      </w:r>
    </w:p>
    <w:p w14:paraId="78F11C8E" w14:textId="29D1545E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 sprawie ochrony osób fizycznych w związku z przetwarzaniem danych osobowych i w sprawie swobodnego przepływu takich danych oraz uchylenia dyrektywy 95/46/WE (ogólne rozporządzenie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o ochronie danych)</w:t>
      </w:r>
      <w:r w:rsidR="00CE2FFF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(Dz. Urz. UE L 119 z 4.05. 2016, s 1) i innymi przepisami prawa powszechnie obowiązującego, które chronią prawa osób, których dane dotyczą oraz stosuje środki bezpieczeństwa spełniające wymogi w/w  przepisów prawa. </w:t>
      </w:r>
    </w:p>
    <w:p w14:paraId="2697D6E2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Z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amawiający udostępnia i powierza Wykonawcy, w trybie art. 28 rozporządzenia 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Parlamentu Europejskiego Rady (UE) 2016/679 z dnia 27 kwietnia 2016 r. w sprawie ochrony osób fizycznych </w:t>
      </w:r>
      <w:r w:rsidRPr="00CE2FFF">
        <w:rPr>
          <w:rFonts w:asciiTheme="minorHAnsi" w:eastAsia="SimSun" w:hAnsiTheme="minorHAnsi" w:cstheme="minorHAnsi"/>
          <w:sz w:val="20"/>
          <w:szCs w:val="20"/>
        </w:rPr>
        <w:br/>
        <w:t>w związku z przetwarzaniem danych osobowych i w sprawie swobodnego przepływu takich danych oraz uchylenia dyrektywy 95/46/WE (ogólne rozporządzenie o ochronie danych)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0E206D68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25FA4B1D" w:rsidR="00244038" w:rsidRP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0A2A0D" w:rsidRDefault="00244038" w:rsidP="00244038">
      <w:pPr>
        <w:jc w:val="center"/>
        <w:rPr>
          <w:rFonts w:asciiTheme="minorHAnsi" w:hAnsiTheme="minorHAnsi" w:cstheme="minorHAnsi"/>
          <w:b/>
          <w:bCs/>
          <w:sz w:val="16"/>
          <w:szCs w:val="20"/>
        </w:rPr>
      </w:pPr>
    </w:p>
    <w:p w14:paraId="0EA9C0AF" w14:textId="0E3A6BD2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0A2A0D">
        <w:rPr>
          <w:rFonts w:asciiTheme="minorHAnsi" w:hAnsiTheme="minorHAnsi" w:cstheme="minorHAnsi"/>
          <w:b/>
          <w:sz w:val="20"/>
          <w:szCs w:val="20"/>
        </w:rPr>
        <w:t>6</w:t>
      </w:r>
    </w:p>
    <w:p w14:paraId="5973DFBF" w14:textId="77777777" w:rsidR="00057ED2" w:rsidRPr="000A2A0D" w:rsidRDefault="00057ED2" w:rsidP="00244038">
      <w:pPr>
        <w:jc w:val="center"/>
        <w:rPr>
          <w:rFonts w:asciiTheme="minorHAnsi" w:hAnsiTheme="minorHAnsi" w:cstheme="minorHAnsi"/>
          <w:b/>
          <w:sz w:val="2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4F1E8" w14:textId="77777777" w:rsidR="004E2BFD" w:rsidRDefault="004E2BFD">
      <w:pPr>
        <w:spacing w:line="240" w:lineRule="auto"/>
      </w:pPr>
      <w:r>
        <w:separator/>
      </w:r>
    </w:p>
  </w:endnote>
  <w:endnote w:type="continuationSeparator" w:id="0">
    <w:p w14:paraId="0A7982CC" w14:textId="77777777" w:rsidR="004E2BFD" w:rsidRDefault="004E2BF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0A2A0D">
          <w:rPr>
            <w:rFonts w:asciiTheme="minorHAnsi" w:eastAsiaTheme="majorEastAsia" w:hAnsiTheme="minorHAnsi" w:cstheme="minorHAnsi"/>
            <w:sz w:val="16"/>
            <w:szCs w:val="20"/>
          </w:rPr>
          <w:t xml:space="preserve">str. </w:t>
        </w:r>
        <w:r w:rsidR="00FA3C23" w:rsidRPr="000A2A0D">
          <w:rPr>
            <w:rFonts w:asciiTheme="minorHAnsi" w:eastAsiaTheme="minorEastAsia" w:hAnsiTheme="minorHAnsi" w:cstheme="minorHAnsi"/>
            <w:sz w:val="16"/>
            <w:szCs w:val="20"/>
          </w:rPr>
          <w:fldChar w:fldCharType="begin"/>
        </w:r>
        <w:r w:rsidRPr="000A2A0D">
          <w:rPr>
            <w:rFonts w:asciiTheme="minorHAnsi" w:hAnsiTheme="minorHAnsi" w:cstheme="minorHAnsi"/>
            <w:sz w:val="16"/>
            <w:szCs w:val="20"/>
          </w:rPr>
          <w:instrText>PAGE    \* MERGEFORMAT</w:instrText>
        </w:r>
        <w:r w:rsidR="00FA3C23" w:rsidRPr="000A2A0D">
          <w:rPr>
            <w:rFonts w:asciiTheme="minorHAnsi" w:eastAsiaTheme="minorEastAsia" w:hAnsiTheme="minorHAnsi" w:cstheme="minorHAnsi"/>
            <w:sz w:val="16"/>
            <w:szCs w:val="20"/>
          </w:rPr>
          <w:fldChar w:fldCharType="separate"/>
        </w:r>
        <w:r w:rsidR="007518FC" w:rsidRPr="000A2A0D">
          <w:rPr>
            <w:rFonts w:asciiTheme="minorHAnsi" w:eastAsiaTheme="majorEastAsia" w:hAnsiTheme="minorHAnsi" w:cstheme="minorHAnsi"/>
            <w:noProof/>
            <w:sz w:val="16"/>
            <w:szCs w:val="20"/>
          </w:rPr>
          <w:t>5</w:t>
        </w:r>
        <w:r w:rsidR="00FA3C23" w:rsidRPr="000A2A0D">
          <w:rPr>
            <w:rFonts w:asciiTheme="minorHAnsi" w:eastAsiaTheme="majorEastAsia" w:hAnsiTheme="minorHAnsi" w:cstheme="minorHAnsi"/>
            <w:sz w:val="16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7FA2EB" w14:textId="77777777" w:rsidR="004E2BFD" w:rsidRDefault="004E2BFD">
      <w:pPr>
        <w:spacing w:line="240" w:lineRule="auto"/>
      </w:pPr>
      <w:r>
        <w:separator/>
      </w:r>
    </w:p>
  </w:footnote>
  <w:footnote w:type="continuationSeparator" w:id="0">
    <w:p w14:paraId="32D78FBA" w14:textId="77777777" w:rsidR="004E2BFD" w:rsidRDefault="004E2BF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61F7AF16" w:rsidR="00AE3E18" w:rsidRPr="000A2A0D" w:rsidRDefault="00AE3E18" w:rsidP="00AE3E18">
    <w:pPr>
      <w:pStyle w:val="Nagwek6"/>
      <w:jc w:val="right"/>
      <w:rPr>
        <w:rFonts w:asciiTheme="minorHAnsi" w:hAnsiTheme="minorHAnsi" w:cstheme="minorHAnsi"/>
        <w:b w:val="0"/>
        <w:sz w:val="16"/>
      </w:rPr>
    </w:pPr>
    <w:bookmarkStart w:id="11" w:name="_Hlk177648056"/>
    <w:bookmarkStart w:id="12" w:name="_Hlk177648057"/>
    <w:r w:rsidRPr="000A2A0D">
      <w:rPr>
        <w:rFonts w:asciiTheme="minorHAnsi" w:hAnsiTheme="minorHAnsi" w:cstheme="minorHAnsi"/>
        <w:b w:val="0"/>
        <w:sz w:val="16"/>
      </w:rPr>
      <w:t xml:space="preserve">Załącznik nr </w:t>
    </w:r>
    <w:r w:rsidR="000A2A0D" w:rsidRPr="000A2A0D">
      <w:rPr>
        <w:rFonts w:asciiTheme="minorHAnsi" w:hAnsiTheme="minorHAnsi" w:cstheme="minorHAnsi"/>
        <w:b w:val="0"/>
        <w:sz w:val="16"/>
      </w:rPr>
      <w:t>2</w:t>
    </w:r>
    <w:r w:rsidRPr="000A2A0D">
      <w:rPr>
        <w:rFonts w:asciiTheme="minorHAnsi" w:hAnsiTheme="minorHAnsi" w:cstheme="minorHAnsi"/>
        <w:b w:val="0"/>
        <w:sz w:val="16"/>
      </w:rPr>
      <w:t xml:space="preserve"> do ZAPYTANIA OFERTOWEGO</w:t>
    </w:r>
    <w:r w:rsidRPr="000A2A0D">
      <w:rPr>
        <w:rFonts w:asciiTheme="minorHAnsi" w:hAnsiTheme="minorHAnsi" w:cstheme="minorHAnsi"/>
        <w:b w:val="0"/>
        <w:bCs w:val="0"/>
        <w:sz w:val="16"/>
      </w:rPr>
      <w:t xml:space="preserve"> </w:t>
    </w:r>
    <w:bookmarkEnd w:id="11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8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0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39"/>
  </w:num>
  <w:num w:numId="9">
    <w:abstractNumId w:val="28"/>
  </w:num>
  <w:num w:numId="10">
    <w:abstractNumId w:val="15"/>
  </w:num>
  <w:num w:numId="11">
    <w:abstractNumId w:val="26"/>
  </w:num>
  <w:num w:numId="12">
    <w:abstractNumId w:val="20"/>
  </w:num>
  <w:num w:numId="13">
    <w:abstractNumId w:val="40"/>
  </w:num>
  <w:num w:numId="14">
    <w:abstractNumId w:val="8"/>
  </w:num>
  <w:num w:numId="15">
    <w:abstractNumId w:val="12"/>
  </w:num>
  <w:num w:numId="16">
    <w:abstractNumId w:val="41"/>
  </w:num>
  <w:num w:numId="17">
    <w:abstractNumId w:val="25"/>
  </w:num>
  <w:num w:numId="18">
    <w:abstractNumId w:val="23"/>
  </w:num>
  <w:num w:numId="19">
    <w:abstractNumId w:val="18"/>
  </w:num>
  <w:num w:numId="20">
    <w:abstractNumId w:val="10"/>
  </w:num>
  <w:num w:numId="21">
    <w:abstractNumId w:val="35"/>
  </w:num>
  <w:num w:numId="22">
    <w:abstractNumId w:val="42"/>
  </w:num>
  <w:num w:numId="23">
    <w:abstractNumId w:val="29"/>
  </w:num>
  <w:num w:numId="24">
    <w:abstractNumId w:val="11"/>
  </w:num>
  <w:num w:numId="25">
    <w:abstractNumId w:val="21"/>
  </w:num>
  <w:num w:numId="26">
    <w:abstractNumId w:val="33"/>
  </w:num>
  <w:num w:numId="27">
    <w:abstractNumId w:val="17"/>
  </w:num>
  <w:num w:numId="28">
    <w:abstractNumId w:val="38"/>
  </w:num>
  <w:num w:numId="29">
    <w:abstractNumId w:val="3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51D1"/>
    <w:rsid w:val="00050F0B"/>
    <w:rsid w:val="000516A3"/>
    <w:rsid w:val="00052B89"/>
    <w:rsid w:val="00057ED2"/>
    <w:rsid w:val="0009352D"/>
    <w:rsid w:val="00093AC5"/>
    <w:rsid w:val="000944D2"/>
    <w:rsid w:val="000A2A0D"/>
    <w:rsid w:val="000C0AEC"/>
    <w:rsid w:val="000F06D5"/>
    <w:rsid w:val="00154E8A"/>
    <w:rsid w:val="00190790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E2BFD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5E5110"/>
    <w:rsid w:val="006442BC"/>
    <w:rsid w:val="0065477C"/>
    <w:rsid w:val="006562F0"/>
    <w:rsid w:val="00670479"/>
    <w:rsid w:val="00677419"/>
    <w:rsid w:val="0068279E"/>
    <w:rsid w:val="00693E9B"/>
    <w:rsid w:val="006B7F51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391"/>
    <w:rsid w:val="00917665"/>
    <w:rsid w:val="0092125B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E3E18"/>
    <w:rsid w:val="00B24A07"/>
    <w:rsid w:val="00B30E9B"/>
    <w:rsid w:val="00B92837"/>
    <w:rsid w:val="00BA42D8"/>
    <w:rsid w:val="00C14862"/>
    <w:rsid w:val="00C41C2D"/>
    <w:rsid w:val="00C52851"/>
    <w:rsid w:val="00C6438C"/>
    <w:rsid w:val="00C70960"/>
    <w:rsid w:val="00CE2FFF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EC3"/>
    <w:rsid w:val="00EC1CF3"/>
    <w:rsid w:val="00EE2589"/>
    <w:rsid w:val="00F005AB"/>
    <w:rsid w:val="00F1037D"/>
    <w:rsid w:val="00F2037B"/>
    <w:rsid w:val="00F23A1A"/>
    <w:rsid w:val="00F3110B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0A2A0D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A4F19-9399-4447-A5FF-F0AB94A01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1955</Words>
  <Characters>11732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13660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4</cp:revision>
  <cp:lastPrinted>2023-11-13T13:15:00Z</cp:lastPrinted>
  <dcterms:created xsi:type="dcterms:W3CDTF">2024-09-26T06:39:00Z</dcterms:created>
  <dcterms:modified xsi:type="dcterms:W3CDTF">2024-12-31T12:38:00Z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