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4837F" w14:textId="77777777" w:rsidR="00221882" w:rsidRPr="00EC6239" w:rsidRDefault="00221882" w:rsidP="00221882">
      <w:pPr>
        <w:widowControl w:val="0"/>
        <w:jc w:val="center"/>
        <w:rPr>
          <w:rFonts w:asciiTheme="minorHAnsi" w:eastAsia="Tahoma" w:hAnsiTheme="minorHAnsi" w:cstheme="minorHAnsi"/>
          <w:b/>
          <w:iCs/>
          <w:sz w:val="20"/>
          <w:szCs w:val="20"/>
          <w:lang w:eastAsia="en-US"/>
        </w:rPr>
      </w:pPr>
      <w:r w:rsidRPr="00EC6239">
        <w:rPr>
          <w:rFonts w:asciiTheme="minorHAnsi" w:eastAsia="Tahoma" w:hAnsiTheme="minorHAnsi" w:cstheme="minorHAnsi"/>
          <w:b/>
          <w:iCs/>
          <w:sz w:val="20"/>
          <w:szCs w:val="20"/>
          <w:lang w:eastAsia="en-US"/>
        </w:rPr>
        <w:t xml:space="preserve">Umowa </w:t>
      </w:r>
      <w:r w:rsidRPr="00EC6239">
        <w:rPr>
          <w:rFonts w:asciiTheme="minorHAnsi" w:eastAsia="Tahoma" w:hAnsiTheme="minorHAnsi" w:cstheme="minorHAnsi"/>
          <w:b/>
          <w:bCs/>
          <w:iCs/>
          <w:sz w:val="20"/>
          <w:szCs w:val="20"/>
          <w:lang w:eastAsia="en-US"/>
        </w:rPr>
        <w:t>(PROJEKT)</w:t>
      </w:r>
    </w:p>
    <w:p w14:paraId="5D458A5C" w14:textId="53A7F201" w:rsidR="00221882" w:rsidRPr="00EC6239" w:rsidRDefault="00221882" w:rsidP="00221882">
      <w:pPr>
        <w:widowControl w:val="0"/>
        <w:jc w:val="center"/>
        <w:rPr>
          <w:rFonts w:asciiTheme="minorHAnsi" w:eastAsia="Tahoma" w:hAnsiTheme="minorHAnsi" w:cstheme="minorHAnsi"/>
          <w:b/>
          <w:bCs/>
          <w:iCs/>
          <w:sz w:val="20"/>
          <w:szCs w:val="20"/>
          <w:lang w:eastAsia="en-US"/>
        </w:rPr>
      </w:pPr>
      <w:r w:rsidRPr="00EC6239">
        <w:rPr>
          <w:rFonts w:asciiTheme="minorHAnsi" w:eastAsia="Tahoma" w:hAnsiTheme="minorHAnsi" w:cstheme="minorHAnsi"/>
          <w:b/>
          <w:iCs/>
          <w:sz w:val="20"/>
          <w:szCs w:val="20"/>
          <w:lang w:eastAsia="en-US"/>
        </w:rPr>
        <w:t xml:space="preserve"> Numer postepowania </w:t>
      </w:r>
      <w:r w:rsidR="00EB62E5" w:rsidRPr="00700601">
        <w:rPr>
          <w:rFonts w:eastAsia="Lucida Sans Unicode" w:cstheme="minorHAnsi"/>
          <w:b/>
          <w:color w:val="000000" w:themeColor="text1"/>
          <w:kern w:val="1"/>
          <w:sz w:val="20"/>
          <w:szCs w:val="20"/>
        </w:rPr>
        <w:t>S</w:t>
      </w:r>
      <w:r w:rsidR="00EB62E5">
        <w:rPr>
          <w:rFonts w:eastAsia="Lucida Sans Unicode" w:cstheme="minorHAnsi"/>
          <w:b/>
          <w:color w:val="000000" w:themeColor="text1"/>
          <w:kern w:val="1"/>
          <w:sz w:val="20"/>
          <w:szCs w:val="20"/>
        </w:rPr>
        <w:t>IN</w:t>
      </w:r>
      <w:r w:rsidR="00EB62E5" w:rsidRPr="00700601">
        <w:rPr>
          <w:rFonts w:eastAsia="Lucida Sans Unicode" w:cstheme="minorHAnsi"/>
          <w:b/>
          <w:color w:val="000000" w:themeColor="text1"/>
          <w:kern w:val="1"/>
          <w:sz w:val="20"/>
          <w:szCs w:val="20"/>
        </w:rPr>
        <w:t>.251.</w:t>
      </w:r>
      <w:r w:rsidR="00EB62E5">
        <w:rPr>
          <w:rFonts w:eastAsia="Lucida Sans Unicode" w:cstheme="minorHAnsi"/>
          <w:b/>
          <w:color w:val="000000" w:themeColor="text1"/>
          <w:kern w:val="1"/>
          <w:sz w:val="20"/>
          <w:szCs w:val="20"/>
        </w:rPr>
        <w:t>4</w:t>
      </w:r>
      <w:r w:rsidR="00EB62E5" w:rsidRPr="00700601">
        <w:rPr>
          <w:rFonts w:eastAsia="Lucida Sans Unicode" w:cstheme="minorHAnsi"/>
          <w:b/>
          <w:color w:val="000000" w:themeColor="text1"/>
          <w:kern w:val="1"/>
          <w:sz w:val="20"/>
          <w:szCs w:val="20"/>
        </w:rPr>
        <w:t>.202</w:t>
      </w:r>
      <w:r w:rsidR="00EB62E5">
        <w:rPr>
          <w:rFonts w:eastAsia="Lucida Sans Unicode" w:cstheme="minorHAnsi"/>
          <w:b/>
          <w:color w:val="000000" w:themeColor="text1"/>
          <w:kern w:val="1"/>
          <w:sz w:val="20"/>
          <w:szCs w:val="20"/>
        </w:rPr>
        <w:t>5</w:t>
      </w:r>
    </w:p>
    <w:p w14:paraId="4FD9C290" w14:textId="77777777" w:rsidR="00221882" w:rsidRPr="00EC6239" w:rsidRDefault="00221882" w:rsidP="00221882">
      <w:pPr>
        <w:widowControl w:val="0"/>
        <w:jc w:val="center"/>
        <w:rPr>
          <w:rFonts w:asciiTheme="minorHAnsi" w:eastAsia="Tahoma" w:hAnsiTheme="minorHAnsi" w:cstheme="minorHAnsi"/>
          <w:b/>
          <w:bCs/>
          <w:iCs/>
          <w:sz w:val="20"/>
          <w:szCs w:val="20"/>
          <w:lang w:eastAsia="en-US"/>
        </w:rPr>
      </w:pPr>
      <w:r w:rsidRPr="00EC6239">
        <w:rPr>
          <w:rFonts w:asciiTheme="minorHAnsi" w:eastAsia="Tahoma" w:hAnsiTheme="minorHAnsi" w:cstheme="minorHAnsi"/>
          <w:b/>
          <w:bCs/>
          <w:iCs/>
          <w:sz w:val="20"/>
          <w:szCs w:val="20"/>
          <w:lang w:eastAsia="en-US"/>
        </w:rPr>
        <w:t>Numer Umowy …………………………….</w:t>
      </w:r>
    </w:p>
    <w:p w14:paraId="7009F1AA" w14:textId="77777777" w:rsidR="00221882" w:rsidRPr="00EC6239" w:rsidRDefault="00221882" w:rsidP="00221882">
      <w:pPr>
        <w:jc w:val="both"/>
        <w:rPr>
          <w:rFonts w:asciiTheme="minorHAnsi" w:eastAsia="Calibri" w:hAnsiTheme="minorHAnsi" w:cstheme="minorHAnsi"/>
          <w:sz w:val="20"/>
          <w:szCs w:val="20"/>
          <w:lang w:eastAsia="en-US"/>
        </w:rPr>
      </w:pPr>
    </w:p>
    <w:p w14:paraId="4889016A" w14:textId="77777777" w:rsidR="00221882" w:rsidRPr="00EC6239" w:rsidRDefault="00221882" w:rsidP="00221882">
      <w:pPr>
        <w:tabs>
          <w:tab w:val="num" w:pos="36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zawarta w dniu .......................... r. w Tomaszowie Lubelskim</w:t>
      </w:r>
    </w:p>
    <w:p w14:paraId="4B0826AF" w14:textId="77777777" w:rsidR="00221882" w:rsidRPr="00EC6239" w:rsidRDefault="00221882" w:rsidP="00221882">
      <w:pPr>
        <w:tabs>
          <w:tab w:val="num" w:pos="360"/>
        </w:tabs>
        <w:jc w:val="both"/>
        <w:rPr>
          <w:rFonts w:asciiTheme="minorHAnsi" w:eastAsia="Calibri" w:hAnsiTheme="minorHAnsi" w:cstheme="minorHAnsi"/>
          <w:sz w:val="20"/>
          <w:szCs w:val="20"/>
          <w:lang w:eastAsia="en-US"/>
        </w:rPr>
      </w:pPr>
    </w:p>
    <w:p w14:paraId="12C0E5FD" w14:textId="77777777" w:rsidR="00221882" w:rsidRPr="00EC6239" w:rsidRDefault="00221882" w:rsidP="00221882">
      <w:pPr>
        <w:tabs>
          <w:tab w:val="num" w:pos="36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pomiędzy:</w:t>
      </w:r>
    </w:p>
    <w:p w14:paraId="0D43C94B" w14:textId="77777777" w:rsidR="00221882" w:rsidRPr="00EC6239" w:rsidRDefault="00221882" w:rsidP="00221882">
      <w:pPr>
        <w:tabs>
          <w:tab w:val="num" w:pos="360"/>
        </w:tabs>
        <w:jc w:val="both"/>
        <w:rPr>
          <w:rFonts w:asciiTheme="minorHAnsi" w:eastAsia="Calibri" w:hAnsiTheme="minorHAnsi" w:cstheme="minorHAnsi"/>
          <w:sz w:val="20"/>
          <w:szCs w:val="20"/>
          <w:lang w:eastAsia="en-US"/>
        </w:rPr>
      </w:pPr>
    </w:p>
    <w:p w14:paraId="7C8E066D" w14:textId="46E6AF16"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b/>
          <w:bCs/>
          <w:sz w:val="20"/>
          <w:szCs w:val="20"/>
          <w:lang w:eastAsia="en-US"/>
        </w:rPr>
        <w:t>Samodzielnym Publicznym Zespołem Opieki Zdrowotnej w Tomaszowie Lubelskim</w:t>
      </w:r>
      <w:r w:rsidRPr="00EC6239">
        <w:rPr>
          <w:rFonts w:asciiTheme="minorHAnsi" w:eastAsia="Calibri" w:hAnsiTheme="minorHAnsi" w:cstheme="minorHAnsi"/>
          <w:sz w:val="20"/>
          <w:szCs w:val="20"/>
          <w:lang w:eastAsia="en-US"/>
        </w:rPr>
        <w:t xml:space="preserve">, z siedzibą przy Alejach Grunwaldzkich 1, 22-600 Tomaszów Lubelski, wpisany do rejestru stowarzyszeń, innych organizacji społecznych i zawodowych, fundacji oraz publicznych zakładów opieki zdrowotnej prowadzony przez Sąd Rejonowy w Lublinie – Wschód z siedzibą w </w:t>
      </w:r>
      <w:r w:rsidR="000516A3" w:rsidRPr="00EC6239">
        <w:rPr>
          <w:rFonts w:asciiTheme="minorHAnsi" w:eastAsia="Calibri" w:hAnsiTheme="minorHAnsi" w:cstheme="minorHAnsi"/>
          <w:sz w:val="20"/>
          <w:szCs w:val="20"/>
          <w:lang w:eastAsia="en-US"/>
        </w:rPr>
        <w:t>Świdniku VI Wydział Gospodarczy</w:t>
      </w:r>
      <w:r w:rsidRPr="00EC6239">
        <w:rPr>
          <w:rFonts w:asciiTheme="minorHAnsi" w:eastAsia="Calibri" w:hAnsiTheme="minorHAnsi" w:cstheme="minorHAnsi"/>
          <w:sz w:val="20"/>
          <w:szCs w:val="20"/>
          <w:lang w:eastAsia="en-US"/>
        </w:rPr>
        <w:t xml:space="preserve"> pod numerem KRS 000 005 4328, NIP: 921-16-45-721,</w:t>
      </w:r>
    </w:p>
    <w:p w14:paraId="6F998F09"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p>
    <w:p w14:paraId="71114DD1" w14:textId="050CB7CD"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 xml:space="preserve">reprezentowanym przez: lek. Dariusza Gałeckiego - Dyrektora Szpitala </w:t>
      </w:r>
    </w:p>
    <w:p w14:paraId="3FE34D60"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 xml:space="preserve">zwanym dalej </w:t>
      </w:r>
      <w:r w:rsidRPr="00EC6239">
        <w:rPr>
          <w:rFonts w:asciiTheme="minorHAnsi" w:eastAsia="Calibri" w:hAnsiTheme="minorHAnsi" w:cstheme="minorHAnsi"/>
          <w:b/>
          <w:i/>
          <w:sz w:val="20"/>
          <w:szCs w:val="20"/>
          <w:lang w:eastAsia="en-US"/>
        </w:rPr>
        <w:t>„</w:t>
      </w:r>
      <w:r w:rsidRPr="00EC6239">
        <w:rPr>
          <w:rFonts w:asciiTheme="minorHAnsi" w:eastAsia="Calibri" w:hAnsiTheme="minorHAnsi" w:cstheme="minorHAnsi"/>
          <w:b/>
          <w:sz w:val="20"/>
          <w:szCs w:val="20"/>
          <w:lang w:eastAsia="en-US"/>
        </w:rPr>
        <w:t>Zamawiającym”</w:t>
      </w:r>
    </w:p>
    <w:p w14:paraId="0E1C3EDC"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p>
    <w:p w14:paraId="6CA42F5F" w14:textId="778A6E8E"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a _________________________________________________________ wpisanym do KRS _________________________. NIP: _____________________, REGON:</w:t>
      </w:r>
      <w:r w:rsidR="00E173DF" w:rsidRPr="00EC6239">
        <w:rPr>
          <w:rFonts w:asciiTheme="minorHAnsi" w:eastAsia="Calibri" w:hAnsiTheme="minorHAnsi" w:cstheme="minorHAnsi"/>
          <w:sz w:val="20"/>
          <w:szCs w:val="20"/>
          <w:lang w:eastAsia="en-US"/>
        </w:rPr>
        <w:t xml:space="preserve"> </w:t>
      </w:r>
      <w:r w:rsidRPr="00EC6239">
        <w:rPr>
          <w:rFonts w:asciiTheme="minorHAnsi" w:eastAsia="Calibri" w:hAnsiTheme="minorHAnsi" w:cstheme="minorHAnsi"/>
          <w:sz w:val="20"/>
          <w:szCs w:val="20"/>
          <w:lang w:eastAsia="en-US"/>
        </w:rPr>
        <w:t>___________________</w:t>
      </w:r>
    </w:p>
    <w:p w14:paraId="71BA4B37"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p>
    <w:p w14:paraId="12E478FD"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reprezentowaną przez: __________________________________________</w:t>
      </w:r>
    </w:p>
    <w:p w14:paraId="62024D10"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 xml:space="preserve">zwanym dalej </w:t>
      </w:r>
      <w:r w:rsidRPr="00EC6239">
        <w:rPr>
          <w:rFonts w:asciiTheme="minorHAnsi" w:eastAsia="Calibri" w:hAnsiTheme="minorHAnsi" w:cstheme="minorHAnsi"/>
          <w:b/>
          <w:bCs/>
          <w:sz w:val="20"/>
          <w:szCs w:val="20"/>
          <w:lang w:eastAsia="en-US"/>
        </w:rPr>
        <w:t>„Wykonawcą”,</w:t>
      </w:r>
    </w:p>
    <w:p w14:paraId="0D533FC6"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została zawarta umowa o następującej treści:</w:t>
      </w:r>
    </w:p>
    <w:p w14:paraId="4DC2440E"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p>
    <w:p w14:paraId="30B99E9C"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r w:rsidRPr="00EC6239">
        <w:rPr>
          <w:rFonts w:asciiTheme="minorHAnsi" w:eastAsia="Calibri" w:hAnsiTheme="minorHAnsi" w:cstheme="minorHAnsi"/>
          <w:sz w:val="20"/>
          <w:szCs w:val="20"/>
          <w:lang w:eastAsia="en-US"/>
        </w:rPr>
        <w:t xml:space="preserve">zwanych dalej razem "Stronami" </w:t>
      </w:r>
    </w:p>
    <w:p w14:paraId="5C069220" w14:textId="77777777" w:rsidR="00221882" w:rsidRPr="00EC6239" w:rsidRDefault="00221882" w:rsidP="00221882">
      <w:pPr>
        <w:tabs>
          <w:tab w:val="num" w:pos="0"/>
        </w:tabs>
        <w:jc w:val="both"/>
        <w:rPr>
          <w:rFonts w:asciiTheme="minorHAnsi" w:eastAsia="Calibri" w:hAnsiTheme="minorHAnsi" w:cstheme="minorHAnsi"/>
          <w:sz w:val="20"/>
          <w:szCs w:val="20"/>
          <w:lang w:eastAsia="en-US"/>
        </w:rPr>
      </w:pPr>
    </w:p>
    <w:p w14:paraId="46718F3B" w14:textId="519BBEC6" w:rsidR="00564245" w:rsidRPr="00EC6239" w:rsidRDefault="00221882" w:rsidP="00382291">
      <w:pPr>
        <w:jc w:val="both"/>
        <w:rPr>
          <w:rFonts w:asciiTheme="minorHAnsi" w:hAnsiTheme="minorHAnsi" w:cstheme="minorHAnsi"/>
          <w:b/>
          <w:sz w:val="20"/>
          <w:szCs w:val="20"/>
          <w:lang w:eastAsia="pl-PL"/>
        </w:rPr>
      </w:pPr>
      <w:r w:rsidRPr="00EC6239">
        <w:rPr>
          <w:rFonts w:asciiTheme="minorHAnsi" w:hAnsiTheme="minorHAnsi" w:cstheme="minorHAnsi"/>
          <w:b/>
          <w:sz w:val="20"/>
          <w:szCs w:val="20"/>
        </w:rPr>
        <w:t xml:space="preserve">Umowa na zamówienie publiczne została zawarta w trybie zapytania ofertowego, na podstawie </w:t>
      </w:r>
      <w:r w:rsidR="00382291">
        <w:rPr>
          <w:rFonts w:asciiTheme="minorHAnsi" w:hAnsiTheme="minorHAnsi" w:cstheme="minorHAnsi"/>
          <w:b/>
          <w:sz w:val="20"/>
          <w:szCs w:val="20"/>
        </w:rPr>
        <w:br/>
      </w:r>
      <w:r w:rsidRPr="00EC6239">
        <w:rPr>
          <w:rFonts w:asciiTheme="minorHAnsi" w:hAnsiTheme="minorHAnsi" w:cstheme="minorHAnsi"/>
          <w:b/>
          <w:sz w:val="20"/>
          <w:szCs w:val="20"/>
        </w:rPr>
        <w:t xml:space="preserve">regulaminu wewnętrznego z dnia </w:t>
      </w:r>
      <w:r w:rsidR="00EC6239">
        <w:rPr>
          <w:rFonts w:asciiTheme="minorHAnsi" w:hAnsiTheme="minorHAnsi" w:cstheme="minorHAnsi"/>
          <w:b/>
          <w:sz w:val="20"/>
          <w:szCs w:val="20"/>
        </w:rPr>
        <w:t>03</w:t>
      </w:r>
      <w:r w:rsidRPr="00EC6239">
        <w:rPr>
          <w:rFonts w:asciiTheme="minorHAnsi" w:hAnsiTheme="minorHAnsi" w:cstheme="minorHAnsi"/>
          <w:b/>
          <w:sz w:val="20"/>
          <w:szCs w:val="20"/>
        </w:rPr>
        <w:t>.0</w:t>
      </w:r>
      <w:r w:rsidR="00EC6239">
        <w:rPr>
          <w:rFonts w:asciiTheme="minorHAnsi" w:hAnsiTheme="minorHAnsi" w:cstheme="minorHAnsi"/>
          <w:b/>
          <w:sz w:val="20"/>
          <w:szCs w:val="20"/>
        </w:rPr>
        <w:t>1</w:t>
      </w:r>
      <w:r w:rsidRPr="00EC6239">
        <w:rPr>
          <w:rFonts w:asciiTheme="minorHAnsi" w:hAnsiTheme="minorHAnsi" w:cstheme="minorHAnsi"/>
          <w:b/>
          <w:sz w:val="20"/>
          <w:szCs w:val="20"/>
        </w:rPr>
        <w:t>.202</w:t>
      </w:r>
      <w:r w:rsidR="00D61633">
        <w:rPr>
          <w:rFonts w:asciiTheme="minorHAnsi" w:hAnsiTheme="minorHAnsi" w:cstheme="minorHAnsi"/>
          <w:b/>
          <w:sz w:val="20"/>
          <w:szCs w:val="20"/>
        </w:rPr>
        <w:t>4</w:t>
      </w:r>
      <w:r w:rsidRPr="00EC6239">
        <w:rPr>
          <w:rFonts w:asciiTheme="minorHAnsi" w:hAnsiTheme="minorHAnsi" w:cstheme="minorHAnsi"/>
          <w:b/>
          <w:sz w:val="20"/>
          <w:szCs w:val="20"/>
        </w:rPr>
        <w:t xml:space="preserve"> r. </w:t>
      </w:r>
    </w:p>
    <w:p w14:paraId="7AF7FB04" w14:textId="77777777" w:rsidR="00242296" w:rsidRDefault="00242296" w:rsidP="00242296">
      <w:pPr>
        <w:suppressAutoHyphens w:val="0"/>
        <w:spacing w:line="252" w:lineRule="auto"/>
        <w:jc w:val="both"/>
        <w:rPr>
          <w:rFonts w:eastAsia="Calibri"/>
          <w:b/>
          <w:bCs/>
          <w:color w:val="000000"/>
        </w:rPr>
      </w:pPr>
    </w:p>
    <w:p w14:paraId="1665B720" w14:textId="77777777" w:rsidR="00242296" w:rsidRPr="00242296" w:rsidRDefault="00242296" w:rsidP="00242296">
      <w:pPr>
        <w:jc w:val="center"/>
        <w:rPr>
          <w:rFonts w:asciiTheme="minorHAnsi" w:hAnsiTheme="minorHAnsi" w:cstheme="minorHAnsi"/>
          <w:bCs/>
          <w:color w:val="000000"/>
          <w:sz w:val="20"/>
          <w:szCs w:val="20"/>
        </w:rPr>
      </w:pPr>
      <w:r w:rsidRPr="00242296">
        <w:rPr>
          <w:rFonts w:asciiTheme="minorHAnsi" w:hAnsiTheme="minorHAnsi" w:cstheme="minorHAnsi"/>
          <w:color w:val="000000"/>
          <w:sz w:val="20"/>
          <w:szCs w:val="20"/>
        </w:rPr>
        <w:t>§ 1</w:t>
      </w:r>
    </w:p>
    <w:p w14:paraId="572F050A" w14:textId="77777777" w:rsidR="00242296" w:rsidRPr="00242296" w:rsidRDefault="00242296" w:rsidP="00242296">
      <w:pPr>
        <w:jc w:val="both"/>
        <w:rPr>
          <w:rFonts w:asciiTheme="minorHAnsi" w:hAnsiTheme="minorHAnsi" w:cstheme="minorHAnsi"/>
          <w:b/>
          <w:bCs/>
          <w:color w:val="000000"/>
          <w:sz w:val="20"/>
          <w:szCs w:val="20"/>
          <w:u w:val="single"/>
        </w:rPr>
      </w:pPr>
      <w:r w:rsidRPr="00242296">
        <w:rPr>
          <w:rFonts w:asciiTheme="minorHAnsi" w:hAnsiTheme="minorHAnsi" w:cstheme="minorHAnsi"/>
          <w:bCs/>
          <w:color w:val="000000"/>
          <w:sz w:val="20"/>
          <w:szCs w:val="20"/>
        </w:rPr>
        <w:t>1.</w:t>
      </w:r>
      <w:r w:rsidRPr="00242296">
        <w:rPr>
          <w:rFonts w:asciiTheme="minorHAnsi" w:hAnsiTheme="minorHAnsi" w:cstheme="minorHAnsi"/>
          <w:b/>
          <w:bCs/>
          <w:color w:val="000000"/>
          <w:sz w:val="20"/>
          <w:szCs w:val="20"/>
        </w:rPr>
        <w:t xml:space="preserve">  Zamawiający</w:t>
      </w:r>
      <w:r w:rsidRPr="00242296">
        <w:rPr>
          <w:rFonts w:asciiTheme="minorHAnsi" w:hAnsiTheme="minorHAnsi" w:cstheme="minorHAnsi"/>
          <w:color w:val="000000"/>
          <w:sz w:val="20"/>
          <w:szCs w:val="20"/>
        </w:rPr>
        <w:t xml:space="preserve"> zleca, a </w:t>
      </w:r>
      <w:r w:rsidRPr="00242296">
        <w:rPr>
          <w:rFonts w:asciiTheme="minorHAnsi" w:hAnsiTheme="minorHAnsi" w:cstheme="minorHAnsi"/>
          <w:b/>
          <w:bCs/>
          <w:color w:val="000000"/>
          <w:sz w:val="20"/>
          <w:szCs w:val="20"/>
        </w:rPr>
        <w:t>Wykonawca</w:t>
      </w:r>
      <w:r w:rsidRPr="00242296">
        <w:rPr>
          <w:rFonts w:asciiTheme="minorHAnsi" w:hAnsiTheme="minorHAnsi" w:cstheme="minorHAnsi"/>
          <w:color w:val="000000"/>
          <w:sz w:val="20"/>
          <w:szCs w:val="20"/>
        </w:rPr>
        <w:t xml:space="preserve"> przyjmuje do wykonania zadanie polegające na opracowaniu: </w:t>
      </w:r>
    </w:p>
    <w:p w14:paraId="06FB0E5F" w14:textId="77777777" w:rsidR="00EB62E5" w:rsidRDefault="00EB62E5" w:rsidP="00242296">
      <w:pPr>
        <w:jc w:val="both"/>
        <w:rPr>
          <w:rFonts w:asciiTheme="minorHAnsi" w:hAnsiTheme="minorHAnsi" w:cstheme="minorHAnsi"/>
          <w:b/>
          <w:bCs/>
          <w:color w:val="000000"/>
          <w:sz w:val="20"/>
          <w:szCs w:val="20"/>
          <w:u w:val="single"/>
        </w:rPr>
      </w:pPr>
      <w:r w:rsidRPr="00EB62E5">
        <w:rPr>
          <w:rFonts w:asciiTheme="minorHAnsi" w:hAnsiTheme="minorHAnsi" w:cstheme="minorHAnsi"/>
          <w:b/>
          <w:bCs/>
          <w:color w:val="000000"/>
          <w:sz w:val="20"/>
          <w:szCs w:val="20"/>
          <w:u w:val="single"/>
        </w:rPr>
        <w:t xml:space="preserve">Wykonanie dokumentacji projektowej serwerowni i modernizacji sieci komputerowej wraz z pełnieniem nadzoru autorskiego w Samodzielnym Publicznym Zespole Opieki Zdrowotnej w Tomaszowie Lubelskim </w:t>
      </w:r>
    </w:p>
    <w:p w14:paraId="65736A28" w14:textId="7A5719AA" w:rsidR="006236E8" w:rsidRDefault="00242296" w:rsidP="006236E8">
      <w:pPr>
        <w:jc w:val="both"/>
        <w:rPr>
          <w:rStyle w:val="Pogrubienie"/>
          <w:rFonts w:asciiTheme="minorHAnsi" w:hAnsiTheme="minorHAnsi" w:cstheme="minorHAnsi"/>
          <w:b w:val="0"/>
          <w:color w:val="000000"/>
          <w:sz w:val="20"/>
          <w:szCs w:val="20"/>
        </w:rPr>
      </w:pPr>
      <w:r w:rsidRPr="00242296">
        <w:rPr>
          <w:rFonts w:asciiTheme="minorHAnsi" w:hAnsiTheme="minorHAnsi" w:cstheme="minorHAnsi"/>
          <w:bCs/>
          <w:color w:val="000000"/>
          <w:sz w:val="20"/>
          <w:szCs w:val="20"/>
        </w:rPr>
        <w:t xml:space="preserve">2. </w:t>
      </w:r>
      <w:r w:rsidR="006236E8">
        <w:rPr>
          <w:rFonts w:asciiTheme="minorHAnsi" w:hAnsiTheme="minorHAnsi" w:cstheme="minorHAnsi"/>
          <w:bCs/>
          <w:color w:val="000000"/>
          <w:sz w:val="20"/>
          <w:szCs w:val="20"/>
        </w:rPr>
        <w:t>P</w:t>
      </w:r>
      <w:r w:rsidR="006236E8" w:rsidRPr="006236E8">
        <w:rPr>
          <w:rFonts w:asciiTheme="minorHAnsi" w:hAnsiTheme="minorHAnsi" w:cstheme="minorHAnsi"/>
          <w:bCs/>
          <w:color w:val="000000"/>
          <w:sz w:val="20"/>
          <w:szCs w:val="20"/>
        </w:rPr>
        <w:t xml:space="preserve">rzedmiot zamówienia określa Załącznik nr </w:t>
      </w:r>
      <w:r w:rsidR="006236E8">
        <w:rPr>
          <w:rFonts w:asciiTheme="minorHAnsi" w:hAnsiTheme="minorHAnsi" w:cstheme="minorHAnsi"/>
          <w:bCs/>
          <w:color w:val="000000"/>
          <w:sz w:val="20"/>
          <w:szCs w:val="20"/>
        </w:rPr>
        <w:t>1</w:t>
      </w:r>
      <w:r w:rsidR="006236E8" w:rsidRPr="006236E8">
        <w:rPr>
          <w:rFonts w:asciiTheme="minorHAnsi" w:hAnsiTheme="minorHAnsi" w:cstheme="minorHAnsi"/>
          <w:bCs/>
          <w:color w:val="000000"/>
          <w:sz w:val="20"/>
          <w:szCs w:val="20"/>
        </w:rPr>
        <w:t xml:space="preserve"> do umowy, tj.  opis przedmiotu zamówienia.</w:t>
      </w:r>
    </w:p>
    <w:p w14:paraId="7AC860C1" w14:textId="3F9A04AE" w:rsidR="00242296" w:rsidRPr="00242296" w:rsidRDefault="00242296" w:rsidP="00242296">
      <w:pPr>
        <w:jc w:val="both"/>
        <w:rPr>
          <w:rStyle w:val="Pogrubienie"/>
          <w:rFonts w:asciiTheme="minorHAnsi" w:hAnsiTheme="minorHAnsi" w:cstheme="minorHAnsi"/>
          <w:b w:val="0"/>
          <w:bCs w:val="0"/>
          <w:color w:val="000000"/>
          <w:sz w:val="20"/>
          <w:szCs w:val="20"/>
        </w:rPr>
      </w:pPr>
      <w:r w:rsidRPr="00242296">
        <w:rPr>
          <w:rStyle w:val="Pogrubienie"/>
          <w:rFonts w:asciiTheme="minorHAnsi" w:hAnsiTheme="minorHAnsi" w:cstheme="minorHAnsi"/>
          <w:b w:val="0"/>
          <w:bCs w:val="0"/>
          <w:color w:val="000000"/>
          <w:sz w:val="20"/>
          <w:szCs w:val="20"/>
        </w:rPr>
        <w:t>3. Prace projektowe winne uwzględniać wymagania stawiane dla tego typu budynk</w:t>
      </w:r>
      <w:r w:rsidR="00527523">
        <w:rPr>
          <w:rStyle w:val="Pogrubienie"/>
          <w:rFonts w:asciiTheme="minorHAnsi" w:hAnsiTheme="minorHAnsi" w:cstheme="minorHAnsi"/>
          <w:b w:val="0"/>
          <w:bCs w:val="0"/>
          <w:color w:val="000000"/>
          <w:sz w:val="20"/>
          <w:szCs w:val="20"/>
        </w:rPr>
        <w:t>om</w:t>
      </w:r>
      <w:r w:rsidRPr="00242296">
        <w:rPr>
          <w:rStyle w:val="Pogrubienie"/>
          <w:rFonts w:asciiTheme="minorHAnsi" w:hAnsiTheme="minorHAnsi" w:cstheme="minorHAnsi"/>
          <w:b w:val="0"/>
          <w:bCs w:val="0"/>
          <w:color w:val="000000"/>
          <w:sz w:val="20"/>
          <w:szCs w:val="20"/>
        </w:rPr>
        <w:t xml:space="preserve"> zawarte</w:t>
      </w:r>
      <w:r w:rsidR="00527523">
        <w:rPr>
          <w:rStyle w:val="Pogrubienie"/>
          <w:rFonts w:asciiTheme="minorHAnsi" w:hAnsiTheme="minorHAnsi" w:cstheme="minorHAnsi"/>
          <w:b w:val="0"/>
          <w:bCs w:val="0"/>
          <w:color w:val="000000"/>
          <w:sz w:val="20"/>
          <w:szCs w:val="20"/>
        </w:rPr>
        <w:t xml:space="preserve"> m.in. w następujących przepisach</w:t>
      </w:r>
      <w:r w:rsidRPr="00242296">
        <w:rPr>
          <w:rStyle w:val="Pogrubienie"/>
          <w:rFonts w:asciiTheme="minorHAnsi" w:hAnsiTheme="minorHAnsi" w:cstheme="minorHAnsi"/>
          <w:b w:val="0"/>
          <w:bCs w:val="0"/>
          <w:color w:val="000000"/>
          <w:sz w:val="20"/>
          <w:szCs w:val="20"/>
        </w:rPr>
        <w:t>:</w:t>
      </w:r>
    </w:p>
    <w:p w14:paraId="3B970825" w14:textId="77777777" w:rsidR="006236E8" w:rsidRPr="006236E8" w:rsidRDefault="006236E8" w:rsidP="006236E8">
      <w:pPr>
        <w:pStyle w:val="Akapitzlist"/>
        <w:numPr>
          <w:ilvl w:val="0"/>
          <w:numId w:val="27"/>
        </w:numPr>
        <w:jc w:val="both"/>
        <w:rPr>
          <w:rStyle w:val="Pogrubienie"/>
          <w:rFonts w:asciiTheme="minorHAnsi" w:hAnsiTheme="minorHAnsi" w:cstheme="minorHAnsi"/>
          <w:b w:val="0"/>
          <w:bCs w:val="0"/>
          <w:color w:val="000000"/>
          <w:sz w:val="20"/>
          <w:szCs w:val="20"/>
        </w:rPr>
      </w:pPr>
      <w:r w:rsidRPr="006236E8">
        <w:rPr>
          <w:rStyle w:val="Pogrubienie"/>
          <w:rFonts w:asciiTheme="minorHAnsi" w:hAnsiTheme="minorHAnsi" w:cstheme="minorHAnsi"/>
          <w:b w:val="0"/>
          <w:bCs w:val="0"/>
          <w:color w:val="000000"/>
          <w:sz w:val="20"/>
          <w:szCs w:val="20"/>
        </w:rPr>
        <w:t xml:space="preserve">Ustawa z dnia 7 lipca 1994 Prawo Budowlane (tekst jednolity Dz. U. z 2024, poz.725 z </w:t>
      </w:r>
      <w:proofErr w:type="spellStart"/>
      <w:r w:rsidRPr="006236E8">
        <w:rPr>
          <w:rStyle w:val="Pogrubienie"/>
          <w:rFonts w:asciiTheme="minorHAnsi" w:hAnsiTheme="minorHAnsi" w:cstheme="minorHAnsi"/>
          <w:b w:val="0"/>
          <w:bCs w:val="0"/>
          <w:color w:val="000000"/>
          <w:sz w:val="20"/>
          <w:szCs w:val="20"/>
        </w:rPr>
        <w:t>późn</w:t>
      </w:r>
      <w:proofErr w:type="spellEnd"/>
      <w:r w:rsidRPr="006236E8">
        <w:rPr>
          <w:rStyle w:val="Pogrubienie"/>
          <w:rFonts w:asciiTheme="minorHAnsi" w:hAnsiTheme="minorHAnsi" w:cstheme="minorHAnsi"/>
          <w:b w:val="0"/>
          <w:bCs w:val="0"/>
          <w:color w:val="000000"/>
          <w:sz w:val="20"/>
          <w:szCs w:val="20"/>
        </w:rPr>
        <w:t>. zmianami)</w:t>
      </w:r>
    </w:p>
    <w:p w14:paraId="2C2034A1" w14:textId="77777777" w:rsidR="006236E8" w:rsidRPr="006236E8" w:rsidRDefault="006236E8" w:rsidP="006236E8">
      <w:pPr>
        <w:pStyle w:val="Akapitzlist"/>
        <w:numPr>
          <w:ilvl w:val="0"/>
          <w:numId w:val="27"/>
        </w:numPr>
        <w:jc w:val="both"/>
        <w:rPr>
          <w:rStyle w:val="Pogrubienie"/>
          <w:rFonts w:asciiTheme="minorHAnsi" w:hAnsiTheme="minorHAnsi" w:cstheme="minorHAnsi"/>
          <w:b w:val="0"/>
          <w:bCs w:val="0"/>
          <w:color w:val="000000"/>
          <w:sz w:val="20"/>
          <w:szCs w:val="20"/>
        </w:rPr>
      </w:pPr>
      <w:r w:rsidRPr="006236E8">
        <w:rPr>
          <w:rStyle w:val="Pogrubienie"/>
          <w:rFonts w:asciiTheme="minorHAnsi" w:hAnsiTheme="minorHAnsi" w:cstheme="minorHAnsi"/>
          <w:b w:val="0"/>
          <w:bCs w:val="0"/>
          <w:color w:val="000000"/>
          <w:sz w:val="20"/>
          <w:szCs w:val="20"/>
        </w:rPr>
        <w:t>Rozporządzenie Ministra Infrastruktury z dnia 12 kwietnia 2002 r. w sprawie warunków technicznych, jakim powinny odpowiadać budynki i ich usytuowanie (Dz.U.2022, poz. 1225 z późniejszymi zmianami)</w:t>
      </w:r>
    </w:p>
    <w:p w14:paraId="6A8FDF60" w14:textId="77777777" w:rsidR="006236E8" w:rsidRPr="006236E8" w:rsidRDefault="006236E8" w:rsidP="006236E8">
      <w:pPr>
        <w:pStyle w:val="Akapitzlist"/>
        <w:numPr>
          <w:ilvl w:val="0"/>
          <w:numId w:val="27"/>
        </w:numPr>
        <w:jc w:val="both"/>
        <w:rPr>
          <w:rStyle w:val="Pogrubienie"/>
          <w:rFonts w:asciiTheme="minorHAnsi" w:hAnsiTheme="minorHAnsi" w:cstheme="minorHAnsi"/>
          <w:b w:val="0"/>
          <w:bCs w:val="0"/>
          <w:color w:val="000000"/>
          <w:sz w:val="20"/>
          <w:szCs w:val="20"/>
        </w:rPr>
      </w:pPr>
      <w:r w:rsidRPr="006236E8">
        <w:rPr>
          <w:rStyle w:val="Pogrubienie"/>
          <w:rFonts w:asciiTheme="minorHAnsi" w:hAnsiTheme="minorHAnsi" w:cstheme="minorHAnsi"/>
          <w:b w:val="0"/>
          <w:bCs w:val="0"/>
          <w:color w:val="000000"/>
          <w:sz w:val="20"/>
          <w:szCs w:val="20"/>
        </w:rPr>
        <w:t>Rozporządzenie Ministra Rozwoju i Technologii z dnia 20 grudnia 2021 r. w sprawie szczegółowego zakresu i formy dokumentacji projektowej, specyfikacji technicznych wykonania i odbioru robót budowlanych oraz programu funkcjonalno-użytkowego (Dz.U. 2021 poz. 2454)</w:t>
      </w:r>
    </w:p>
    <w:p w14:paraId="2C794C61" w14:textId="77777777" w:rsidR="006236E8" w:rsidRDefault="006236E8" w:rsidP="006236E8">
      <w:pPr>
        <w:pStyle w:val="Akapitzlist"/>
        <w:numPr>
          <w:ilvl w:val="0"/>
          <w:numId w:val="27"/>
        </w:numPr>
        <w:jc w:val="both"/>
        <w:rPr>
          <w:rStyle w:val="Pogrubienie"/>
          <w:rFonts w:asciiTheme="minorHAnsi" w:hAnsiTheme="minorHAnsi" w:cstheme="minorHAnsi"/>
          <w:b w:val="0"/>
          <w:bCs w:val="0"/>
          <w:color w:val="000000"/>
          <w:sz w:val="20"/>
          <w:szCs w:val="20"/>
        </w:rPr>
      </w:pPr>
      <w:r w:rsidRPr="006236E8">
        <w:rPr>
          <w:rStyle w:val="Pogrubienie"/>
          <w:rFonts w:asciiTheme="minorHAnsi" w:hAnsiTheme="minorHAnsi" w:cstheme="minorHAnsi"/>
          <w:b w:val="0"/>
          <w:bCs w:val="0"/>
          <w:color w:val="000000"/>
          <w:sz w:val="20"/>
          <w:szCs w:val="20"/>
        </w:rPr>
        <w:t>Rozporządzeniem Ministra Rozwoju z dnia 11 września 2020 r. w sprawie szczegółowego zakresu i formy projektu budowlanego (Dz.U.2022, poz. 1679 z późniejszymi zmianami)</w:t>
      </w:r>
    </w:p>
    <w:p w14:paraId="1CABF20F" w14:textId="77777777" w:rsidR="00242296" w:rsidRPr="00242296" w:rsidRDefault="00242296" w:rsidP="00242296">
      <w:pPr>
        <w:jc w:val="both"/>
        <w:rPr>
          <w:rStyle w:val="Pogrubienie"/>
          <w:rFonts w:asciiTheme="minorHAnsi" w:hAnsiTheme="minorHAnsi" w:cstheme="minorHAnsi"/>
          <w:b w:val="0"/>
          <w:bCs w:val="0"/>
          <w:color w:val="000000"/>
          <w:sz w:val="20"/>
          <w:szCs w:val="20"/>
        </w:rPr>
      </w:pPr>
      <w:r w:rsidRPr="00242296">
        <w:rPr>
          <w:rStyle w:val="Pogrubienie"/>
          <w:rFonts w:asciiTheme="minorHAnsi" w:hAnsiTheme="minorHAnsi" w:cstheme="minorHAnsi"/>
          <w:b w:val="0"/>
          <w:color w:val="000000"/>
          <w:sz w:val="20"/>
          <w:szCs w:val="20"/>
        </w:rPr>
        <w:t>4. Kompletna dokumentacja będzie zawierała:</w:t>
      </w:r>
    </w:p>
    <w:p w14:paraId="5A9B30A9" w14:textId="672C34D4" w:rsidR="00527523" w:rsidRPr="00527523" w:rsidRDefault="00527523" w:rsidP="00527523">
      <w:pPr>
        <w:pStyle w:val="Akapitzlist"/>
        <w:numPr>
          <w:ilvl w:val="0"/>
          <w:numId w:val="29"/>
        </w:numPr>
        <w:jc w:val="both"/>
        <w:rPr>
          <w:rStyle w:val="Pogrubienie"/>
          <w:rFonts w:asciiTheme="minorHAnsi" w:hAnsiTheme="minorHAnsi" w:cstheme="minorHAnsi"/>
          <w:b w:val="0"/>
          <w:bCs w:val="0"/>
          <w:color w:val="000000"/>
          <w:sz w:val="20"/>
          <w:szCs w:val="20"/>
        </w:rPr>
      </w:pPr>
      <w:r w:rsidRPr="00527523">
        <w:rPr>
          <w:rStyle w:val="Pogrubienie"/>
          <w:rFonts w:asciiTheme="minorHAnsi" w:hAnsiTheme="minorHAnsi" w:cstheme="minorHAnsi"/>
          <w:b w:val="0"/>
          <w:bCs w:val="0"/>
          <w:color w:val="000000"/>
          <w:sz w:val="20"/>
          <w:szCs w:val="20"/>
        </w:rPr>
        <w:t>projekt budowlany w wersji papierowej w 4 egzemplarzach oraz w wersji elektronicznej (pliki pdf</w:t>
      </w:r>
      <w:r w:rsidR="006F02C5">
        <w:rPr>
          <w:rStyle w:val="Pogrubienie"/>
          <w:rFonts w:asciiTheme="minorHAnsi" w:hAnsiTheme="minorHAnsi" w:cstheme="minorHAnsi"/>
          <w:b w:val="0"/>
          <w:bCs w:val="0"/>
          <w:color w:val="000000"/>
          <w:sz w:val="20"/>
          <w:szCs w:val="20"/>
        </w:rPr>
        <w:t xml:space="preserve"> i </w:t>
      </w:r>
      <w:proofErr w:type="spellStart"/>
      <w:r w:rsidR="006F02C5">
        <w:rPr>
          <w:rStyle w:val="Pogrubienie"/>
          <w:rFonts w:asciiTheme="minorHAnsi" w:hAnsiTheme="minorHAnsi" w:cstheme="minorHAnsi"/>
          <w:b w:val="0"/>
          <w:bCs w:val="0"/>
          <w:color w:val="000000"/>
          <w:sz w:val="20"/>
          <w:szCs w:val="20"/>
        </w:rPr>
        <w:t>dwg</w:t>
      </w:r>
      <w:proofErr w:type="spellEnd"/>
      <w:r w:rsidRPr="00527523">
        <w:rPr>
          <w:rStyle w:val="Pogrubienie"/>
          <w:rFonts w:asciiTheme="minorHAnsi" w:hAnsiTheme="minorHAnsi" w:cstheme="minorHAnsi"/>
          <w:b w:val="0"/>
          <w:bCs w:val="0"/>
          <w:color w:val="000000"/>
          <w:sz w:val="20"/>
          <w:szCs w:val="20"/>
        </w:rPr>
        <w:t xml:space="preserve">) w 1 </w:t>
      </w:r>
      <w:proofErr w:type="spellStart"/>
      <w:r w:rsidRPr="00527523">
        <w:rPr>
          <w:rStyle w:val="Pogrubienie"/>
          <w:rFonts w:asciiTheme="minorHAnsi" w:hAnsiTheme="minorHAnsi" w:cstheme="minorHAnsi"/>
          <w:b w:val="0"/>
          <w:bCs w:val="0"/>
          <w:color w:val="000000"/>
          <w:sz w:val="20"/>
          <w:szCs w:val="20"/>
        </w:rPr>
        <w:t>kpl</w:t>
      </w:r>
      <w:proofErr w:type="spellEnd"/>
      <w:r w:rsidRPr="00527523">
        <w:rPr>
          <w:rStyle w:val="Pogrubienie"/>
          <w:rFonts w:asciiTheme="minorHAnsi" w:hAnsiTheme="minorHAnsi" w:cstheme="minorHAnsi"/>
          <w:b w:val="0"/>
          <w:bCs w:val="0"/>
          <w:color w:val="000000"/>
          <w:sz w:val="20"/>
          <w:szCs w:val="20"/>
        </w:rPr>
        <w:t>.</w:t>
      </w:r>
    </w:p>
    <w:p w14:paraId="0EA6B3B7" w14:textId="6F3D69F6" w:rsidR="00527523" w:rsidRPr="00527523" w:rsidRDefault="00527523" w:rsidP="00527523">
      <w:pPr>
        <w:pStyle w:val="Akapitzlist"/>
        <w:numPr>
          <w:ilvl w:val="0"/>
          <w:numId w:val="29"/>
        </w:numPr>
        <w:jc w:val="both"/>
        <w:rPr>
          <w:rStyle w:val="Pogrubienie"/>
          <w:rFonts w:asciiTheme="minorHAnsi" w:hAnsiTheme="minorHAnsi" w:cstheme="minorHAnsi"/>
          <w:b w:val="0"/>
          <w:bCs w:val="0"/>
          <w:color w:val="000000"/>
          <w:sz w:val="20"/>
          <w:szCs w:val="20"/>
        </w:rPr>
      </w:pPr>
      <w:r w:rsidRPr="00527523">
        <w:rPr>
          <w:rStyle w:val="Pogrubienie"/>
          <w:rFonts w:asciiTheme="minorHAnsi" w:hAnsiTheme="minorHAnsi" w:cstheme="minorHAnsi"/>
          <w:b w:val="0"/>
          <w:bCs w:val="0"/>
          <w:color w:val="000000"/>
          <w:sz w:val="20"/>
          <w:szCs w:val="20"/>
        </w:rPr>
        <w:t>projekt wykonawczy w wersji papierowej w 3 egzemplarzach oraz w wersji elektronicznej (pliki pdf</w:t>
      </w:r>
      <w:r w:rsidR="006F02C5">
        <w:rPr>
          <w:rStyle w:val="Pogrubienie"/>
          <w:rFonts w:asciiTheme="minorHAnsi" w:hAnsiTheme="minorHAnsi" w:cstheme="minorHAnsi"/>
          <w:b w:val="0"/>
          <w:bCs w:val="0"/>
          <w:color w:val="000000"/>
          <w:sz w:val="20"/>
          <w:szCs w:val="20"/>
        </w:rPr>
        <w:t xml:space="preserve"> i </w:t>
      </w:r>
      <w:proofErr w:type="spellStart"/>
      <w:r w:rsidR="006F02C5">
        <w:rPr>
          <w:rStyle w:val="Pogrubienie"/>
          <w:rFonts w:asciiTheme="minorHAnsi" w:hAnsiTheme="minorHAnsi" w:cstheme="minorHAnsi"/>
          <w:b w:val="0"/>
          <w:bCs w:val="0"/>
          <w:color w:val="000000"/>
          <w:sz w:val="20"/>
          <w:szCs w:val="20"/>
        </w:rPr>
        <w:t>dwg</w:t>
      </w:r>
      <w:proofErr w:type="spellEnd"/>
      <w:r w:rsidRPr="00527523">
        <w:rPr>
          <w:rStyle w:val="Pogrubienie"/>
          <w:rFonts w:asciiTheme="minorHAnsi" w:hAnsiTheme="minorHAnsi" w:cstheme="minorHAnsi"/>
          <w:b w:val="0"/>
          <w:bCs w:val="0"/>
          <w:color w:val="000000"/>
          <w:sz w:val="20"/>
          <w:szCs w:val="20"/>
        </w:rPr>
        <w:t xml:space="preserve">) w 1 </w:t>
      </w:r>
      <w:proofErr w:type="spellStart"/>
      <w:r w:rsidRPr="00527523">
        <w:rPr>
          <w:rStyle w:val="Pogrubienie"/>
          <w:rFonts w:asciiTheme="minorHAnsi" w:hAnsiTheme="minorHAnsi" w:cstheme="minorHAnsi"/>
          <w:b w:val="0"/>
          <w:bCs w:val="0"/>
          <w:color w:val="000000"/>
          <w:sz w:val="20"/>
          <w:szCs w:val="20"/>
        </w:rPr>
        <w:t>kpl</w:t>
      </w:r>
      <w:proofErr w:type="spellEnd"/>
      <w:r w:rsidRPr="00527523">
        <w:rPr>
          <w:rStyle w:val="Pogrubienie"/>
          <w:rFonts w:asciiTheme="minorHAnsi" w:hAnsiTheme="minorHAnsi" w:cstheme="minorHAnsi"/>
          <w:b w:val="0"/>
          <w:bCs w:val="0"/>
          <w:color w:val="000000"/>
          <w:sz w:val="20"/>
          <w:szCs w:val="20"/>
        </w:rPr>
        <w:t>.</w:t>
      </w:r>
    </w:p>
    <w:p w14:paraId="2C4931AC" w14:textId="25F3887A" w:rsidR="00527523" w:rsidRPr="00527523" w:rsidRDefault="00527523" w:rsidP="00527523">
      <w:pPr>
        <w:pStyle w:val="Akapitzlist"/>
        <w:numPr>
          <w:ilvl w:val="0"/>
          <w:numId w:val="29"/>
        </w:numPr>
        <w:jc w:val="both"/>
        <w:rPr>
          <w:rStyle w:val="Pogrubienie"/>
          <w:rFonts w:asciiTheme="minorHAnsi" w:hAnsiTheme="minorHAnsi" w:cstheme="minorHAnsi"/>
          <w:b w:val="0"/>
          <w:bCs w:val="0"/>
          <w:color w:val="000000"/>
          <w:sz w:val="20"/>
          <w:szCs w:val="20"/>
        </w:rPr>
      </w:pPr>
      <w:r w:rsidRPr="00527523">
        <w:rPr>
          <w:rStyle w:val="Pogrubienie"/>
          <w:rFonts w:asciiTheme="minorHAnsi" w:hAnsiTheme="minorHAnsi" w:cstheme="minorHAnsi"/>
          <w:b w:val="0"/>
          <w:bCs w:val="0"/>
          <w:color w:val="000000"/>
          <w:sz w:val="20"/>
          <w:szCs w:val="20"/>
        </w:rPr>
        <w:t xml:space="preserve">rysunki inwentaryzacji budowlanej i projektowe (rzuty i przekroje) – w wersji elektronicznej aktywnej np. </w:t>
      </w:r>
      <w:proofErr w:type="spellStart"/>
      <w:r w:rsidRPr="00527523">
        <w:rPr>
          <w:rStyle w:val="Pogrubienie"/>
          <w:rFonts w:asciiTheme="minorHAnsi" w:hAnsiTheme="minorHAnsi" w:cstheme="minorHAnsi"/>
          <w:b w:val="0"/>
          <w:bCs w:val="0"/>
          <w:color w:val="000000"/>
          <w:sz w:val="20"/>
          <w:szCs w:val="20"/>
        </w:rPr>
        <w:t>dwg</w:t>
      </w:r>
      <w:proofErr w:type="spellEnd"/>
      <w:r w:rsidRPr="00527523">
        <w:rPr>
          <w:rStyle w:val="Pogrubienie"/>
          <w:rFonts w:asciiTheme="minorHAnsi" w:hAnsiTheme="minorHAnsi" w:cstheme="minorHAnsi"/>
          <w:b w:val="0"/>
          <w:bCs w:val="0"/>
          <w:color w:val="000000"/>
          <w:sz w:val="20"/>
          <w:szCs w:val="20"/>
        </w:rPr>
        <w:t xml:space="preserve">, </w:t>
      </w:r>
      <w:proofErr w:type="spellStart"/>
      <w:r w:rsidRPr="00527523">
        <w:rPr>
          <w:rStyle w:val="Pogrubienie"/>
          <w:rFonts w:asciiTheme="minorHAnsi" w:hAnsiTheme="minorHAnsi" w:cstheme="minorHAnsi"/>
          <w:b w:val="0"/>
          <w:bCs w:val="0"/>
          <w:color w:val="000000"/>
          <w:sz w:val="20"/>
          <w:szCs w:val="20"/>
        </w:rPr>
        <w:t>dxf</w:t>
      </w:r>
      <w:proofErr w:type="spellEnd"/>
      <w:r w:rsidRPr="00527523">
        <w:rPr>
          <w:rStyle w:val="Pogrubienie"/>
          <w:rFonts w:asciiTheme="minorHAnsi" w:hAnsiTheme="minorHAnsi" w:cstheme="minorHAnsi"/>
          <w:b w:val="0"/>
          <w:bCs w:val="0"/>
          <w:color w:val="000000"/>
          <w:sz w:val="20"/>
          <w:szCs w:val="20"/>
        </w:rPr>
        <w:t xml:space="preserve"> itp. w 1 </w:t>
      </w:r>
      <w:proofErr w:type="spellStart"/>
      <w:r w:rsidRPr="00527523">
        <w:rPr>
          <w:rStyle w:val="Pogrubienie"/>
          <w:rFonts w:asciiTheme="minorHAnsi" w:hAnsiTheme="minorHAnsi" w:cstheme="minorHAnsi"/>
          <w:b w:val="0"/>
          <w:bCs w:val="0"/>
          <w:color w:val="000000"/>
          <w:sz w:val="20"/>
          <w:szCs w:val="20"/>
        </w:rPr>
        <w:t>kpl</w:t>
      </w:r>
      <w:proofErr w:type="spellEnd"/>
      <w:r w:rsidRPr="00527523">
        <w:rPr>
          <w:rStyle w:val="Pogrubienie"/>
          <w:rFonts w:asciiTheme="minorHAnsi" w:hAnsiTheme="minorHAnsi" w:cstheme="minorHAnsi"/>
          <w:b w:val="0"/>
          <w:bCs w:val="0"/>
          <w:color w:val="000000"/>
          <w:sz w:val="20"/>
          <w:szCs w:val="20"/>
        </w:rPr>
        <w:t>.,</w:t>
      </w:r>
    </w:p>
    <w:p w14:paraId="0F03642F" w14:textId="77777777" w:rsidR="00527523" w:rsidRPr="00527523" w:rsidRDefault="00527523" w:rsidP="00527523">
      <w:pPr>
        <w:pStyle w:val="Akapitzlist"/>
        <w:numPr>
          <w:ilvl w:val="0"/>
          <w:numId w:val="29"/>
        </w:numPr>
        <w:jc w:val="both"/>
        <w:rPr>
          <w:rStyle w:val="Pogrubienie"/>
          <w:rFonts w:asciiTheme="minorHAnsi" w:hAnsiTheme="minorHAnsi" w:cstheme="minorHAnsi"/>
          <w:b w:val="0"/>
          <w:bCs w:val="0"/>
          <w:color w:val="000000"/>
          <w:sz w:val="20"/>
          <w:szCs w:val="20"/>
        </w:rPr>
      </w:pPr>
      <w:r w:rsidRPr="00527523">
        <w:rPr>
          <w:rStyle w:val="Pogrubienie"/>
          <w:rFonts w:asciiTheme="minorHAnsi" w:hAnsiTheme="minorHAnsi" w:cstheme="minorHAnsi"/>
          <w:b w:val="0"/>
          <w:bCs w:val="0"/>
          <w:color w:val="000000"/>
          <w:sz w:val="20"/>
          <w:szCs w:val="20"/>
        </w:rPr>
        <w:t xml:space="preserve">pozostałe opracowania w 2 wersjach papierowych i w wersji elektronicznej (np. pliki pdf) oraz dodatkowo kosztorys inwestorski i przedmiary robót w wersji elektronicznej aktywnej (w plikach </w:t>
      </w:r>
      <w:proofErr w:type="spellStart"/>
      <w:r w:rsidRPr="00527523">
        <w:rPr>
          <w:rStyle w:val="Pogrubienie"/>
          <w:rFonts w:asciiTheme="minorHAnsi" w:hAnsiTheme="minorHAnsi" w:cstheme="minorHAnsi"/>
          <w:b w:val="0"/>
          <w:bCs w:val="0"/>
          <w:color w:val="000000"/>
          <w:sz w:val="20"/>
          <w:szCs w:val="20"/>
        </w:rPr>
        <w:t>ath</w:t>
      </w:r>
      <w:proofErr w:type="spellEnd"/>
      <w:r w:rsidRPr="00527523">
        <w:rPr>
          <w:rStyle w:val="Pogrubienie"/>
          <w:rFonts w:asciiTheme="minorHAnsi" w:hAnsiTheme="minorHAnsi" w:cstheme="minorHAnsi"/>
          <w:b w:val="0"/>
          <w:bCs w:val="0"/>
          <w:color w:val="000000"/>
          <w:sz w:val="20"/>
          <w:szCs w:val="20"/>
        </w:rPr>
        <w:t xml:space="preserve"> lub </w:t>
      </w:r>
      <w:proofErr w:type="spellStart"/>
      <w:r w:rsidRPr="00527523">
        <w:rPr>
          <w:rStyle w:val="Pogrubienie"/>
          <w:rFonts w:asciiTheme="minorHAnsi" w:hAnsiTheme="minorHAnsi" w:cstheme="minorHAnsi"/>
          <w:b w:val="0"/>
          <w:bCs w:val="0"/>
          <w:color w:val="000000"/>
          <w:sz w:val="20"/>
          <w:szCs w:val="20"/>
        </w:rPr>
        <w:t>xml</w:t>
      </w:r>
      <w:proofErr w:type="spellEnd"/>
      <w:r w:rsidRPr="00527523">
        <w:rPr>
          <w:rStyle w:val="Pogrubienie"/>
          <w:rFonts w:asciiTheme="minorHAnsi" w:hAnsiTheme="minorHAnsi" w:cstheme="minorHAnsi"/>
          <w:b w:val="0"/>
          <w:bCs w:val="0"/>
          <w:color w:val="000000"/>
          <w:sz w:val="20"/>
          <w:szCs w:val="20"/>
        </w:rPr>
        <w:t>).</w:t>
      </w:r>
    </w:p>
    <w:p w14:paraId="539C2044" w14:textId="477853A3" w:rsidR="00242296" w:rsidRPr="00242296" w:rsidRDefault="00BA0F56" w:rsidP="00242296">
      <w:pPr>
        <w:jc w:val="both"/>
        <w:rPr>
          <w:rFonts w:asciiTheme="minorHAnsi" w:hAnsiTheme="minorHAnsi" w:cstheme="minorHAnsi"/>
          <w:b/>
          <w:bCs/>
          <w:color w:val="000000"/>
          <w:sz w:val="20"/>
          <w:szCs w:val="20"/>
        </w:rPr>
      </w:pPr>
      <w:r>
        <w:rPr>
          <w:rFonts w:asciiTheme="minorHAnsi" w:hAnsiTheme="minorHAnsi" w:cstheme="minorHAnsi"/>
          <w:bCs/>
          <w:color w:val="000000"/>
          <w:sz w:val="20"/>
          <w:szCs w:val="20"/>
        </w:rPr>
        <w:t>5</w:t>
      </w:r>
      <w:r w:rsidR="00242296" w:rsidRPr="00242296">
        <w:rPr>
          <w:rFonts w:asciiTheme="minorHAnsi" w:hAnsiTheme="minorHAnsi" w:cstheme="minorHAnsi"/>
          <w:bCs/>
          <w:color w:val="000000"/>
          <w:sz w:val="20"/>
          <w:szCs w:val="20"/>
        </w:rPr>
        <w:t>.</w:t>
      </w:r>
      <w:r w:rsidR="00242296" w:rsidRPr="00242296">
        <w:rPr>
          <w:rFonts w:asciiTheme="minorHAnsi" w:hAnsiTheme="minorHAnsi" w:cstheme="minorHAnsi"/>
          <w:b/>
          <w:bCs/>
          <w:color w:val="000000"/>
          <w:sz w:val="20"/>
          <w:szCs w:val="20"/>
        </w:rPr>
        <w:t xml:space="preserve"> </w:t>
      </w:r>
      <w:r w:rsidR="006538DC" w:rsidRPr="006538DC">
        <w:rPr>
          <w:rFonts w:asciiTheme="minorHAnsi" w:hAnsiTheme="minorHAnsi" w:cstheme="minorHAnsi"/>
          <w:color w:val="000000"/>
          <w:sz w:val="20"/>
          <w:szCs w:val="20"/>
        </w:rPr>
        <w:t xml:space="preserve">Wykonawca zrealizuje przedmiot umowy w następującym terminie: </w:t>
      </w:r>
      <w:r w:rsidR="006538DC" w:rsidRPr="006538DC">
        <w:rPr>
          <w:rFonts w:asciiTheme="minorHAnsi" w:hAnsiTheme="minorHAnsi" w:cstheme="minorHAnsi"/>
          <w:b/>
          <w:bCs/>
          <w:color w:val="000000"/>
          <w:sz w:val="20"/>
          <w:szCs w:val="20"/>
        </w:rPr>
        <w:t>do 120 dni</w:t>
      </w:r>
      <w:r w:rsidR="006538DC" w:rsidRPr="006538DC">
        <w:rPr>
          <w:rFonts w:asciiTheme="minorHAnsi" w:hAnsiTheme="minorHAnsi" w:cstheme="minorHAnsi"/>
          <w:color w:val="000000"/>
          <w:sz w:val="20"/>
          <w:szCs w:val="20"/>
        </w:rPr>
        <w:t xml:space="preserve"> od dnia zawarcia umowy, tj. od dnia ………………….. do dnia …………………………</w:t>
      </w:r>
    </w:p>
    <w:p w14:paraId="278EB748" w14:textId="6139F15E" w:rsidR="00242296" w:rsidRDefault="00BA0F56" w:rsidP="00242296">
      <w:pPr>
        <w:jc w:val="both"/>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6</w:t>
      </w:r>
      <w:r w:rsidR="00242296" w:rsidRPr="00527523">
        <w:rPr>
          <w:rFonts w:asciiTheme="minorHAnsi" w:hAnsiTheme="minorHAnsi" w:cstheme="minorHAnsi"/>
          <w:color w:val="000000"/>
          <w:sz w:val="20"/>
          <w:szCs w:val="20"/>
        </w:rPr>
        <w:t>.</w:t>
      </w:r>
      <w:r w:rsidR="00242296" w:rsidRPr="00242296">
        <w:rPr>
          <w:rFonts w:asciiTheme="minorHAnsi" w:hAnsiTheme="minorHAnsi" w:cstheme="minorHAnsi"/>
          <w:color w:val="000000"/>
          <w:sz w:val="20"/>
          <w:szCs w:val="20"/>
        </w:rPr>
        <w:t xml:space="preserve"> </w:t>
      </w:r>
      <w:r w:rsidR="00242296" w:rsidRPr="00242296">
        <w:rPr>
          <w:rFonts w:asciiTheme="minorHAnsi" w:hAnsiTheme="minorHAnsi" w:cstheme="minorHAnsi"/>
          <w:b/>
          <w:bCs/>
          <w:color w:val="000000"/>
          <w:sz w:val="20"/>
          <w:szCs w:val="20"/>
        </w:rPr>
        <w:t>Wykonawca</w:t>
      </w:r>
      <w:r w:rsidR="00242296" w:rsidRPr="00242296">
        <w:rPr>
          <w:rFonts w:asciiTheme="minorHAnsi" w:hAnsiTheme="minorHAnsi" w:cstheme="minorHAnsi"/>
          <w:color w:val="000000"/>
          <w:sz w:val="20"/>
          <w:szCs w:val="20"/>
        </w:rPr>
        <w:t xml:space="preserve"> udziela </w:t>
      </w:r>
      <w:r w:rsidR="00242296" w:rsidRPr="00242296">
        <w:rPr>
          <w:rFonts w:asciiTheme="minorHAnsi" w:hAnsiTheme="minorHAnsi" w:cstheme="minorHAnsi"/>
          <w:b/>
          <w:bCs/>
          <w:color w:val="000000"/>
          <w:sz w:val="20"/>
          <w:szCs w:val="20"/>
        </w:rPr>
        <w:t>Zamawiającemu</w:t>
      </w:r>
      <w:r w:rsidR="00242296" w:rsidRPr="00242296">
        <w:rPr>
          <w:rFonts w:asciiTheme="minorHAnsi" w:hAnsiTheme="minorHAnsi" w:cstheme="minorHAnsi"/>
          <w:color w:val="000000"/>
          <w:sz w:val="20"/>
          <w:szCs w:val="20"/>
        </w:rPr>
        <w:t xml:space="preserve"> rękojmi i gwarancji jakości na wykonaną dokumentację projektową na okres 60 miesięcy liczony od daty jej odbioru;</w:t>
      </w:r>
    </w:p>
    <w:p w14:paraId="0D0357D5" w14:textId="72503706" w:rsidR="006538DC" w:rsidRDefault="00BA0F56" w:rsidP="006538DC">
      <w:pPr>
        <w:jc w:val="both"/>
        <w:rPr>
          <w:rFonts w:asciiTheme="minorHAnsi" w:hAnsiTheme="minorHAnsi" w:cstheme="minorHAnsi"/>
          <w:color w:val="000000"/>
          <w:sz w:val="20"/>
          <w:szCs w:val="20"/>
        </w:rPr>
      </w:pPr>
      <w:r>
        <w:rPr>
          <w:rFonts w:asciiTheme="minorHAnsi" w:hAnsiTheme="minorHAnsi" w:cstheme="minorHAnsi"/>
          <w:color w:val="000000"/>
          <w:sz w:val="20"/>
          <w:szCs w:val="20"/>
        </w:rPr>
        <w:t>7</w:t>
      </w:r>
      <w:r w:rsidR="006538DC">
        <w:rPr>
          <w:rFonts w:asciiTheme="minorHAnsi" w:hAnsiTheme="minorHAnsi" w:cstheme="minorHAnsi"/>
          <w:color w:val="000000"/>
          <w:sz w:val="20"/>
          <w:szCs w:val="20"/>
        </w:rPr>
        <w:t xml:space="preserve">. </w:t>
      </w:r>
      <w:r w:rsidR="006538DC" w:rsidRPr="006538DC">
        <w:rPr>
          <w:rFonts w:asciiTheme="minorHAnsi" w:hAnsiTheme="minorHAnsi" w:cstheme="minorHAnsi"/>
          <w:color w:val="000000"/>
          <w:sz w:val="20"/>
          <w:szCs w:val="20"/>
        </w:rPr>
        <w:t xml:space="preserve">W  terminie 10 dni od podpisania umowy </w:t>
      </w:r>
      <w:r w:rsidR="006538DC" w:rsidRPr="006538DC">
        <w:rPr>
          <w:rFonts w:asciiTheme="minorHAnsi" w:hAnsiTheme="minorHAnsi" w:cstheme="minorHAnsi"/>
          <w:b/>
          <w:bCs/>
          <w:color w:val="000000"/>
          <w:sz w:val="20"/>
          <w:szCs w:val="20"/>
        </w:rPr>
        <w:t>Wykonawca</w:t>
      </w:r>
      <w:r w:rsidR="006538DC">
        <w:rPr>
          <w:rFonts w:asciiTheme="minorHAnsi" w:hAnsiTheme="minorHAnsi" w:cstheme="minorHAnsi"/>
          <w:color w:val="000000"/>
          <w:sz w:val="20"/>
          <w:szCs w:val="20"/>
        </w:rPr>
        <w:t xml:space="preserve"> </w:t>
      </w:r>
      <w:r w:rsidR="006538DC" w:rsidRPr="006538DC">
        <w:rPr>
          <w:rFonts w:asciiTheme="minorHAnsi" w:hAnsiTheme="minorHAnsi" w:cstheme="minorHAnsi"/>
          <w:color w:val="000000"/>
          <w:sz w:val="20"/>
          <w:szCs w:val="20"/>
        </w:rPr>
        <w:t>przedstawi trzy koncepcje serwerowni wraz z porównaniem</w:t>
      </w:r>
      <w:r w:rsidR="006538DC">
        <w:rPr>
          <w:rFonts w:asciiTheme="minorHAnsi" w:hAnsiTheme="minorHAnsi" w:cstheme="minorHAnsi"/>
          <w:color w:val="000000"/>
          <w:sz w:val="20"/>
          <w:szCs w:val="20"/>
        </w:rPr>
        <w:t xml:space="preserve"> szacunkowych </w:t>
      </w:r>
      <w:r w:rsidR="006538DC" w:rsidRPr="006538DC">
        <w:rPr>
          <w:rFonts w:asciiTheme="minorHAnsi" w:hAnsiTheme="minorHAnsi" w:cstheme="minorHAnsi"/>
          <w:color w:val="000000"/>
          <w:sz w:val="20"/>
          <w:szCs w:val="20"/>
        </w:rPr>
        <w:t>kosztów, w celu akceptacji ostatecznego rozwiązania. Jedna z przedstawionych koncepcji musi zawierać rozwiązanie serwerowni z wykorzystaniem zamkniętych szaf klimatyzowanych, posiadających wewnętrzny system chłodzenia, gaszenia gazem i monitoringu warunków środowiskowych.</w:t>
      </w:r>
    </w:p>
    <w:p w14:paraId="75F03D09" w14:textId="40968A09" w:rsidR="006538DC" w:rsidRPr="006538DC" w:rsidRDefault="00BA0F56" w:rsidP="006538DC">
      <w:pPr>
        <w:jc w:val="both"/>
        <w:rPr>
          <w:rFonts w:asciiTheme="minorHAnsi" w:hAnsiTheme="minorHAnsi" w:cstheme="minorHAnsi"/>
          <w:color w:val="000000"/>
          <w:sz w:val="20"/>
          <w:szCs w:val="20"/>
        </w:rPr>
      </w:pPr>
      <w:r>
        <w:rPr>
          <w:rFonts w:asciiTheme="minorHAnsi" w:hAnsiTheme="minorHAnsi" w:cstheme="minorHAnsi"/>
          <w:color w:val="000000"/>
          <w:sz w:val="20"/>
          <w:szCs w:val="20"/>
        </w:rPr>
        <w:t>8</w:t>
      </w:r>
      <w:r w:rsidR="006538DC">
        <w:rPr>
          <w:rFonts w:asciiTheme="minorHAnsi" w:hAnsiTheme="minorHAnsi" w:cstheme="minorHAnsi"/>
          <w:color w:val="000000"/>
          <w:sz w:val="20"/>
          <w:szCs w:val="20"/>
        </w:rPr>
        <w:t xml:space="preserve">. </w:t>
      </w:r>
      <w:r w:rsidR="006538DC" w:rsidRPr="006538DC">
        <w:rPr>
          <w:rFonts w:asciiTheme="minorHAnsi" w:hAnsiTheme="minorHAnsi" w:cstheme="minorHAnsi"/>
          <w:color w:val="000000"/>
          <w:sz w:val="20"/>
          <w:szCs w:val="20"/>
        </w:rPr>
        <w:t xml:space="preserve">Zamawiający ma prawo wglądu w materiały projektowe oraz uzgadniania zaproponowanych rozwiązań projektowych i wnoszenia uwag. </w:t>
      </w:r>
    </w:p>
    <w:p w14:paraId="7FD9E008" w14:textId="2D27311C" w:rsidR="006538DC" w:rsidRDefault="00BA0F56" w:rsidP="006538DC">
      <w:pPr>
        <w:jc w:val="both"/>
        <w:rPr>
          <w:rFonts w:asciiTheme="minorHAnsi" w:hAnsiTheme="minorHAnsi" w:cstheme="minorHAnsi"/>
          <w:color w:val="000000"/>
          <w:sz w:val="20"/>
          <w:szCs w:val="20"/>
        </w:rPr>
      </w:pPr>
      <w:r>
        <w:rPr>
          <w:rFonts w:asciiTheme="minorHAnsi" w:hAnsiTheme="minorHAnsi" w:cstheme="minorHAnsi"/>
          <w:color w:val="000000"/>
          <w:sz w:val="20"/>
          <w:szCs w:val="20"/>
        </w:rPr>
        <w:t>9</w:t>
      </w:r>
      <w:r w:rsidR="006538DC" w:rsidRPr="006538DC">
        <w:rPr>
          <w:rFonts w:asciiTheme="minorHAnsi" w:hAnsiTheme="minorHAnsi" w:cstheme="minorHAnsi"/>
          <w:color w:val="000000"/>
          <w:sz w:val="20"/>
          <w:szCs w:val="20"/>
        </w:rPr>
        <w:t>.</w:t>
      </w:r>
      <w:r w:rsidR="006538DC">
        <w:rPr>
          <w:rFonts w:asciiTheme="minorHAnsi" w:hAnsiTheme="minorHAnsi" w:cstheme="minorHAnsi"/>
          <w:color w:val="000000"/>
          <w:sz w:val="20"/>
          <w:szCs w:val="20"/>
        </w:rPr>
        <w:t xml:space="preserve"> </w:t>
      </w:r>
      <w:r w:rsidR="006538DC" w:rsidRPr="006538DC">
        <w:rPr>
          <w:rFonts w:asciiTheme="minorHAnsi" w:hAnsiTheme="minorHAnsi" w:cstheme="minorHAnsi"/>
          <w:color w:val="000000"/>
          <w:sz w:val="20"/>
          <w:szCs w:val="20"/>
        </w:rPr>
        <w:t xml:space="preserve">Zamawiający będzie dokonywał </w:t>
      </w:r>
      <w:r w:rsidR="006538DC">
        <w:rPr>
          <w:rFonts w:asciiTheme="minorHAnsi" w:hAnsiTheme="minorHAnsi" w:cstheme="minorHAnsi"/>
          <w:color w:val="000000"/>
          <w:sz w:val="20"/>
          <w:szCs w:val="20"/>
        </w:rPr>
        <w:t xml:space="preserve">akceptacji propozycji i </w:t>
      </w:r>
      <w:r w:rsidR="006538DC" w:rsidRPr="006538DC">
        <w:rPr>
          <w:rFonts w:asciiTheme="minorHAnsi" w:hAnsiTheme="minorHAnsi" w:cstheme="minorHAnsi"/>
          <w:color w:val="000000"/>
          <w:sz w:val="20"/>
          <w:szCs w:val="20"/>
        </w:rPr>
        <w:t xml:space="preserve">uzgodnień w terminie </w:t>
      </w:r>
      <w:r w:rsidR="006538DC">
        <w:rPr>
          <w:rFonts w:asciiTheme="minorHAnsi" w:hAnsiTheme="minorHAnsi" w:cstheme="minorHAnsi"/>
          <w:color w:val="000000"/>
          <w:sz w:val="20"/>
          <w:szCs w:val="20"/>
        </w:rPr>
        <w:t>5</w:t>
      </w:r>
      <w:r w:rsidR="006538DC" w:rsidRPr="006538DC">
        <w:rPr>
          <w:rFonts w:asciiTheme="minorHAnsi" w:hAnsiTheme="minorHAnsi" w:cstheme="minorHAnsi"/>
          <w:color w:val="000000"/>
          <w:sz w:val="20"/>
          <w:szCs w:val="20"/>
        </w:rPr>
        <w:t xml:space="preserve"> dni roboczych od dnia otrzymania dokumentów do uzgodnienia.</w:t>
      </w:r>
    </w:p>
    <w:p w14:paraId="6CC574AA" w14:textId="6589ACD8" w:rsidR="007C66AC" w:rsidRPr="007C66AC" w:rsidRDefault="007C66AC" w:rsidP="007C66AC">
      <w:pPr>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sidR="00BA0F56">
        <w:rPr>
          <w:rFonts w:asciiTheme="minorHAnsi" w:hAnsiTheme="minorHAnsi" w:cstheme="minorHAnsi"/>
          <w:color w:val="000000"/>
          <w:sz w:val="20"/>
          <w:szCs w:val="20"/>
        </w:rPr>
        <w:t>0</w:t>
      </w:r>
      <w:r>
        <w:rPr>
          <w:rFonts w:asciiTheme="minorHAnsi" w:hAnsiTheme="minorHAnsi" w:cstheme="minorHAnsi"/>
          <w:color w:val="000000"/>
          <w:sz w:val="20"/>
          <w:szCs w:val="20"/>
        </w:rPr>
        <w:t xml:space="preserve">. </w:t>
      </w:r>
      <w:r w:rsidRPr="007C66AC">
        <w:rPr>
          <w:rFonts w:asciiTheme="minorHAnsi" w:hAnsiTheme="minorHAnsi" w:cstheme="minorHAnsi"/>
          <w:color w:val="000000"/>
          <w:sz w:val="20"/>
          <w:szCs w:val="20"/>
        </w:rPr>
        <w:t xml:space="preserve">Wykonawca jest zobowiązany niezwłocznie zgłosić Zamawiającemu na piśmie fakt ukończenia dokumentacji projektowej stanowiącej przedmiot umowy celem dokonania jego odbioru. </w:t>
      </w:r>
    </w:p>
    <w:p w14:paraId="6E199EDC" w14:textId="64541090" w:rsidR="007C66AC" w:rsidRPr="007C66AC" w:rsidRDefault="007C66AC" w:rsidP="007C66AC">
      <w:pPr>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sidR="00BA0F56">
        <w:rPr>
          <w:rFonts w:asciiTheme="minorHAnsi" w:hAnsiTheme="minorHAnsi" w:cstheme="minorHAnsi"/>
          <w:color w:val="000000"/>
          <w:sz w:val="20"/>
          <w:szCs w:val="20"/>
        </w:rPr>
        <w:t>1</w:t>
      </w:r>
      <w:r>
        <w:rPr>
          <w:rFonts w:asciiTheme="minorHAnsi" w:hAnsiTheme="minorHAnsi" w:cstheme="minorHAnsi"/>
          <w:color w:val="000000"/>
          <w:sz w:val="20"/>
          <w:szCs w:val="20"/>
        </w:rPr>
        <w:t xml:space="preserve">. </w:t>
      </w:r>
      <w:r w:rsidRPr="007C66AC">
        <w:rPr>
          <w:rFonts w:asciiTheme="minorHAnsi" w:hAnsiTheme="minorHAnsi" w:cstheme="minorHAnsi"/>
          <w:color w:val="000000"/>
          <w:sz w:val="20"/>
          <w:szCs w:val="20"/>
        </w:rPr>
        <w:t xml:space="preserve">Po przekazaniu Zamawiającemu dokumentacji projektowej stanowiącej przedmiot umowy do konsultacji, Zamawiający w terminie do 7 dni roboczych przekaże Wykonawcy ewentualne uwagi. </w:t>
      </w:r>
    </w:p>
    <w:p w14:paraId="2F4D5E3D" w14:textId="5DDDB49B" w:rsidR="007C66AC" w:rsidRDefault="007C66AC" w:rsidP="007C66AC">
      <w:pPr>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sidR="00BA0F56">
        <w:rPr>
          <w:rFonts w:asciiTheme="minorHAnsi" w:hAnsiTheme="minorHAnsi" w:cstheme="minorHAnsi"/>
          <w:color w:val="000000"/>
          <w:sz w:val="20"/>
          <w:szCs w:val="20"/>
        </w:rPr>
        <w:t>2</w:t>
      </w:r>
      <w:r>
        <w:rPr>
          <w:rFonts w:asciiTheme="minorHAnsi" w:hAnsiTheme="minorHAnsi" w:cstheme="minorHAnsi"/>
          <w:color w:val="000000"/>
          <w:sz w:val="20"/>
          <w:szCs w:val="20"/>
        </w:rPr>
        <w:t xml:space="preserve">. </w:t>
      </w:r>
      <w:r w:rsidRPr="007C66AC">
        <w:rPr>
          <w:rFonts w:asciiTheme="minorHAnsi" w:hAnsiTheme="minorHAnsi" w:cstheme="minorHAnsi"/>
          <w:color w:val="000000"/>
          <w:sz w:val="20"/>
          <w:szCs w:val="20"/>
        </w:rPr>
        <w:t xml:space="preserve">Nie zgłoszenie przez Zamawiającego uwag w terminie 7 dni roboczych uznaje się za przyjęcie opracowania bez poprawek, uwag. </w:t>
      </w:r>
    </w:p>
    <w:p w14:paraId="08D9A016" w14:textId="03A5673C" w:rsidR="007C66AC" w:rsidRPr="007C66AC" w:rsidRDefault="007C66AC" w:rsidP="007C66AC">
      <w:pPr>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sidR="00BA0F56">
        <w:rPr>
          <w:rFonts w:asciiTheme="minorHAnsi" w:hAnsiTheme="minorHAnsi" w:cstheme="minorHAnsi"/>
          <w:color w:val="000000"/>
          <w:sz w:val="20"/>
          <w:szCs w:val="20"/>
        </w:rPr>
        <w:t>3</w:t>
      </w:r>
      <w:r>
        <w:rPr>
          <w:rFonts w:asciiTheme="minorHAnsi" w:hAnsiTheme="minorHAnsi" w:cstheme="minorHAnsi"/>
          <w:color w:val="000000"/>
          <w:sz w:val="20"/>
          <w:szCs w:val="20"/>
        </w:rPr>
        <w:t xml:space="preserve">. </w:t>
      </w:r>
      <w:r w:rsidRPr="007C66AC">
        <w:rPr>
          <w:rFonts w:asciiTheme="minorHAnsi" w:hAnsiTheme="minorHAnsi" w:cstheme="minorHAnsi"/>
          <w:color w:val="000000"/>
          <w:sz w:val="20"/>
          <w:szCs w:val="20"/>
        </w:rPr>
        <w:t>Wykonawca naniesie poprawki</w:t>
      </w:r>
      <w:r>
        <w:rPr>
          <w:rFonts w:asciiTheme="minorHAnsi" w:hAnsiTheme="minorHAnsi" w:cstheme="minorHAnsi"/>
          <w:color w:val="000000"/>
          <w:sz w:val="20"/>
          <w:szCs w:val="20"/>
        </w:rPr>
        <w:t xml:space="preserve"> w</w:t>
      </w:r>
      <w:r w:rsidRPr="007C66AC">
        <w:rPr>
          <w:rFonts w:asciiTheme="minorHAnsi" w:hAnsiTheme="minorHAnsi" w:cstheme="minorHAnsi"/>
          <w:color w:val="000000"/>
          <w:sz w:val="20"/>
          <w:szCs w:val="20"/>
        </w:rPr>
        <w:t xml:space="preserve"> terminie 7 dni roboczych i przekaże skorygowaną dokumentację projektową stanowiącą przedmiot umowy Zamawiającemu.</w:t>
      </w:r>
    </w:p>
    <w:p w14:paraId="1FDF2025" w14:textId="7ACBD642" w:rsidR="007C66AC" w:rsidRPr="007C66AC" w:rsidRDefault="007C66AC" w:rsidP="007C66AC">
      <w:pPr>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sidR="00BA0F56">
        <w:rPr>
          <w:rFonts w:asciiTheme="minorHAnsi" w:hAnsiTheme="minorHAnsi" w:cstheme="minorHAnsi"/>
          <w:color w:val="000000"/>
          <w:sz w:val="20"/>
          <w:szCs w:val="20"/>
        </w:rPr>
        <w:t>4</w:t>
      </w:r>
      <w:r>
        <w:rPr>
          <w:rFonts w:asciiTheme="minorHAnsi" w:hAnsiTheme="minorHAnsi" w:cstheme="minorHAnsi"/>
          <w:color w:val="000000"/>
          <w:sz w:val="20"/>
          <w:szCs w:val="20"/>
        </w:rPr>
        <w:t xml:space="preserve">. </w:t>
      </w:r>
      <w:r w:rsidRPr="007C66AC">
        <w:rPr>
          <w:rFonts w:asciiTheme="minorHAnsi" w:hAnsiTheme="minorHAnsi" w:cstheme="minorHAnsi"/>
          <w:color w:val="000000"/>
          <w:sz w:val="20"/>
          <w:szCs w:val="20"/>
        </w:rPr>
        <w:t>Protokoły odbioru zawierać będą:</w:t>
      </w:r>
    </w:p>
    <w:p w14:paraId="4DE0EF1A" w14:textId="7777777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datę i miejsce sporządzenia protokołu, </w:t>
      </w:r>
    </w:p>
    <w:p w14:paraId="4941931C" w14:textId="7777777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określenie przedmiotu odbioru, </w:t>
      </w:r>
    </w:p>
    <w:p w14:paraId="73B56AC4" w14:textId="7777777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wymienienie osób uczestniczących w odbiorze, </w:t>
      </w:r>
    </w:p>
    <w:p w14:paraId="11CDD9FE" w14:textId="7777777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wykaz dokumentów przekazywanych przez WYKONAWCĘ, </w:t>
      </w:r>
    </w:p>
    <w:p w14:paraId="21309142" w14:textId="7777777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wykaz ujawnionych wad, </w:t>
      </w:r>
    </w:p>
    <w:p w14:paraId="5F415C5A" w14:textId="2547840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termin usunięcia ujawnionych wad, </w:t>
      </w:r>
    </w:p>
    <w:p w14:paraId="6980DE8E" w14:textId="77777777" w:rsidR="007C66AC" w:rsidRP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imię i nazwisko osoby sporządzającej, </w:t>
      </w:r>
    </w:p>
    <w:p w14:paraId="0FE6E314" w14:textId="77777777" w:rsidR="007C66AC" w:rsidRDefault="007C66AC" w:rsidP="007C66AC">
      <w:pPr>
        <w:pStyle w:val="Akapitzlist"/>
        <w:numPr>
          <w:ilvl w:val="0"/>
          <w:numId w:val="30"/>
        </w:numPr>
        <w:tabs>
          <w:tab w:val="num" w:pos="0"/>
        </w:tabs>
        <w:jc w:val="both"/>
        <w:rPr>
          <w:rFonts w:asciiTheme="minorHAnsi" w:hAnsiTheme="minorHAnsi" w:cstheme="minorHAnsi"/>
          <w:color w:val="000000"/>
          <w:sz w:val="20"/>
          <w:szCs w:val="20"/>
        </w:rPr>
      </w:pPr>
      <w:r w:rsidRPr="007C66AC">
        <w:rPr>
          <w:rFonts w:asciiTheme="minorHAnsi" w:hAnsiTheme="minorHAnsi" w:cstheme="minorHAnsi"/>
          <w:color w:val="000000"/>
          <w:sz w:val="20"/>
          <w:szCs w:val="20"/>
        </w:rPr>
        <w:t xml:space="preserve">podpisy umocowanych przedstawicieli Stron. </w:t>
      </w:r>
    </w:p>
    <w:p w14:paraId="22172B41" w14:textId="66AAAE76" w:rsidR="00BA0F56" w:rsidRPr="00BA0F56" w:rsidRDefault="00BA0F56" w:rsidP="00BA0F56">
      <w:pPr>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15. </w:t>
      </w:r>
      <w:r w:rsidRPr="00BA0F56">
        <w:rPr>
          <w:rFonts w:asciiTheme="minorHAnsi" w:hAnsiTheme="minorHAnsi" w:cstheme="minorHAnsi"/>
          <w:color w:val="000000"/>
          <w:sz w:val="20"/>
          <w:szCs w:val="20"/>
        </w:rPr>
        <w:t xml:space="preserve">Osobami odpowiedzialnymi na nadzór nad prawidłową realizacją umowy są: </w:t>
      </w:r>
    </w:p>
    <w:p w14:paraId="6DE31063" w14:textId="77777777" w:rsidR="00BA0F56" w:rsidRPr="00BA0F56" w:rsidRDefault="00BA0F56" w:rsidP="00BA0F56">
      <w:pPr>
        <w:pStyle w:val="Akapitzlist"/>
        <w:numPr>
          <w:ilvl w:val="0"/>
          <w:numId w:val="32"/>
        </w:numPr>
        <w:tabs>
          <w:tab w:val="num" w:pos="0"/>
        </w:tabs>
        <w:jc w:val="both"/>
        <w:rPr>
          <w:rFonts w:asciiTheme="minorHAnsi" w:hAnsiTheme="minorHAnsi" w:cstheme="minorHAnsi"/>
          <w:color w:val="000000"/>
          <w:sz w:val="20"/>
          <w:szCs w:val="20"/>
        </w:rPr>
      </w:pPr>
      <w:r w:rsidRPr="00BA0F56">
        <w:rPr>
          <w:rFonts w:asciiTheme="minorHAnsi" w:hAnsiTheme="minorHAnsi" w:cstheme="minorHAnsi"/>
          <w:color w:val="000000"/>
          <w:sz w:val="20"/>
          <w:szCs w:val="20"/>
        </w:rPr>
        <w:t xml:space="preserve">ze strony Zamawiającego: …………………………………………………., </w:t>
      </w:r>
    </w:p>
    <w:p w14:paraId="3AF89383" w14:textId="77777777" w:rsidR="00BA0F56" w:rsidRPr="00BA0F56" w:rsidRDefault="00BA0F56" w:rsidP="00BA0F56">
      <w:pPr>
        <w:pStyle w:val="Akapitzlist"/>
        <w:numPr>
          <w:ilvl w:val="0"/>
          <w:numId w:val="32"/>
        </w:numPr>
        <w:tabs>
          <w:tab w:val="num" w:pos="0"/>
        </w:tabs>
        <w:jc w:val="both"/>
        <w:rPr>
          <w:rFonts w:asciiTheme="minorHAnsi" w:hAnsiTheme="minorHAnsi" w:cstheme="minorHAnsi"/>
          <w:color w:val="000000"/>
          <w:sz w:val="20"/>
          <w:szCs w:val="20"/>
        </w:rPr>
      </w:pPr>
      <w:r w:rsidRPr="00BA0F56">
        <w:rPr>
          <w:rFonts w:asciiTheme="minorHAnsi" w:hAnsiTheme="minorHAnsi" w:cstheme="minorHAnsi"/>
          <w:color w:val="000000"/>
          <w:sz w:val="20"/>
          <w:szCs w:val="20"/>
        </w:rPr>
        <w:t xml:space="preserve">ze strony Wykonawcy: Pan(i) …………....................tel: ........................ </w:t>
      </w:r>
    </w:p>
    <w:p w14:paraId="606ED571" w14:textId="6D3FD1A4" w:rsidR="00BA0F56" w:rsidRPr="00BA0F56" w:rsidRDefault="00BA0F56" w:rsidP="00BA0F56">
      <w:pPr>
        <w:jc w:val="both"/>
        <w:rPr>
          <w:rFonts w:asciiTheme="minorHAnsi" w:hAnsiTheme="minorHAnsi" w:cstheme="minorHAnsi"/>
          <w:color w:val="000000"/>
          <w:sz w:val="20"/>
          <w:szCs w:val="20"/>
        </w:rPr>
      </w:pPr>
    </w:p>
    <w:p w14:paraId="027C11D9" w14:textId="77777777" w:rsidR="007C66AC" w:rsidRPr="007C66AC" w:rsidRDefault="007C66AC" w:rsidP="006538DC">
      <w:pPr>
        <w:jc w:val="both"/>
        <w:rPr>
          <w:rFonts w:asciiTheme="minorHAnsi" w:hAnsiTheme="minorHAnsi" w:cstheme="minorHAnsi"/>
          <w:color w:val="000000"/>
          <w:sz w:val="20"/>
          <w:szCs w:val="20"/>
        </w:rPr>
      </w:pPr>
    </w:p>
    <w:p w14:paraId="291A122F" w14:textId="77777777" w:rsidR="00242296" w:rsidRPr="00242296" w:rsidRDefault="00242296" w:rsidP="00242296">
      <w:pPr>
        <w:jc w:val="both"/>
        <w:rPr>
          <w:rFonts w:asciiTheme="minorHAnsi" w:hAnsiTheme="minorHAnsi" w:cstheme="minorHAnsi"/>
          <w:sz w:val="20"/>
          <w:szCs w:val="20"/>
        </w:rPr>
      </w:pPr>
    </w:p>
    <w:p w14:paraId="6838646C" w14:textId="77777777" w:rsidR="00242296" w:rsidRPr="00242296" w:rsidRDefault="00242296" w:rsidP="00242296">
      <w:pPr>
        <w:jc w:val="both"/>
        <w:rPr>
          <w:rFonts w:asciiTheme="minorHAnsi" w:hAnsiTheme="minorHAnsi" w:cstheme="minorHAnsi"/>
          <w:b/>
          <w:bCs/>
          <w:color w:val="000000"/>
          <w:sz w:val="20"/>
          <w:szCs w:val="20"/>
        </w:rPr>
      </w:pPr>
    </w:p>
    <w:p w14:paraId="56716AC9" w14:textId="77777777" w:rsidR="00242296" w:rsidRPr="00242296" w:rsidRDefault="00242296" w:rsidP="00242296">
      <w:pPr>
        <w:ind w:left="360"/>
        <w:jc w:val="center"/>
        <w:rPr>
          <w:rFonts w:asciiTheme="minorHAnsi" w:hAnsiTheme="minorHAnsi" w:cstheme="minorHAnsi"/>
          <w:color w:val="000000"/>
          <w:sz w:val="20"/>
          <w:szCs w:val="20"/>
        </w:rPr>
      </w:pPr>
      <w:r w:rsidRPr="00242296">
        <w:rPr>
          <w:rFonts w:asciiTheme="minorHAnsi" w:hAnsiTheme="minorHAnsi" w:cstheme="minorHAnsi"/>
          <w:color w:val="000000"/>
          <w:sz w:val="20"/>
          <w:szCs w:val="20"/>
        </w:rPr>
        <w:t>§ 2</w:t>
      </w:r>
    </w:p>
    <w:p w14:paraId="581A7BE8" w14:textId="0DB88D90" w:rsidR="00242296" w:rsidRPr="00242296" w:rsidRDefault="00242296" w:rsidP="00242296">
      <w:pPr>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1.</w:t>
      </w:r>
      <w:r w:rsidR="006538DC">
        <w:rPr>
          <w:rFonts w:asciiTheme="minorHAnsi" w:hAnsiTheme="minorHAnsi" w:cstheme="minorHAnsi"/>
          <w:color w:val="000000"/>
          <w:sz w:val="20"/>
          <w:szCs w:val="20"/>
        </w:rPr>
        <w:t xml:space="preserve"> </w:t>
      </w:r>
      <w:r w:rsidRPr="00242296">
        <w:rPr>
          <w:rFonts w:asciiTheme="minorHAnsi" w:hAnsiTheme="minorHAnsi" w:cstheme="minorHAnsi"/>
          <w:color w:val="000000"/>
          <w:sz w:val="20"/>
          <w:szCs w:val="20"/>
        </w:rPr>
        <w:t>Za wykonanie przedmiotu umowy określonego w § 1, Strony ustalają wynagrodzenie</w:t>
      </w:r>
      <w:r w:rsidRPr="00242296">
        <w:rPr>
          <w:rFonts w:asciiTheme="minorHAnsi" w:hAnsiTheme="minorHAnsi" w:cstheme="minorHAnsi"/>
          <w:color w:val="000000"/>
          <w:sz w:val="20"/>
          <w:szCs w:val="20"/>
        </w:rPr>
        <w:br/>
        <w:t xml:space="preserve">   ryczałtowe w wysokości </w:t>
      </w:r>
      <w:r w:rsidRPr="00242296">
        <w:rPr>
          <w:rFonts w:asciiTheme="minorHAnsi" w:hAnsiTheme="minorHAnsi" w:cstheme="minorHAnsi"/>
          <w:b/>
          <w:bCs/>
          <w:color w:val="000000"/>
          <w:sz w:val="20"/>
          <w:szCs w:val="20"/>
        </w:rPr>
        <w:t xml:space="preserve"> </w:t>
      </w:r>
      <w:r w:rsidR="00527523">
        <w:rPr>
          <w:rFonts w:asciiTheme="minorHAnsi" w:hAnsiTheme="minorHAnsi" w:cstheme="minorHAnsi"/>
          <w:b/>
          <w:bCs/>
          <w:color w:val="000000"/>
          <w:sz w:val="20"/>
          <w:szCs w:val="20"/>
        </w:rPr>
        <w:t>………………</w:t>
      </w:r>
      <w:r w:rsidRPr="00242296">
        <w:rPr>
          <w:rFonts w:asciiTheme="minorHAnsi" w:hAnsiTheme="minorHAnsi" w:cstheme="minorHAnsi"/>
          <w:b/>
          <w:bCs/>
          <w:color w:val="000000"/>
          <w:sz w:val="20"/>
          <w:szCs w:val="20"/>
        </w:rPr>
        <w:t xml:space="preserve"> brutto.</w:t>
      </w:r>
    </w:p>
    <w:p w14:paraId="0B1059C9" w14:textId="1D37A545" w:rsidR="00242296" w:rsidRDefault="00242296" w:rsidP="00242296">
      <w:pPr>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2.</w:t>
      </w:r>
      <w:r w:rsidRPr="00242296">
        <w:rPr>
          <w:rFonts w:asciiTheme="minorHAnsi" w:hAnsiTheme="minorHAnsi" w:cstheme="minorHAnsi"/>
          <w:b/>
          <w:bCs/>
          <w:color w:val="000000"/>
          <w:sz w:val="20"/>
          <w:szCs w:val="20"/>
        </w:rPr>
        <w:t xml:space="preserve"> Zamawiający</w:t>
      </w:r>
      <w:r w:rsidRPr="00242296">
        <w:rPr>
          <w:rFonts w:asciiTheme="minorHAnsi" w:hAnsiTheme="minorHAnsi" w:cstheme="minorHAnsi"/>
          <w:color w:val="000000"/>
          <w:sz w:val="20"/>
          <w:szCs w:val="20"/>
        </w:rPr>
        <w:t xml:space="preserve"> zapłaci </w:t>
      </w:r>
      <w:r w:rsidRPr="00242296">
        <w:rPr>
          <w:rFonts w:asciiTheme="minorHAnsi" w:hAnsiTheme="minorHAnsi" w:cstheme="minorHAnsi"/>
          <w:b/>
          <w:bCs/>
          <w:color w:val="000000"/>
          <w:sz w:val="20"/>
          <w:szCs w:val="20"/>
        </w:rPr>
        <w:t>Wykonawcy</w:t>
      </w:r>
      <w:r w:rsidRPr="00242296">
        <w:rPr>
          <w:rFonts w:asciiTheme="minorHAnsi" w:hAnsiTheme="minorHAnsi" w:cstheme="minorHAnsi"/>
          <w:color w:val="000000"/>
          <w:sz w:val="20"/>
          <w:szCs w:val="20"/>
        </w:rPr>
        <w:t xml:space="preserve"> przelewem określoną w pkt. 1 kwotę po protokolarnym  odbiorze zamówienia w terminie </w:t>
      </w:r>
      <w:r w:rsidR="006F02C5" w:rsidRPr="00815C90">
        <w:rPr>
          <w:rFonts w:asciiTheme="minorHAnsi" w:hAnsiTheme="minorHAnsi" w:cstheme="minorHAnsi"/>
          <w:b/>
          <w:bCs/>
          <w:color w:val="000000"/>
          <w:sz w:val="20"/>
          <w:szCs w:val="20"/>
        </w:rPr>
        <w:t>30</w:t>
      </w:r>
      <w:r w:rsidRPr="00815C90">
        <w:rPr>
          <w:rFonts w:asciiTheme="minorHAnsi" w:hAnsiTheme="minorHAnsi" w:cstheme="minorHAnsi"/>
          <w:b/>
          <w:bCs/>
          <w:color w:val="000000"/>
          <w:sz w:val="20"/>
          <w:szCs w:val="20"/>
        </w:rPr>
        <w:t xml:space="preserve"> dni</w:t>
      </w:r>
      <w:r w:rsidRPr="00242296">
        <w:rPr>
          <w:rFonts w:asciiTheme="minorHAnsi" w:hAnsiTheme="minorHAnsi" w:cstheme="minorHAnsi"/>
          <w:color w:val="000000"/>
          <w:sz w:val="20"/>
          <w:szCs w:val="20"/>
        </w:rPr>
        <w:t xml:space="preserve"> od otrzymania faktury.</w:t>
      </w:r>
    </w:p>
    <w:p w14:paraId="6AE8B2D4" w14:textId="026453C5" w:rsidR="006F02C5" w:rsidRDefault="006F02C5" w:rsidP="00242296">
      <w:pPr>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 </w:t>
      </w:r>
      <w:r w:rsidRPr="006F02C5">
        <w:rPr>
          <w:rFonts w:asciiTheme="minorHAnsi" w:hAnsiTheme="minorHAnsi" w:cstheme="minorHAnsi"/>
          <w:color w:val="000000"/>
          <w:sz w:val="20"/>
          <w:szCs w:val="20"/>
        </w:rPr>
        <w:t>Wystawioną fakturę należy zapisać w pliku .pdf i przesłać na adres email: faktury@szpital-tomaszow.pl.</w:t>
      </w:r>
    </w:p>
    <w:p w14:paraId="702658A6" w14:textId="77777777" w:rsidR="006F02C5" w:rsidRPr="00242296" w:rsidRDefault="006F02C5" w:rsidP="00242296">
      <w:pPr>
        <w:jc w:val="both"/>
        <w:rPr>
          <w:rFonts w:asciiTheme="minorHAnsi" w:hAnsiTheme="minorHAnsi" w:cstheme="minorHAnsi"/>
          <w:color w:val="000000"/>
          <w:sz w:val="20"/>
          <w:szCs w:val="20"/>
        </w:rPr>
      </w:pPr>
    </w:p>
    <w:p w14:paraId="0D513A15" w14:textId="77777777" w:rsidR="00242296" w:rsidRPr="00242296" w:rsidRDefault="00242296" w:rsidP="00242296">
      <w:pPr>
        <w:ind w:left="360" w:hanging="360"/>
        <w:jc w:val="both"/>
        <w:rPr>
          <w:rFonts w:asciiTheme="minorHAnsi" w:hAnsiTheme="minorHAnsi" w:cstheme="minorHAnsi"/>
          <w:color w:val="000000"/>
          <w:sz w:val="20"/>
          <w:szCs w:val="20"/>
        </w:rPr>
      </w:pPr>
    </w:p>
    <w:p w14:paraId="002DE4BD" w14:textId="77777777" w:rsidR="00242296" w:rsidRPr="00242296" w:rsidRDefault="00242296" w:rsidP="00242296">
      <w:pPr>
        <w:ind w:left="360"/>
        <w:jc w:val="center"/>
        <w:rPr>
          <w:rFonts w:asciiTheme="minorHAnsi" w:hAnsiTheme="minorHAnsi" w:cstheme="minorHAnsi"/>
          <w:b/>
          <w:bCs/>
          <w:color w:val="000000"/>
          <w:sz w:val="20"/>
          <w:szCs w:val="20"/>
        </w:rPr>
      </w:pPr>
      <w:bookmarkStart w:id="0" w:name="_Hlk118103510"/>
      <w:r w:rsidRPr="00242296">
        <w:rPr>
          <w:rFonts w:asciiTheme="minorHAnsi" w:hAnsiTheme="minorHAnsi" w:cstheme="minorHAnsi"/>
          <w:color w:val="000000"/>
          <w:sz w:val="20"/>
          <w:szCs w:val="20"/>
        </w:rPr>
        <w:t>§ 3</w:t>
      </w:r>
    </w:p>
    <w:bookmarkEnd w:id="0"/>
    <w:p w14:paraId="7BACE778" w14:textId="2699DA00" w:rsidR="00242296" w:rsidRPr="00242296" w:rsidRDefault="00242296" w:rsidP="00242296">
      <w:pPr>
        <w:jc w:val="both"/>
        <w:rPr>
          <w:rFonts w:asciiTheme="minorHAnsi" w:hAnsiTheme="minorHAnsi" w:cstheme="minorHAnsi"/>
          <w:color w:val="000000"/>
          <w:sz w:val="20"/>
          <w:szCs w:val="20"/>
        </w:rPr>
      </w:pPr>
      <w:r w:rsidRPr="00242296">
        <w:rPr>
          <w:rFonts w:asciiTheme="minorHAnsi" w:hAnsiTheme="minorHAnsi" w:cstheme="minorHAnsi"/>
          <w:b/>
          <w:bCs/>
          <w:color w:val="000000"/>
          <w:sz w:val="20"/>
          <w:szCs w:val="20"/>
        </w:rPr>
        <w:t>Wykonawca</w:t>
      </w:r>
      <w:r w:rsidRPr="00242296">
        <w:rPr>
          <w:rFonts w:asciiTheme="minorHAnsi" w:hAnsiTheme="minorHAnsi" w:cstheme="minorHAnsi"/>
          <w:color w:val="000000"/>
          <w:sz w:val="20"/>
          <w:szCs w:val="20"/>
        </w:rPr>
        <w:t xml:space="preserve"> zobowiązuje się </w:t>
      </w:r>
      <w:r w:rsidR="00BA0F56" w:rsidRPr="00BA0F56">
        <w:rPr>
          <w:rFonts w:asciiTheme="minorHAnsi" w:hAnsiTheme="minorHAnsi" w:cstheme="minorHAnsi"/>
          <w:color w:val="000000"/>
          <w:sz w:val="20"/>
          <w:szCs w:val="20"/>
        </w:rPr>
        <w:t>do uzyskania</w:t>
      </w:r>
      <w:r w:rsidR="00BA0F56">
        <w:rPr>
          <w:rFonts w:asciiTheme="minorHAnsi" w:hAnsiTheme="minorHAnsi" w:cstheme="minorHAnsi"/>
          <w:color w:val="000000"/>
          <w:sz w:val="20"/>
          <w:szCs w:val="20"/>
        </w:rPr>
        <w:t xml:space="preserve"> </w:t>
      </w:r>
      <w:r w:rsidR="00BA0F56" w:rsidRPr="00242296">
        <w:rPr>
          <w:rFonts w:asciiTheme="minorHAnsi" w:hAnsiTheme="minorHAnsi" w:cstheme="minorHAnsi"/>
          <w:color w:val="000000"/>
          <w:sz w:val="20"/>
          <w:szCs w:val="20"/>
        </w:rPr>
        <w:t>decyzji, uzgodnień i opinii</w:t>
      </w:r>
      <w:r w:rsidR="00BA0F56" w:rsidRPr="00BA0F56">
        <w:rPr>
          <w:rFonts w:asciiTheme="minorHAnsi" w:hAnsiTheme="minorHAnsi" w:cstheme="minorHAnsi"/>
          <w:color w:val="000000"/>
          <w:sz w:val="20"/>
          <w:szCs w:val="20"/>
        </w:rPr>
        <w:t xml:space="preserve"> </w:t>
      </w:r>
      <w:r w:rsidR="00BA0F56">
        <w:rPr>
          <w:rFonts w:asciiTheme="minorHAnsi" w:hAnsiTheme="minorHAnsi" w:cstheme="minorHAnsi"/>
          <w:color w:val="000000"/>
          <w:sz w:val="20"/>
          <w:szCs w:val="20"/>
        </w:rPr>
        <w:t>niezbędnych dla</w:t>
      </w:r>
      <w:r w:rsidR="00BA0F56" w:rsidRPr="00BA0F56">
        <w:rPr>
          <w:rFonts w:asciiTheme="minorHAnsi" w:hAnsiTheme="minorHAnsi" w:cstheme="minorHAnsi"/>
          <w:color w:val="000000"/>
          <w:sz w:val="20"/>
          <w:szCs w:val="20"/>
        </w:rPr>
        <w:t xml:space="preserve"> Inwestora </w:t>
      </w:r>
      <w:r w:rsidR="00BA0F56">
        <w:rPr>
          <w:rFonts w:asciiTheme="minorHAnsi" w:hAnsiTheme="minorHAnsi" w:cstheme="minorHAnsi"/>
          <w:color w:val="000000"/>
          <w:sz w:val="20"/>
          <w:szCs w:val="20"/>
        </w:rPr>
        <w:t xml:space="preserve">do uzyskania </w:t>
      </w:r>
      <w:r w:rsidR="00BA0F56" w:rsidRPr="00BA0F56">
        <w:rPr>
          <w:rFonts w:asciiTheme="minorHAnsi" w:hAnsiTheme="minorHAnsi" w:cstheme="minorHAnsi"/>
          <w:color w:val="000000"/>
          <w:sz w:val="20"/>
          <w:szCs w:val="20"/>
        </w:rPr>
        <w:t>wymaganych zezwoleń, pozwolenia na budowę lub dokonania zgłoszenia robót budowlanych</w:t>
      </w:r>
      <w:r w:rsidR="00BA0F56">
        <w:rPr>
          <w:rFonts w:asciiTheme="minorHAnsi" w:hAnsiTheme="minorHAnsi" w:cstheme="minorHAnsi"/>
          <w:color w:val="000000"/>
          <w:sz w:val="20"/>
          <w:szCs w:val="20"/>
        </w:rPr>
        <w:t>.</w:t>
      </w:r>
      <w:r w:rsidR="00BA0F56" w:rsidRPr="00BA0F56">
        <w:rPr>
          <w:rFonts w:asciiTheme="minorHAnsi" w:hAnsiTheme="minorHAnsi" w:cstheme="minorHAnsi"/>
          <w:color w:val="000000"/>
          <w:sz w:val="20"/>
          <w:szCs w:val="20"/>
        </w:rPr>
        <w:t xml:space="preserve"> </w:t>
      </w:r>
      <w:r w:rsidRPr="00242296">
        <w:rPr>
          <w:rFonts w:asciiTheme="minorHAnsi" w:hAnsiTheme="minorHAnsi" w:cstheme="minorHAnsi"/>
          <w:color w:val="000000"/>
          <w:sz w:val="20"/>
          <w:szCs w:val="20"/>
        </w:rPr>
        <w:t>Koszty uzyskania tych</w:t>
      </w:r>
      <w:r w:rsidR="00BA0F56">
        <w:rPr>
          <w:rFonts w:asciiTheme="minorHAnsi" w:hAnsiTheme="minorHAnsi" w:cstheme="minorHAnsi"/>
          <w:color w:val="000000"/>
          <w:sz w:val="20"/>
          <w:szCs w:val="20"/>
        </w:rPr>
        <w:t xml:space="preserve"> </w:t>
      </w:r>
      <w:r w:rsidR="00BA0F56" w:rsidRPr="00242296">
        <w:rPr>
          <w:rFonts w:asciiTheme="minorHAnsi" w:hAnsiTheme="minorHAnsi" w:cstheme="minorHAnsi"/>
          <w:color w:val="000000"/>
          <w:sz w:val="20"/>
          <w:szCs w:val="20"/>
        </w:rPr>
        <w:t>decyzji, uzgodnień i opinii</w:t>
      </w:r>
      <w:r w:rsidRPr="00242296">
        <w:rPr>
          <w:rFonts w:asciiTheme="minorHAnsi" w:hAnsiTheme="minorHAnsi" w:cstheme="minorHAnsi"/>
          <w:color w:val="000000"/>
          <w:sz w:val="20"/>
          <w:szCs w:val="20"/>
        </w:rPr>
        <w:t xml:space="preserve"> ponosi </w:t>
      </w:r>
      <w:r w:rsidRPr="00242296">
        <w:rPr>
          <w:rFonts w:asciiTheme="minorHAnsi" w:hAnsiTheme="minorHAnsi" w:cstheme="minorHAnsi"/>
          <w:b/>
          <w:bCs/>
          <w:color w:val="000000"/>
          <w:sz w:val="20"/>
          <w:szCs w:val="20"/>
        </w:rPr>
        <w:t>Wykonawca.</w:t>
      </w:r>
    </w:p>
    <w:p w14:paraId="3338EB5F" w14:textId="77777777" w:rsidR="00242296" w:rsidRPr="00242296" w:rsidRDefault="00242296" w:rsidP="00242296">
      <w:pPr>
        <w:jc w:val="both"/>
        <w:rPr>
          <w:rFonts w:asciiTheme="minorHAnsi" w:hAnsiTheme="minorHAnsi" w:cstheme="minorHAnsi"/>
          <w:color w:val="000000"/>
          <w:sz w:val="20"/>
          <w:szCs w:val="20"/>
        </w:rPr>
      </w:pPr>
    </w:p>
    <w:p w14:paraId="29AA5848" w14:textId="77777777" w:rsidR="00242296" w:rsidRPr="00242296" w:rsidRDefault="00242296" w:rsidP="00242296">
      <w:pPr>
        <w:ind w:left="360"/>
        <w:jc w:val="center"/>
        <w:rPr>
          <w:rFonts w:asciiTheme="minorHAnsi" w:hAnsiTheme="minorHAnsi" w:cstheme="minorHAnsi"/>
          <w:color w:val="000000"/>
          <w:sz w:val="20"/>
          <w:szCs w:val="20"/>
        </w:rPr>
      </w:pPr>
      <w:r w:rsidRPr="00242296">
        <w:rPr>
          <w:rFonts w:asciiTheme="minorHAnsi" w:hAnsiTheme="minorHAnsi" w:cstheme="minorHAnsi"/>
          <w:color w:val="000000"/>
          <w:sz w:val="20"/>
          <w:szCs w:val="20"/>
        </w:rPr>
        <w:t>§ 4</w:t>
      </w:r>
    </w:p>
    <w:p w14:paraId="0709818D" w14:textId="77777777" w:rsidR="00242296" w:rsidRPr="00242296" w:rsidRDefault="00242296" w:rsidP="00242296">
      <w:pPr>
        <w:numPr>
          <w:ilvl w:val="0"/>
          <w:numId w:val="3"/>
        </w:numPr>
        <w:spacing w:line="240" w:lineRule="auto"/>
        <w:ind w:left="284"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W przypadku nie wykonania projektu w całości w  określonych terminach, </w:t>
      </w:r>
      <w:r w:rsidRPr="00242296">
        <w:rPr>
          <w:rFonts w:asciiTheme="minorHAnsi" w:hAnsiTheme="minorHAnsi" w:cstheme="minorHAnsi"/>
          <w:b/>
          <w:bCs/>
          <w:color w:val="000000"/>
          <w:sz w:val="20"/>
          <w:szCs w:val="20"/>
        </w:rPr>
        <w:t>Wykonawca</w:t>
      </w:r>
      <w:r w:rsidRPr="00242296">
        <w:rPr>
          <w:rFonts w:asciiTheme="minorHAnsi" w:hAnsiTheme="minorHAnsi" w:cstheme="minorHAnsi"/>
          <w:color w:val="000000"/>
          <w:sz w:val="20"/>
          <w:szCs w:val="20"/>
        </w:rPr>
        <w:t xml:space="preserve"> zapłaci </w:t>
      </w:r>
      <w:r w:rsidRPr="00242296">
        <w:rPr>
          <w:rFonts w:asciiTheme="minorHAnsi" w:hAnsiTheme="minorHAnsi" w:cstheme="minorHAnsi"/>
          <w:b/>
          <w:bCs/>
          <w:color w:val="000000"/>
          <w:sz w:val="20"/>
          <w:szCs w:val="20"/>
        </w:rPr>
        <w:t>Zamawiającemu</w:t>
      </w:r>
      <w:r w:rsidRPr="00242296">
        <w:rPr>
          <w:rFonts w:asciiTheme="minorHAnsi" w:hAnsiTheme="minorHAnsi" w:cstheme="minorHAnsi"/>
          <w:color w:val="000000"/>
          <w:sz w:val="20"/>
          <w:szCs w:val="20"/>
        </w:rPr>
        <w:t xml:space="preserve"> karę umowną w  wysokości 0,5 % wartości całego zamówienia za każdy dzień zwłoki. </w:t>
      </w:r>
    </w:p>
    <w:p w14:paraId="12BBA4F7" w14:textId="77777777" w:rsidR="00242296" w:rsidRPr="00242296" w:rsidRDefault="00242296" w:rsidP="00242296">
      <w:pPr>
        <w:numPr>
          <w:ilvl w:val="0"/>
          <w:numId w:val="3"/>
        </w:numPr>
        <w:spacing w:line="240" w:lineRule="auto"/>
        <w:ind w:left="284"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W przypadku odstąpienia przez </w:t>
      </w:r>
      <w:r w:rsidRPr="00242296">
        <w:rPr>
          <w:rFonts w:asciiTheme="minorHAnsi" w:hAnsiTheme="minorHAnsi" w:cstheme="minorHAnsi"/>
          <w:b/>
          <w:bCs/>
          <w:color w:val="000000"/>
          <w:sz w:val="20"/>
          <w:szCs w:val="20"/>
        </w:rPr>
        <w:t>Wykonawcę</w:t>
      </w:r>
      <w:r w:rsidRPr="00242296">
        <w:rPr>
          <w:rFonts w:asciiTheme="minorHAnsi" w:hAnsiTheme="minorHAnsi" w:cstheme="minorHAnsi"/>
          <w:color w:val="000000"/>
          <w:sz w:val="20"/>
          <w:szCs w:val="20"/>
        </w:rPr>
        <w:t xml:space="preserve"> od realizacji zamówienia, </w:t>
      </w:r>
      <w:r w:rsidRPr="00242296">
        <w:rPr>
          <w:rFonts w:asciiTheme="minorHAnsi" w:hAnsiTheme="minorHAnsi" w:cstheme="minorHAnsi"/>
          <w:b/>
          <w:bCs/>
          <w:color w:val="000000"/>
          <w:sz w:val="20"/>
          <w:szCs w:val="20"/>
        </w:rPr>
        <w:t>Wykonawca</w:t>
      </w:r>
      <w:r w:rsidRPr="00242296">
        <w:rPr>
          <w:rFonts w:asciiTheme="minorHAnsi" w:hAnsiTheme="minorHAnsi" w:cstheme="minorHAnsi"/>
          <w:color w:val="000000"/>
          <w:sz w:val="20"/>
          <w:szCs w:val="20"/>
        </w:rPr>
        <w:t xml:space="preserve"> zapłaci Zamawiającemu  karę w wysokości 10% wartości umowy.</w:t>
      </w:r>
    </w:p>
    <w:p w14:paraId="43B447AF" w14:textId="77777777" w:rsidR="00242296" w:rsidRPr="00242296" w:rsidRDefault="00242296" w:rsidP="00242296">
      <w:pPr>
        <w:tabs>
          <w:tab w:val="left" w:pos="284"/>
        </w:tabs>
        <w:ind w:left="284"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3. </w:t>
      </w:r>
      <w:r w:rsidRPr="00242296">
        <w:rPr>
          <w:rFonts w:asciiTheme="minorHAnsi" w:hAnsiTheme="minorHAnsi" w:cstheme="minorHAnsi"/>
          <w:color w:val="000000"/>
          <w:sz w:val="20"/>
          <w:szCs w:val="20"/>
        </w:rPr>
        <w:tab/>
        <w:t xml:space="preserve">W razie przerwania całości lub części prac projektowych albo w razie rozwiązania umowy  z przyczyn, za które </w:t>
      </w:r>
      <w:r w:rsidRPr="00242296">
        <w:rPr>
          <w:rFonts w:asciiTheme="minorHAnsi" w:hAnsiTheme="minorHAnsi" w:cstheme="minorHAnsi"/>
          <w:b/>
          <w:bCs/>
          <w:color w:val="000000"/>
          <w:sz w:val="20"/>
          <w:szCs w:val="20"/>
        </w:rPr>
        <w:t>Wykonawca</w:t>
      </w:r>
      <w:r w:rsidRPr="00242296">
        <w:rPr>
          <w:rFonts w:asciiTheme="minorHAnsi" w:hAnsiTheme="minorHAnsi" w:cstheme="minorHAnsi"/>
          <w:color w:val="000000"/>
          <w:sz w:val="20"/>
          <w:szCs w:val="20"/>
        </w:rPr>
        <w:t xml:space="preserve"> nie ponosi odpowiedzialności, wysokość wynagrodzenia za wykonane prace projektowe, Strony ustalą wspólnie protokołem zaawansowania prac. </w:t>
      </w:r>
    </w:p>
    <w:p w14:paraId="762EE800" w14:textId="77777777" w:rsidR="00242296" w:rsidRDefault="00242296" w:rsidP="00242296">
      <w:pPr>
        <w:ind w:left="284"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4. </w:t>
      </w:r>
      <w:r w:rsidRPr="00242296">
        <w:rPr>
          <w:rFonts w:asciiTheme="minorHAnsi" w:hAnsiTheme="minorHAnsi" w:cstheme="minorHAnsi"/>
          <w:color w:val="000000"/>
          <w:sz w:val="20"/>
          <w:szCs w:val="20"/>
        </w:rPr>
        <w:tab/>
        <w:t xml:space="preserve">W przypadku nie wykonania dzieła w terminie 30 dni od terminu określonego w umowie, </w:t>
      </w:r>
      <w:r w:rsidRPr="00242296">
        <w:rPr>
          <w:rFonts w:asciiTheme="minorHAnsi" w:hAnsiTheme="minorHAnsi" w:cstheme="minorHAnsi"/>
          <w:b/>
          <w:bCs/>
          <w:color w:val="000000"/>
          <w:sz w:val="20"/>
          <w:szCs w:val="20"/>
        </w:rPr>
        <w:t>Zamawiający</w:t>
      </w:r>
      <w:r w:rsidRPr="00242296">
        <w:rPr>
          <w:rFonts w:asciiTheme="minorHAnsi" w:hAnsiTheme="minorHAnsi" w:cstheme="minorHAnsi"/>
          <w:color w:val="000000"/>
          <w:sz w:val="20"/>
          <w:szCs w:val="20"/>
        </w:rPr>
        <w:t xml:space="preserve"> może odstąpić od umowy bez wyznaczenia dodatkowego terminu do wykonania dzieła.</w:t>
      </w:r>
    </w:p>
    <w:p w14:paraId="056B31C8" w14:textId="6B8BD697" w:rsidR="00F9638D" w:rsidRPr="00242296" w:rsidRDefault="00F9638D" w:rsidP="00242296">
      <w:pPr>
        <w:ind w:left="284" w:hanging="284"/>
        <w:jc w:val="both"/>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5</w:t>
      </w:r>
      <w:r w:rsidRPr="00F9638D">
        <w:rPr>
          <w:rFonts w:asciiTheme="minorHAnsi" w:hAnsiTheme="minorHAnsi" w:cstheme="minorHAnsi"/>
          <w:color w:val="000000"/>
          <w:sz w:val="20"/>
          <w:szCs w:val="20"/>
        </w:rPr>
        <w:t xml:space="preserve">. W przypadku rozwiązania umowy z winy Zamawiającego. Zamawiający zapłaci karę Wykonawcy w wysokości 5% nie wykonanej wartości brutto  zamówienia.     </w:t>
      </w:r>
    </w:p>
    <w:p w14:paraId="008749A1" w14:textId="77777777" w:rsidR="00242296" w:rsidRPr="00242296" w:rsidRDefault="00242296" w:rsidP="00242296">
      <w:pPr>
        <w:ind w:left="360"/>
        <w:jc w:val="both"/>
        <w:rPr>
          <w:rFonts w:asciiTheme="minorHAnsi" w:hAnsiTheme="minorHAnsi" w:cstheme="minorHAnsi"/>
          <w:color w:val="000000"/>
          <w:sz w:val="20"/>
          <w:szCs w:val="20"/>
        </w:rPr>
      </w:pPr>
    </w:p>
    <w:p w14:paraId="61206241" w14:textId="77777777" w:rsidR="00242296" w:rsidRPr="00242296" w:rsidRDefault="00242296" w:rsidP="00242296">
      <w:pPr>
        <w:jc w:val="center"/>
        <w:rPr>
          <w:rFonts w:asciiTheme="minorHAnsi" w:hAnsiTheme="minorHAnsi" w:cstheme="minorHAnsi"/>
          <w:color w:val="000000"/>
          <w:sz w:val="20"/>
          <w:szCs w:val="20"/>
        </w:rPr>
      </w:pPr>
      <w:r w:rsidRPr="00242296">
        <w:rPr>
          <w:rFonts w:asciiTheme="minorHAnsi" w:hAnsiTheme="minorHAnsi" w:cstheme="minorHAnsi"/>
          <w:color w:val="000000"/>
          <w:sz w:val="20"/>
          <w:szCs w:val="20"/>
        </w:rPr>
        <w:t>§ 5</w:t>
      </w:r>
    </w:p>
    <w:p w14:paraId="32663D5E" w14:textId="57AAC4F4" w:rsidR="00242296" w:rsidRPr="00242296" w:rsidRDefault="00242296" w:rsidP="00242296">
      <w:pPr>
        <w:spacing w:before="120"/>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1. Na mocy niniejszej </w:t>
      </w:r>
      <w:r w:rsidRPr="00242296">
        <w:rPr>
          <w:rFonts w:asciiTheme="minorHAnsi" w:hAnsiTheme="minorHAnsi" w:cstheme="minorHAnsi"/>
          <w:iCs/>
          <w:color w:val="000000"/>
          <w:sz w:val="20"/>
          <w:szCs w:val="20"/>
        </w:rPr>
        <w:t>umowy</w:t>
      </w:r>
      <w:r w:rsidRPr="00242296">
        <w:rPr>
          <w:rFonts w:asciiTheme="minorHAnsi" w:hAnsiTheme="minorHAnsi" w:cstheme="minorHAnsi"/>
          <w:b/>
          <w:iCs/>
          <w:color w:val="000000"/>
          <w:sz w:val="20"/>
          <w:szCs w:val="20"/>
        </w:rPr>
        <w:t xml:space="preserve"> </w:t>
      </w:r>
      <w:r w:rsidRPr="00242296">
        <w:rPr>
          <w:rFonts w:asciiTheme="minorHAnsi" w:hAnsiTheme="minorHAnsi" w:cstheme="minorHAnsi"/>
          <w:b/>
          <w:bCs/>
          <w:iCs/>
          <w:color w:val="000000"/>
          <w:sz w:val="20"/>
          <w:szCs w:val="20"/>
        </w:rPr>
        <w:t>Wykonawca</w:t>
      </w:r>
      <w:r w:rsidRPr="00242296">
        <w:rPr>
          <w:rFonts w:asciiTheme="minorHAnsi" w:hAnsiTheme="minorHAnsi" w:cstheme="minorHAnsi"/>
          <w:bCs/>
          <w:iCs/>
          <w:color w:val="000000"/>
          <w:sz w:val="20"/>
          <w:szCs w:val="20"/>
        </w:rPr>
        <w:t>, po zapłacie wynagrodzenia, o którym mowa w</w:t>
      </w:r>
      <w:r w:rsidRPr="00242296">
        <w:rPr>
          <w:rFonts w:asciiTheme="minorHAnsi" w:hAnsiTheme="minorHAnsi" w:cstheme="minorHAnsi"/>
          <w:color w:val="000000"/>
          <w:sz w:val="20"/>
          <w:szCs w:val="20"/>
        </w:rPr>
        <w:t xml:space="preserve"> §</w:t>
      </w:r>
      <w:r w:rsidR="00D81AF9">
        <w:rPr>
          <w:rFonts w:asciiTheme="minorHAnsi" w:hAnsiTheme="minorHAnsi" w:cstheme="minorHAnsi"/>
          <w:color w:val="000000"/>
          <w:sz w:val="20"/>
          <w:szCs w:val="20"/>
        </w:rPr>
        <w:t>2</w:t>
      </w:r>
      <w:r w:rsidRPr="00242296">
        <w:rPr>
          <w:rFonts w:asciiTheme="minorHAnsi" w:hAnsiTheme="minorHAnsi" w:cstheme="minorHAnsi"/>
          <w:color w:val="000000"/>
          <w:sz w:val="20"/>
          <w:szCs w:val="20"/>
        </w:rPr>
        <w:t xml:space="preserve"> ust.1</w:t>
      </w:r>
      <w:r w:rsidRPr="00242296">
        <w:rPr>
          <w:rFonts w:asciiTheme="minorHAnsi" w:hAnsiTheme="minorHAnsi" w:cstheme="minorHAnsi"/>
          <w:b/>
          <w:color w:val="000000"/>
          <w:sz w:val="20"/>
          <w:szCs w:val="20"/>
        </w:rPr>
        <w:t xml:space="preserve"> </w:t>
      </w:r>
      <w:r w:rsidRPr="00242296">
        <w:rPr>
          <w:rFonts w:asciiTheme="minorHAnsi" w:hAnsiTheme="minorHAnsi" w:cstheme="minorHAnsi"/>
          <w:iCs/>
          <w:color w:val="000000"/>
          <w:sz w:val="20"/>
          <w:szCs w:val="20"/>
        </w:rPr>
        <w:t>p</w:t>
      </w:r>
      <w:r w:rsidRPr="00242296">
        <w:rPr>
          <w:rFonts w:asciiTheme="minorHAnsi" w:hAnsiTheme="minorHAnsi" w:cstheme="minorHAnsi"/>
          <w:color w:val="000000"/>
          <w:sz w:val="20"/>
          <w:szCs w:val="20"/>
        </w:rPr>
        <w:t xml:space="preserve">rzenosi na </w:t>
      </w:r>
      <w:r w:rsidRPr="00242296">
        <w:rPr>
          <w:rFonts w:asciiTheme="minorHAnsi" w:hAnsiTheme="minorHAnsi" w:cstheme="minorHAnsi"/>
          <w:b/>
          <w:bCs/>
          <w:iCs/>
          <w:color w:val="000000"/>
          <w:sz w:val="20"/>
          <w:szCs w:val="20"/>
        </w:rPr>
        <w:t>Zamawiaj</w:t>
      </w:r>
      <w:r w:rsidRPr="00242296">
        <w:rPr>
          <w:rFonts w:asciiTheme="minorHAnsi" w:eastAsia="TimesNewRoman" w:hAnsiTheme="minorHAnsi" w:cstheme="minorHAnsi"/>
          <w:b/>
          <w:bCs/>
          <w:iCs/>
          <w:color w:val="000000"/>
          <w:sz w:val="20"/>
          <w:szCs w:val="20"/>
        </w:rPr>
        <w:t>ą</w:t>
      </w:r>
      <w:r w:rsidRPr="00242296">
        <w:rPr>
          <w:rFonts w:asciiTheme="minorHAnsi" w:hAnsiTheme="minorHAnsi" w:cstheme="minorHAnsi"/>
          <w:b/>
          <w:bCs/>
          <w:iCs/>
          <w:color w:val="000000"/>
          <w:sz w:val="20"/>
          <w:szCs w:val="20"/>
        </w:rPr>
        <w:t>cego</w:t>
      </w:r>
      <w:r w:rsidRPr="00242296">
        <w:rPr>
          <w:rFonts w:asciiTheme="minorHAnsi" w:hAnsiTheme="minorHAnsi" w:cstheme="minorHAnsi"/>
          <w:color w:val="000000"/>
          <w:sz w:val="20"/>
          <w:szCs w:val="20"/>
        </w:rPr>
        <w:t xml:space="preserve"> maj</w:t>
      </w:r>
      <w:r w:rsidRPr="00242296">
        <w:rPr>
          <w:rFonts w:asciiTheme="minorHAnsi" w:eastAsia="TimesNewRoman" w:hAnsiTheme="minorHAnsi" w:cstheme="minorHAnsi"/>
          <w:color w:val="000000"/>
          <w:sz w:val="20"/>
          <w:szCs w:val="20"/>
        </w:rPr>
        <w:t>ą</w:t>
      </w:r>
      <w:r w:rsidRPr="00242296">
        <w:rPr>
          <w:rFonts w:asciiTheme="minorHAnsi" w:hAnsiTheme="minorHAnsi" w:cstheme="minorHAnsi"/>
          <w:color w:val="000000"/>
          <w:sz w:val="20"/>
          <w:szCs w:val="20"/>
        </w:rPr>
        <w:t xml:space="preserve">tkowe prawa autorskie do </w:t>
      </w:r>
      <w:r w:rsidRPr="00242296">
        <w:rPr>
          <w:rFonts w:asciiTheme="minorHAnsi" w:hAnsiTheme="minorHAnsi" w:cstheme="minorHAnsi"/>
          <w:iCs/>
          <w:color w:val="000000"/>
          <w:sz w:val="20"/>
          <w:szCs w:val="20"/>
        </w:rPr>
        <w:t>dokumentacji projektowej będącej przedmiotem niniejszej umowy</w:t>
      </w:r>
      <w:r w:rsidRPr="00242296">
        <w:rPr>
          <w:rFonts w:asciiTheme="minorHAnsi" w:hAnsiTheme="minorHAnsi" w:cstheme="minorHAnsi"/>
          <w:color w:val="000000"/>
          <w:sz w:val="20"/>
          <w:szCs w:val="20"/>
        </w:rPr>
        <w:t>, na nast</w:t>
      </w:r>
      <w:r w:rsidRPr="00242296">
        <w:rPr>
          <w:rFonts w:asciiTheme="minorHAnsi" w:eastAsia="TimesNewRoman" w:hAnsiTheme="minorHAnsi" w:cstheme="minorHAnsi"/>
          <w:color w:val="000000"/>
          <w:sz w:val="20"/>
          <w:szCs w:val="20"/>
        </w:rPr>
        <w:t>ę</w:t>
      </w:r>
      <w:r w:rsidRPr="00242296">
        <w:rPr>
          <w:rFonts w:asciiTheme="minorHAnsi" w:hAnsiTheme="minorHAnsi" w:cstheme="minorHAnsi"/>
          <w:color w:val="000000"/>
          <w:sz w:val="20"/>
          <w:szCs w:val="20"/>
        </w:rPr>
        <w:t>puj</w:t>
      </w:r>
      <w:r w:rsidRPr="00242296">
        <w:rPr>
          <w:rFonts w:asciiTheme="minorHAnsi" w:eastAsia="TimesNewRoman" w:hAnsiTheme="minorHAnsi" w:cstheme="minorHAnsi"/>
          <w:color w:val="000000"/>
          <w:sz w:val="20"/>
          <w:szCs w:val="20"/>
        </w:rPr>
        <w:t>ą</w:t>
      </w:r>
      <w:r w:rsidRPr="00242296">
        <w:rPr>
          <w:rFonts w:asciiTheme="minorHAnsi" w:hAnsiTheme="minorHAnsi" w:cstheme="minorHAnsi"/>
          <w:color w:val="000000"/>
          <w:sz w:val="20"/>
          <w:szCs w:val="20"/>
        </w:rPr>
        <w:t>cych polach eksploatacji:</w:t>
      </w:r>
    </w:p>
    <w:p w14:paraId="174D17B7" w14:textId="77777777" w:rsidR="00242296" w:rsidRPr="00242296" w:rsidRDefault="00242296" w:rsidP="006538DC">
      <w:pPr>
        <w:spacing w:before="120"/>
        <w:ind w:left="426"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a) w zakresie utrwalania oraz zwielokrotniania dokumentacji w całości lub części – wytwarzania każdą możliwą techniką, w tym techniką drukarską, reprograficzną, zapisu magnetycznego, techniką cyfrową, wykonywanie odbitek, powielania, w tym poprzez użycie dyskietek, płyt CD i DVD, taśm magnetycznych, nośników magnetooptycznych, poprzez druk oraz urządzenia elektroniczne (w tym tzw. papier elektroniczny), wprowadzanie do pamięci komputera,</w:t>
      </w:r>
    </w:p>
    <w:p w14:paraId="039395C9" w14:textId="77777777" w:rsidR="00242296" w:rsidRPr="00242296" w:rsidRDefault="00242296" w:rsidP="006538DC">
      <w:pPr>
        <w:spacing w:before="120"/>
        <w:ind w:left="426"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b) w zakresie obrotu oryginałem albo egzemplarzami, na których dokumentację w całości lub części utrwalono – wprowadzenie do obrotu, sprzedaż, użyczenie lub najem; </w:t>
      </w:r>
    </w:p>
    <w:p w14:paraId="4FE5EC60" w14:textId="77777777" w:rsidR="00242296" w:rsidRPr="00242296" w:rsidRDefault="00242296" w:rsidP="006538DC">
      <w:pPr>
        <w:spacing w:before="120"/>
        <w:ind w:left="426"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c) w zakresie rozpowszechniania dokumentacji w całości lub części w sposób inny niż określony w lit. „b” niniejszego ustępu – publiczne udostępnianie, w szczególności na ogólnodostępnych wystawach, wystawianie, wyświetlanie, odtworzenie oraz nadawanie i reemitowanie w każdej możliwej formie urzeczywistnienia, a także publiczne udostępnianie w całości lub części w taki sposób, aby każdy mógł mieć do nich dostęp w miejscu i w czasie przez siebie wybranym,</w:t>
      </w:r>
    </w:p>
    <w:p w14:paraId="42AA0D18" w14:textId="77777777" w:rsidR="00242296" w:rsidRPr="00242296" w:rsidRDefault="00242296" w:rsidP="006538DC">
      <w:pPr>
        <w:spacing w:before="120"/>
        <w:ind w:left="426"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d) wykorzystanie dokumentacji w całości lub części do wszelkich działań marketingowych przy użyciu dowolnej techniki,</w:t>
      </w:r>
    </w:p>
    <w:p w14:paraId="10C532FB" w14:textId="77777777" w:rsidR="00242296" w:rsidRPr="00242296" w:rsidRDefault="00242296" w:rsidP="006538DC">
      <w:pPr>
        <w:spacing w:before="120"/>
        <w:ind w:left="426"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c) publikacja, utrwalanie, zwielokrotnianie, rozpowszechnianie fragmentów dokumentacji</w:t>
      </w:r>
      <w:r w:rsidRPr="00242296">
        <w:rPr>
          <w:rFonts w:asciiTheme="minorHAnsi" w:hAnsiTheme="minorHAnsi" w:cstheme="minorHAnsi"/>
          <w:i/>
          <w:color w:val="000000"/>
          <w:sz w:val="20"/>
          <w:szCs w:val="20"/>
        </w:rPr>
        <w:t xml:space="preserve"> </w:t>
      </w:r>
      <w:r w:rsidRPr="00242296">
        <w:rPr>
          <w:rFonts w:asciiTheme="minorHAnsi" w:hAnsiTheme="minorHAnsi" w:cstheme="minorHAnsi"/>
          <w:color w:val="000000"/>
          <w:sz w:val="20"/>
          <w:szCs w:val="20"/>
        </w:rPr>
        <w:t xml:space="preserve">w dowolny sposób, w szczególności na stronie internetowej </w:t>
      </w:r>
      <w:r w:rsidRPr="00242296">
        <w:rPr>
          <w:rFonts w:asciiTheme="minorHAnsi" w:hAnsiTheme="minorHAnsi" w:cstheme="minorHAnsi"/>
          <w:bCs/>
          <w:iCs/>
          <w:color w:val="000000"/>
          <w:sz w:val="20"/>
          <w:szCs w:val="20"/>
        </w:rPr>
        <w:t xml:space="preserve">Zamawiającego </w:t>
      </w:r>
      <w:r w:rsidRPr="00242296">
        <w:rPr>
          <w:rFonts w:asciiTheme="minorHAnsi" w:hAnsiTheme="minorHAnsi" w:cstheme="minorHAnsi"/>
          <w:color w:val="000000"/>
          <w:sz w:val="20"/>
          <w:szCs w:val="20"/>
        </w:rPr>
        <w:t xml:space="preserve">lub w inny sposób zapewniający potencjalnemu odbiorcy dostęp do w/w fragmentów w taki sposób, aby mógł mieć do niego dostęp w miejscu i w czasie przez siebie wybranym, wykorzystywanie w całości lub części w celu realizacji </w:t>
      </w:r>
      <w:r w:rsidRPr="00242296">
        <w:rPr>
          <w:rFonts w:asciiTheme="minorHAnsi" w:hAnsiTheme="minorHAnsi" w:cstheme="minorHAnsi"/>
          <w:i/>
          <w:color w:val="000000"/>
          <w:sz w:val="20"/>
          <w:szCs w:val="20"/>
        </w:rPr>
        <w:t>Inwestycji</w:t>
      </w:r>
      <w:r w:rsidRPr="00242296">
        <w:rPr>
          <w:rFonts w:asciiTheme="minorHAnsi" w:hAnsiTheme="minorHAnsi" w:cstheme="minorHAnsi"/>
          <w:color w:val="000000"/>
          <w:sz w:val="20"/>
          <w:szCs w:val="20"/>
        </w:rPr>
        <w:t xml:space="preserve"> na podstawie dokumentacji.</w:t>
      </w:r>
    </w:p>
    <w:p w14:paraId="784171D1" w14:textId="77777777" w:rsidR="00242296" w:rsidRPr="00242296" w:rsidRDefault="00242296" w:rsidP="006538DC">
      <w:pPr>
        <w:spacing w:before="120"/>
        <w:ind w:left="426" w:hanging="284"/>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d) dokonywania zmian w zakresie:  wyglądu i optymalizacji  elewacji, balustrad zewnętrznych wewnętrznych, części wspólnych,  dokonywania zmian w zakresie optymalizacji w warstwach dachowych, warstwach posadzkowych / parkingowych, oraz innych zmianach w instalacjach elektrycznych, sanitarnych, wentylacyjnych mających na celu optymalizacje kosztów budowy,</w:t>
      </w:r>
    </w:p>
    <w:p w14:paraId="01B84655" w14:textId="77777777" w:rsidR="00242296" w:rsidRPr="00242296" w:rsidRDefault="00242296" w:rsidP="006538DC">
      <w:pPr>
        <w:spacing w:before="120"/>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przy czym w przypadku rozwiązania umowy bądź odstąpienia, przez którąkolwiek ze stron od umowy Wykonawca przenosi na Zamawiającego  prawa autorskie do odebranej </w:t>
      </w:r>
      <w:r w:rsidRPr="00242296">
        <w:rPr>
          <w:rFonts w:asciiTheme="minorHAnsi" w:hAnsiTheme="minorHAnsi" w:cstheme="minorHAnsi"/>
          <w:iCs/>
          <w:color w:val="000000"/>
          <w:sz w:val="20"/>
          <w:szCs w:val="20"/>
        </w:rPr>
        <w:t xml:space="preserve">dokumentacji projektowej, za które zostało zapłacone wynagrodzenie. </w:t>
      </w:r>
    </w:p>
    <w:p w14:paraId="156ED178" w14:textId="77777777" w:rsidR="00242296" w:rsidRPr="00242296" w:rsidRDefault="00242296" w:rsidP="00242296">
      <w:pPr>
        <w:pStyle w:val="NormalnyWeb"/>
        <w:tabs>
          <w:tab w:val="left" w:pos="426"/>
        </w:tabs>
        <w:spacing w:before="120" w:after="0"/>
        <w:jc w:val="both"/>
        <w:rPr>
          <w:rFonts w:asciiTheme="minorHAnsi" w:hAnsiTheme="minorHAnsi" w:cstheme="minorHAnsi"/>
          <w:bCs/>
          <w:iCs/>
          <w:color w:val="000000"/>
          <w:sz w:val="20"/>
          <w:szCs w:val="20"/>
        </w:rPr>
      </w:pPr>
      <w:r w:rsidRPr="00242296">
        <w:rPr>
          <w:rFonts w:asciiTheme="minorHAnsi" w:hAnsiTheme="minorHAnsi" w:cstheme="minorHAnsi"/>
          <w:color w:val="000000"/>
          <w:sz w:val="20"/>
          <w:szCs w:val="20"/>
        </w:rPr>
        <w:t xml:space="preserve">2. Wraz z przeniesieniem autorskich praw majątkowych do dokumentacji </w:t>
      </w:r>
      <w:r w:rsidRPr="00242296">
        <w:rPr>
          <w:rFonts w:asciiTheme="minorHAnsi" w:hAnsiTheme="minorHAnsi" w:cstheme="minorHAnsi"/>
          <w:bCs/>
          <w:iCs/>
          <w:color w:val="000000"/>
          <w:sz w:val="20"/>
          <w:szCs w:val="20"/>
        </w:rPr>
        <w:t>Wykonawca</w:t>
      </w:r>
      <w:r w:rsidRPr="00242296">
        <w:rPr>
          <w:rFonts w:asciiTheme="minorHAnsi" w:hAnsiTheme="minorHAnsi" w:cstheme="minorHAnsi"/>
          <w:color w:val="000000"/>
          <w:sz w:val="20"/>
          <w:szCs w:val="20"/>
        </w:rPr>
        <w:t xml:space="preserve"> przenosi na </w:t>
      </w:r>
      <w:r w:rsidRPr="00242296">
        <w:rPr>
          <w:rFonts w:asciiTheme="minorHAnsi" w:hAnsiTheme="minorHAnsi" w:cstheme="minorHAnsi"/>
          <w:bCs/>
          <w:iCs/>
          <w:color w:val="000000"/>
          <w:sz w:val="20"/>
          <w:szCs w:val="20"/>
        </w:rPr>
        <w:t xml:space="preserve">Zamawiającego </w:t>
      </w:r>
      <w:r w:rsidRPr="00242296">
        <w:rPr>
          <w:rFonts w:asciiTheme="minorHAnsi" w:hAnsiTheme="minorHAnsi" w:cstheme="minorHAnsi"/>
          <w:color w:val="000000"/>
          <w:sz w:val="20"/>
          <w:szCs w:val="20"/>
        </w:rPr>
        <w:t>własność wszystkich nagranych nośników, na których dokumentacja w całości lub części została utrwalona.</w:t>
      </w:r>
    </w:p>
    <w:p w14:paraId="5766B0FA" w14:textId="77777777" w:rsidR="00242296" w:rsidRPr="00242296" w:rsidRDefault="00242296" w:rsidP="00242296">
      <w:pPr>
        <w:pStyle w:val="NormalnyWeb"/>
        <w:tabs>
          <w:tab w:val="left" w:pos="426"/>
        </w:tabs>
        <w:spacing w:before="120" w:after="0"/>
        <w:jc w:val="both"/>
        <w:rPr>
          <w:rFonts w:asciiTheme="minorHAnsi" w:hAnsiTheme="minorHAnsi" w:cstheme="minorHAnsi"/>
          <w:bCs/>
          <w:iCs/>
          <w:color w:val="000000"/>
          <w:sz w:val="20"/>
          <w:szCs w:val="20"/>
        </w:rPr>
      </w:pPr>
      <w:r w:rsidRPr="00242296">
        <w:rPr>
          <w:rFonts w:asciiTheme="minorHAnsi" w:hAnsiTheme="minorHAnsi" w:cstheme="minorHAnsi"/>
          <w:bCs/>
          <w:iCs/>
          <w:color w:val="000000"/>
          <w:sz w:val="20"/>
          <w:szCs w:val="20"/>
        </w:rPr>
        <w:t>3. Wykonawca</w:t>
      </w:r>
      <w:r w:rsidRPr="00242296">
        <w:rPr>
          <w:rFonts w:asciiTheme="minorHAnsi" w:hAnsiTheme="minorHAnsi" w:cstheme="minorHAnsi"/>
          <w:b/>
          <w:i/>
          <w:color w:val="000000"/>
          <w:sz w:val="20"/>
          <w:szCs w:val="20"/>
        </w:rPr>
        <w:t xml:space="preserve"> </w:t>
      </w:r>
      <w:r w:rsidRPr="00242296">
        <w:rPr>
          <w:rFonts w:asciiTheme="minorHAnsi" w:hAnsiTheme="minorHAnsi" w:cstheme="minorHAnsi"/>
          <w:color w:val="000000"/>
          <w:sz w:val="20"/>
          <w:szCs w:val="20"/>
        </w:rPr>
        <w:t xml:space="preserve">ponadto wyraża zgodę, wraz z przeniesieniem autorskich praw majątkowych, w ramach wynagrodzenia za przeniesienie majątkowych praw autorskich, na wykonywanie przez </w:t>
      </w:r>
      <w:r w:rsidRPr="00242296">
        <w:rPr>
          <w:rFonts w:asciiTheme="minorHAnsi" w:hAnsiTheme="minorHAnsi" w:cstheme="minorHAnsi"/>
          <w:bCs/>
          <w:iCs/>
          <w:color w:val="000000"/>
          <w:sz w:val="20"/>
          <w:szCs w:val="20"/>
        </w:rPr>
        <w:t xml:space="preserve">Zamawiającego </w:t>
      </w:r>
      <w:r w:rsidRPr="00242296">
        <w:rPr>
          <w:rFonts w:asciiTheme="minorHAnsi" w:hAnsiTheme="minorHAnsi" w:cstheme="minorHAnsi"/>
          <w:color w:val="000000"/>
          <w:sz w:val="20"/>
          <w:szCs w:val="20"/>
        </w:rPr>
        <w:t xml:space="preserve">zależnych praw autorskich, w tym w szczególności na dokonywanie zmian czy modyfikacji, które </w:t>
      </w:r>
      <w:r w:rsidRPr="00242296">
        <w:rPr>
          <w:rFonts w:asciiTheme="minorHAnsi" w:hAnsiTheme="minorHAnsi" w:cstheme="minorHAnsi"/>
          <w:bCs/>
          <w:iCs/>
          <w:color w:val="000000"/>
          <w:sz w:val="20"/>
          <w:szCs w:val="20"/>
        </w:rPr>
        <w:t>Zamawiający</w:t>
      </w:r>
      <w:r w:rsidRPr="00242296">
        <w:rPr>
          <w:rFonts w:asciiTheme="minorHAnsi" w:hAnsiTheme="minorHAnsi" w:cstheme="minorHAnsi"/>
          <w:color w:val="000000"/>
          <w:sz w:val="20"/>
          <w:szCs w:val="20"/>
        </w:rPr>
        <w:t xml:space="preserve"> uzna za celowe oraz wyraża zgodę </w:t>
      </w:r>
      <w:r w:rsidRPr="00242296">
        <w:rPr>
          <w:rFonts w:asciiTheme="minorHAnsi" w:hAnsiTheme="minorHAnsi" w:cstheme="minorHAnsi"/>
          <w:bCs/>
          <w:iCs/>
          <w:color w:val="000000"/>
          <w:sz w:val="20"/>
          <w:szCs w:val="20"/>
        </w:rPr>
        <w:t>Zamawiającemu</w:t>
      </w:r>
      <w:r w:rsidRPr="00242296">
        <w:rPr>
          <w:rFonts w:asciiTheme="minorHAnsi" w:hAnsiTheme="minorHAnsi" w:cstheme="minorHAnsi"/>
          <w:color w:val="000000"/>
          <w:sz w:val="20"/>
          <w:szCs w:val="20"/>
        </w:rPr>
        <w:t xml:space="preserve"> i udziela </w:t>
      </w:r>
      <w:r w:rsidRPr="00242296">
        <w:rPr>
          <w:rFonts w:asciiTheme="minorHAnsi" w:hAnsiTheme="minorHAnsi" w:cstheme="minorHAnsi"/>
          <w:bCs/>
          <w:iCs/>
          <w:color w:val="000000"/>
          <w:sz w:val="20"/>
          <w:szCs w:val="20"/>
        </w:rPr>
        <w:t xml:space="preserve">Zamawiającemu </w:t>
      </w:r>
      <w:r w:rsidRPr="00242296">
        <w:rPr>
          <w:rFonts w:asciiTheme="minorHAnsi" w:hAnsiTheme="minorHAnsi" w:cstheme="minorHAnsi"/>
          <w:color w:val="000000"/>
          <w:sz w:val="20"/>
          <w:szCs w:val="20"/>
        </w:rPr>
        <w:t xml:space="preserve">prawa zezwalania na wykonywanie zależnego prawa autorskiego przez osoby trzecie (przeniesienie tego zależnego prawa autorskiego). </w:t>
      </w:r>
    </w:p>
    <w:p w14:paraId="19A04322" w14:textId="77777777" w:rsidR="00242296" w:rsidRPr="00242296" w:rsidRDefault="00242296" w:rsidP="00242296">
      <w:pPr>
        <w:pStyle w:val="NormalnyWeb"/>
        <w:tabs>
          <w:tab w:val="left" w:pos="426"/>
        </w:tabs>
        <w:autoSpaceDE w:val="0"/>
        <w:spacing w:before="120" w:after="0"/>
        <w:jc w:val="both"/>
        <w:rPr>
          <w:rFonts w:asciiTheme="minorHAnsi" w:hAnsiTheme="minorHAnsi" w:cstheme="minorHAnsi"/>
          <w:color w:val="000000"/>
          <w:sz w:val="20"/>
          <w:szCs w:val="20"/>
        </w:rPr>
      </w:pPr>
      <w:r w:rsidRPr="00242296">
        <w:rPr>
          <w:rFonts w:asciiTheme="minorHAnsi" w:hAnsiTheme="minorHAnsi" w:cstheme="minorHAnsi"/>
          <w:bCs/>
          <w:iCs/>
          <w:color w:val="000000"/>
          <w:sz w:val="20"/>
          <w:szCs w:val="20"/>
        </w:rPr>
        <w:t>4. Wykonawca</w:t>
      </w:r>
      <w:r w:rsidRPr="00242296">
        <w:rPr>
          <w:rFonts w:asciiTheme="minorHAnsi" w:hAnsiTheme="minorHAnsi" w:cstheme="minorHAnsi"/>
          <w:color w:val="000000"/>
          <w:sz w:val="20"/>
          <w:szCs w:val="20"/>
        </w:rPr>
        <w:t xml:space="preserve"> gwarantuje, iż dokumentacja będąca przedmiotem niniejszej umowy nie będzie naruszała żadnych praw osób trzecich, w szczególności podwykonawców i w tym zakresie ponosi odpowiedzialność względem </w:t>
      </w:r>
      <w:r w:rsidRPr="00242296">
        <w:rPr>
          <w:rFonts w:asciiTheme="minorHAnsi" w:hAnsiTheme="minorHAnsi" w:cstheme="minorHAnsi"/>
          <w:bCs/>
          <w:iCs/>
          <w:color w:val="000000"/>
          <w:sz w:val="20"/>
          <w:szCs w:val="20"/>
        </w:rPr>
        <w:t xml:space="preserve">Zamawiającego </w:t>
      </w:r>
      <w:r w:rsidRPr="00242296">
        <w:rPr>
          <w:rFonts w:asciiTheme="minorHAnsi" w:hAnsiTheme="minorHAnsi" w:cstheme="minorHAnsi"/>
          <w:color w:val="000000"/>
          <w:sz w:val="20"/>
          <w:szCs w:val="20"/>
        </w:rPr>
        <w:t xml:space="preserve">i osób trzecich, które nabędą od </w:t>
      </w:r>
      <w:r w:rsidRPr="00242296">
        <w:rPr>
          <w:rFonts w:asciiTheme="minorHAnsi" w:hAnsiTheme="minorHAnsi" w:cstheme="minorHAnsi"/>
          <w:bCs/>
          <w:iCs/>
          <w:color w:val="000000"/>
          <w:sz w:val="20"/>
          <w:szCs w:val="20"/>
        </w:rPr>
        <w:t xml:space="preserve">Zamawiającego </w:t>
      </w:r>
      <w:r w:rsidRPr="00242296">
        <w:rPr>
          <w:rFonts w:asciiTheme="minorHAnsi" w:hAnsiTheme="minorHAnsi" w:cstheme="minorHAnsi"/>
          <w:color w:val="000000"/>
          <w:sz w:val="20"/>
          <w:szCs w:val="20"/>
        </w:rPr>
        <w:t xml:space="preserve">autorskie prawa majątkowe i prawa zależne do </w:t>
      </w:r>
      <w:r w:rsidRPr="00242296">
        <w:rPr>
          <w:rFonts w:asciiTheme="minorHAnsi" w:hAnsiTheme="minorHAnsi" w:cstheme="minorHAnsi"/>
          <w:i/>
          <w:color w:val="000000"/>
          <w:sz w:val="20"/>
          <w:szCs w:val="20"/>
        </w:rPr>
        <w:t>Dokumentacji projektowej</w:t>
      </w:r>
      <w:r w:rsidRPr="00242296">
        <w:rPr>
          <w:rFonts w:asciiTheme="minorHAnsi" w:hAnsiTheme="minorHAnsi" w:cstheme="minorHAnsi"/>
          <w:color w:val="000000"/>
          <w:sz w:val="20"/>
          <w:szCs w:val="20"/>
        </w:rPr>
        <w:t xml:space="preserve">. Ponadto </w:t>
      </w:r>
      <w:r w:rsidRPr="00242296">
        <w:rPr>
          <w:rFonts w:asciiTheme="minorHAnsi" w:hAnsiTheme="minorHAnsi" w:cstheme="minorHAnsi"/>
          <w:bCs/>
          <w:iCs/>
          <w:color w:val="000000"/>
          <w:sz w:val="20"/>
          <w:szCs w:val="20"/>
        </w:rPr>
        <w:t xml:space="preserve">Wykonawca </w:t>
      </w:r>
      <w:r w:rsidRPr="00242296">
        <w:rPr>
          <w:rFonts w:asciiTheme="minorHAnsi" w:hAnsiTheme="minorHAnsi" w:cstheme="minorHAnsi"/>
          <w:color w:val="000000"/>
          <w:sz w:val="20"/>
          <w:szCs w:val="20"/>
        </w:rPr>
        <w:t>oświadcza, iż ponosi pełną odpowiedzialność cywilną i karną za naruszenie praw autorskich osób trzecich w zakresie wszystkich ze zleconych mu do wykonania elementów składowych dokumentacji będącej przedmiotem umowy.</w:t>
      </w:r>
    </w:p>
    <w:p w14:paraId="343C40CD" w14:textId="77777777" w:rsidR="00242296" w:rsidRPr="00242296" w:rsidRDefault="00242296" w:rsidP="00242296">
      <w:pPr>
        <w:pStyle w:val="NormalnyWeb"/>
        <w:tabs>
          <w:tab w:val="left" w:pos="426"/>
        </w:tabs>
        <w:autoSpaceDE w:val="0"/>
        <w:spacing w:before="120" w:after="0"/>
        <w:jc w:val="both"/>
        <w:rPr>
          <w:rFonts w:asciiTheme="minorHAnsi" w:hAnsiTheme="minorHAnsi" w:cstheme="minorHAnsi"/>
          <w:bCs/>
          <w:iCs/>
          <w:color w:val="000000"/>
          <w:sz w:val="20"/>
          <w:szCs w:val="20"/>
        </w:rPr>
      </w:pPr>
      <w:r w:rsidRPr="00242296">
        <w:rPr>
          <w:rFonts w:asciiTheme="minorHAnsi" w:hAnsiTheme="minorHAnsi" w:cstheme="minorHAnsi"/>
          <w:color w:val="000000"/>
          <w:sz w:val="20"/>
          <w:szCs w:val="20"/>
        </w:rPr>
        <w:t>5. Decyzja o zakresie, sposobie i warunkach korzystania z dokumentacji nale</w:t>
      </w:r>
      <w:r w:rsidRPr="00242296">
        <w:rPr>
          <w:rFonts w:asciiTheme="minorHAnsi" w:eastAsia="TimesNewRoman" w:hAnsiTheme="minorHAnsi" w:cstheme="minorHAnsi"/>
          <w:color w:val="000000"/>
          <w:sz w:val="20"/>
          <w:szCs w:val="20"/>
        </w:rPr>
        <w:t>ży</w:t>
      </w:r>
      <w:r w:rsidRPr="00242296">
        <w:rPr>
          <w:rFonts w:asciiTheme="minorHAnsi" w:hAnsiTheme="minorHAnsi" w:cstheme="minorHAnsi"/>
          <w:color w:val="000000"/>
          <w:sz w:val="20"/>
          <w:szCs w:val="20"/>
        </w:rPr>
        <w:t xml:space="preserve"> do wył</w:t>
      </w:r>
      <w:r w:rsidRPr="00242296">
        <w:rPr>
          <w:rFonts w:asciiTheme="minorHAnsi" w:eastAsia="TimesNewRoman" w:hAnsiTheme="minorHAnsi" w:cstheme="minorHAnsi"/>
          <w:color w:val="000000"/>
          <w:sz w:val="20"/>
          <w:szCs w:val="20"/>
        </w:rPr>
        <w:t>ą</w:t>
      </w:r>
      <w:r w:rsidRPr="00242296">
        <w:rPr>
          <w:rFonts w:asciiTheme="minorHAnsi" w:hAnsiTheme="minorHAnsi" w:cstheme="minorHAnsi"/>
          <w:color w:val="000000"/>
          <w:sz w:val="20"/>
          <w:szCs w:val="20"/>
        </w:rPr>
        <w:t xml:space="preserve">cznej kompetencji </w:t>
      </w:r>
      <w:r w:rsidRPr="00242296">
        <w:rPr>
          <w:rFonts w:asciiTheme="minorHAnsi" w:hAnsiTheme="minorHAnsi" w:cstheme="minorHAnsi"/>
          <w:bCs/>
          <w:iCs/>
          <w:color w:val="000000"/>
          <w:sz w:val="20"/>
          <w:szCs w:val="20"/>
        </w:rPr>
        <w:t>Zamawiaj</w:t>
      </w:r>
      <w:r w:rsidRPr="00242296">
        <w:rPr>
          <w:rFonts w:asciiTheme="minorHAnsi" w:eastAsia="TimesNewRoman" w:hAnsiTheme="minorHAnsi" w:cstheme="minorHAnsi"/>
          <w:bCs/>
          <w:iCs/>
          <w:color w:val="000000"/>
          <w:sz w:val="20"/>
          <w:szCs w:val="20"/>
        </w:rPr>
        <w:t>ą</w:t>
      </w:r>
      <w:r w:rsidRPr="00242296">
        <w:rPr>
          <w:rFonts w:asciiTheme="minorHAnsi" w:hAnsiTheme="minorHAnsi" w:cstheme="minorHAnsi"/>
          <w:bCs/>
          <w:iCs/>
          <w:color w:val="000000"/>
          <w:sz w:val="20"/>
          <w:szCs w:val="20"/>
        </w:rPr>
        <w:t>cego.</w:t>
      </w:r>
    </w:p>
    <w:p w14:paraId="068EBCF6" w14:textId="2AC19980" w:rsidR="00242296" w:rsidRPr="00242296" w:rsidRDefault="00242296" w:rsidP="00242296">
      <w:pPr>
        <w:pStyle w:val="NormalnyWeb"/>
        <w:tabs>
          <w:tab w:val="left" w:pos="426"/>
        </w:tabs>
        <w:autoSpaceDE w:val="0"/>
        <w:spacing w:before="120" w:after="0"/>
        <w:jc w:val="both"/>
        <w:rPr>
          <w:rFonts w:asciiTheme="minorHAnsi" w:hAnsiTheme="minorHAnsi" w:cstheme="minorHAnsi"/>
          <w:color w:val="000000"/>
          <w:sz w:val="20"/>
          <w:szCs w:val="20"/>
        </w:rPr>
      </w:pPr>
      <w:r w:rsidRPr="00242296">
        <w:rPr>
          <w:rFonts w:asciiTheme="minorHAnsi" w:hAnsiTheme="minorHAnsi" w:cstheme="minorHAnsi"/>
          <w:bCs/>
          <w:iCs/>
          <w:color w:val="000000"/>
          <w:sz w:val="20"/>
          <w:szCs w:val="20"/>
        </w:rPr>
        <w:lastRenderedPageBreak/>
        <w:t>6. Wykonawca wraz z przekazaniem</w:t>
      </w:r>
      <w:r w:rsidRPr="00242296">
        <w:rPr>
          <w:rFonts w:asciiTheme="minorHAnsi" w:hAnsiTheme="minorHAnsi" w:cstheme="minorHAnsi"/>
          <w:color w:val="000000"/>
          <w:sz w:val="20"/>
          <w:szCs w:val="20"/>
        </w:rPr>
        <w:t xml:space="preserve"> dokumentacji Wykonawca złoży pisemne oświadczenie o przeniesieniu praw autorskich majątkowych do projektu, które zostanie podpisane również przez projektantów poszczególnych branż</w:t>
      </w:r>
      <w:r w:rsidR="00D81AF9">
        <w:rPr>
          <w:rFonts w:asciiTheme="minorHAnsi" w:hAnsiTheme="minorHAnsi" w:cstheme="minorHAnsi"/>
          <w:color w:val="000000"/>
          <w:sz w:val="20"/>
          <w:szCs w:val="20"/>
        </w:rPr>
        <w:t>.</w:t>
      </w:r>
    </w:p>
    <w:p w14:paraId="2CF3DD98" w14:textId="77777777" w:rsidR="00242296" w:rsidRPr="00242296" w:rsidRDefault="00242296" w:rsidP="00242296">
      <w:pPr>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     </w:t>
      </w:r>
    </w:p>
    <w:p w14:paraId="2288DAD9" w14:textId="77777777" w:rsidR="00242296" w:rsidRPr="00242296" w:rsidRDefault="00242296" w:rsidP="00242296">
      <w:pPr>
        <w:jc w:val="center"/>
        <w:rPr>
          <w:rFonts w:asciiTheme="minorHAnsi" w:hAnsiTheme="minorHAnsi" w:cstheme="minorHAnsi"/>
          <w:color w:val="000000"/>
          <w:sz w:val="20"/>
          <w:szCs w:val="20"/>
        </w:rPr>
      </w:pPr>
    </w:p>
    <w:p w14:paraId="77408D5F" w14:textId="77777777" w:rsidR="00242296" w:rsidRPr="00242296" w:rsidRDefault="00242296" w:rsidP="00242296">
      <w:pPr>
        <w:jc w:val="center"/>
        <w:rPr>
          <w:rFonts w:asciiTheme="minorHAnsi" w:hAnsiTheme="minorHAnsi" w:cstheme="minorHAnsi"/>
          <w:color w:val="000000"/>
          <w:sz w:val="20"/>
          <w:szCs w:val="20"/>
        </w:rPr>
      </w:pPr>
      <w:r w:rsidRPr="00242296">
        <w:rPr>
          <w:rFonts w:asciiTheme="minorHAnsi" w:hAnsiTheme="minorHAnsi" w:cstheme="minorHAnsi"/>
          <w:color w:val="000000"/>
          <w:sz w:val="20"/>
          <w:szCs w:val="20"/>
        </w:rPr>
        <w:t>§ 6</w:t>
      </w:r>
    </w:p>
    <w:p w14:paraId="027C6DDA" w14:textId="77777777" w:rsidR="00242296" w:rsidRPr="00242296" w:rsidRDefault="00242296" w:rsidP="00242296">
      <w:pPr>
        <w:pStyle w:val="Standard"/>
        <w:tabs>
          <w:tab w:val="left" w:pos="284"/>
        </w:tabs>
        <w:jc w:val="both"/>
        <w:rPr>
          <w:rFonts w:asciiTheme="minorHAnsi" w:hAnsiTheme="minorHAnsi" w:cstheme="minorHAnsi"/>
          <w:color w:val="000000"/>
          <w:sz w:val="20"/>
          <w:szCs w:val="20"/>
          <w:lang w:val="pl-PL"/>
        </w:rPr>
      </w:pPr>
      <w:r w:rsidRPr="00242296">
        <w:rPr>
          <w:rFonts w:asciiTheme="minorHAnsi" w:hAnsiTheme="minorHAnsi" w:cstheme="minorHAnsi"/>
          <w:color w:val="000000"/>
          <w:sz w:val="20"/>
          <w:szCs w:val="20"/>
          <w:lang w:val="pl-PL"/>
        </w:rPr>
        <w:t>1. Do spraw nie uregulowanych niniejszą umową mają zastosowanie przepisy powszechnie obowiązujące, w szczególności przepisy Kodeksu Cywilnego, ustawy Prawo Budowlane.</w:t>
      </w:r>
    </w:p>
    <w:p w14:paraId="7A8EECE1" w14:textId="77777777" w:rsidR="00242296" w:rsidRPr="00242296" w:rsidRDefault="00242296" w:rsidP="00242296">
      <w:pPr>
        <w:pStyle w:val="Standard"/>
        <w:tabs>
          <w:tab w:val="left" w:pos="284"/>
        </w:tabs>
        <w:jc w:val="both"/>
        <w:rPr>
          <w:rFonts w:asciiTheme="minorHAnsi" w:hAnsiTheme="minorHAnsi" w:cstheme="minorHAnsi"/>
          <w:color w:val="000000"/>
          <w:sz w:val="20"/>
          <w:szCs w:val="20"/>
          <w:lang w:val="pl-PL"/>
        </w:rPr>
      </w:pPr>
      <w:r w:rsidRPr="00242296">
        <w:rPr>
          <w:rFonts w:asciiTheme="minorHAnsi" w:hAnsiTheme="minorHAnsi" w:cstheme="minorHAnsi"/>
          <w:color w:val="000000"/>
          <w:sz w:val="20"/>
          <w:szCs w:val="20"/>
          <w:lang w:val="pl-PL"/>
        </w:rPr>
        <w:t>2. Spory wynikające z niniejszej umowy rozpatrywać będzie sąd właściwy dla siedziby  Zamawiającego.</w:t>
      </w:r>
    </w:p>
    <w:p w14:paraId="582265C8" w14:textId="77777777" w:rsidR="00242296" w:rsidRPr="00242296" w:rsidRDefault="00242296" w:rsidP="00242296">
      <w:pPr>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3. Wszelkie zmiany, rozwiązanie oraz wypowiedzenie niniejszej  umowy wymagają formy pisemnej pod rygorem nieważności.</w:t>
      </w:r>
    </w:p>
    <w:p w14:paraId="3AA785BE" w14:textId="77777777" w:rsidR="00242296" w:rsidRPr="00242296" w:rsidRDefault="00242296" w:rsidP="00242296">
      <w:pPr>
        <w:jc w:val="both"/>
        <w:rPr>
          <w:rFonts w:asciiTheme="minorHAnsi" w:hAnsiTheme="minorHAnsi" w:cstheme="minorHAnsi"/>
          <w:b/>
          <w:bCs/>
          <w:color w:val="000000"/>
          <w:sz w:val="20"/>
          <w:szCs w:val="20"/>
        </w:rPr>
      </w:pPr>
      <w:r w:rsidRPr="00242296">
        <w:rPr>
          <w:rFonts w:asciiTheme="minorHAnsi" w:hAnsiTheme="minorHAnsi" w:cstheme="minorHAnsi"/>
          <w:color w:val="000000"/>
          <w:sz w:val="20"/>
          <w:szCs w:val="20"/>
        </w:rPr>
        <w:t xml:space="preserve">4. Umowę sporządzono w 2 egzemplarzach – 1 egzemplarz dla </w:t>
      </w:r>
      <w:r w:rsidRPr="00242296">
        <w:rPr>
          <w:rFonts w:asciiTheme="minorHAnsi" w:hAnsiTheme="minorHAnsi" w:cstheme="minorHAnsi"/>
          <w:b/>
          <w:bCs/>
          <w:color w:val="000000"/>
          <w:sz w:val="20"/>
          <w:szCs w:val="20"/>
        </w:rPr>
        <w:t>Zamawiającego</w:t>
      </w:r>
      <w:r w:rsidRPr="00242296">
        <w:rPr>
          <w:rFonts w:asciiTheme="minorHAnsi" w:hAnsiTheme="minorHAnsi" w:cstheme="minorHAnsi"/>
          <w:color w:val="000000"/>
          <w:sz w:val="20"/>
          <w:szCs w:val="20"/>
        </w:rPr>
        <w:t xml:space="preserve"> i  1 egzemplarz dla  </w:t>
      </w:r>
    </w:p>
    <w:p w14:paraId="47C2ACEE" w14:textId="77777777" w:rsidR="00242296" w:rsidRPr="00242296" w:rsidRDefault="00242296" w:rsidP="00242296">
      <w:pPr>
        <w:autoSpaceDE w:val="0"/>
        <w:ind w:left="15"/>
        <w:jc w:val="both"/>
        <w:rPr>
          <w:rFonts w:asciiTheme="minorHAnsi" w:hAnsiTheme="minorHAnsi" w:cstheme="minorHAnsi"/>
          <w:color w:val="000000"/>
          <w:sz w:val="20"/>
          <w:szCs w:val="20"/>
        </w:rPr>
      </w:pPr>
      <w:r w:rsidRPr="00242296">
        <w:rPr>
          <w:rFonts w:asciiTheme="minorHAnsi" w:hAnsiTheme="minorHAnsi" w:cstheme="minorHAnsi"/>
          <w:b/>
          <w:bCs/>
          <w:color w:val="000000"/>
          <w:sz w:val="20"/>
          <w:szCs w:val="20"/>
        </w:rPr>
        <w:t>Wykonawcy</w:t>
      </w:r>
      <w:r w:rsidRPr="00242296">
        <w:rPr>
          <w:rFonts w:asciiTheme="minorHAnsi" w:hAnsiTheme="minorHAnsi" w:cstheme="minorHAnsi"/>
          <w:color w:val="000000"/>
          <w:sz w:val="20"/>
          <w:szCs w:val="20"/>
        </w:rPr>
        <w:t>.</w:t>
      </w:r>
    </w:p>
    <w:p w14:paraId="1270F750" w14:textId="77777777" w:rsidR="00242296" w:rsidRDefault="00242296" w:rsidP="00242296">
      <w:pPr>
        <w:autoSpaceDE w:val="0"/>
        <w:ind w:left="15"/>
        <w:jc w:val="both"/>
        <w:rPr>
          <w:rFonts w:asciiTheme="minorHAnsi" w:hAnsiTheme="minorHAnsi" w:cstheme="minorHAnsi"/>
          <w:color w:val="000000"/>
          <w:sz w:val="20"/>
          <w:szCs w:val="20"/>
        </w:rPr>
      </w:pPr>
      <w:r w:rsidRPr="00242296">
        <w:rPr>
          <w:rFonts w:asciiTheme="minorHAnsi" w:hAnsiTheme="minorHAnsi" w:cstheme="minorHAnsi"/>
          <w:color w:val="000000"/>
          <w:sz w:val="20"/>
          <w:szCs w:val="20"/>
        </w:rPr>
        <w:t xml:space="preserve">5. Administratorem Danych Osobowych (dalej: ADO) jest  </w:t>
      </w:r>
      <w:r w:rsidRPr="00242296">
        <w:rPr>
          <w:rFonts w:asciiTheme="minorHAnsi" w:eastAsia="Calibri" w:hAnsiTheme="minorHAnsi" w:cstheme="minorHAnsi"/>
          <w:color w:val="000000"/>
          <w:sz w:val="20"/>
          <w:szCs w:val="20"/>
        </w:rPr>
        <w:t>Samodzielny Publiczny  Zespołem Opieki Zdrowotnej w Tomaszowie Lubelskim z siedzibą przy Alejach Grunwaldzkich 1 w Tomaszowie Lubelskim, zarejestrowanym w Krajowym Rejestrze Sądo</w:t>
      </w:r>
      <w:r w:rsidRPr="00242296">
        <w:rPr>
          <w:rFonts w:asciiTheme="minorHAnsi" w:eastAsia="Calibri" w:hAnsiTheme="minorHAnsi" w:cstheme="minorHAnsi"/>
          <w:bCs/>
          <w:color w:val="000000"/>
          <w:sz w:val="20"/>
          <w:szCs w:val="20"/>
        </w:rPr>
        <w:t xml:space="preserve">wym pod Nr 0000054328. </w:t>
      </w:r>
      <w:r w:rsidRPr="00242296">
        <w:rPr>
          <w:rFonts w:asciiTheme="minorHAnsi" w:hAnsiTheme="minorHAnsi" w:cstheme="minorHAnsi"/>
          <w:color w:val="000000"/>
          <w:sz w:val="20"/>
          <w:szCs w:val="20"/>
        </w:rPr>
        <w:t xml:space="preserve"> Dane przetwarzane są przez ADO na potrzeby niniejszego niniejszej umowy, na podstawie art. 6 ust 1 lit. f) Rozporządzenia Parlamentu Europejskiego i Rady (UE) 2016/679 z dnia 27 kwietnia 2016r.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obowiązywania niniejszej umowy,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56F4EDE3" w14:textId="77777777" w:rsidR="006538DC" w:rsidRDefault="006538DC" w:rsidP="00242296">
      <w:pPr>
        <w:autoSpaceDE w:val="0"/>
        <w:ind w:left="15"/>
        <w:jc w:val="both"/>
        <w:rPr>
          <w:rFonts w:asciiTheme="minorHAnsi" w:hAnsiTheme="minorHAnsi" w:cstheme="minorHAnsi"/>
          <w:color w:val="000000"/>
          <w:sz w:val="20"/>
          <w:szCs w:val="20"/>
        </w:rPr>
      </w:pPr>
    </w:p>
    <w:p w14:paraId="5B7FC6D6" w14:textId="77777777" w:rsidR="006538DC" w:rsidRDefault="006538DC" w:rsidP="00242296">
      <w:pPr>
        <w:autoSpaceDE w:val="0"/>
        <w:ind w:left="15"/>
        <w:jc w:val="both"/>
        <w:rPr>
          <w:rFonts w:asciiTheme="minorHAnsi" w:hAnsiTheme="minorHAnsi" w:cstheme="minorHAnsi"/>
          <w:color w:val="000000"/>
          <w:sz w:val="20"/>
          <w:szCs w:val="20"/>
        </w:rPr>
      </w:pPr>
    </w:p>
    <w:p w14:paraId="6AD4A755" w14:textId="77777777" w:rsidR="006538DC" w:rsidRDefault="006538DC" w:rsidP="006538DC">
      <w:pPr>
        <w:spacing w:line="254" w:lineRule="auto"/>
        <w:jc w:val="both"/>
        <w:rPr>
          <w:rFonts w:asciiTheme="minorHAnsi" w:hAnsiTheme="minorHAnsi" w:cstheme="minorHAnsi"/>
          <w:b/>
          <w:bCs/>
          <w:sz w:val="20"/>
          <w:szCs w:val="20"/>
        </w:rPr>
      </w:pPr>
      <w:r w:rsidRPr="006538DC">
        <w:rPr>
          <w:rFonts w:asciiTheme="minorHAnsi" w:hAnsiTheme="minorHAnsi" w:cstheme="minorHAnsi"/>
          <w:b/>
          <w:bCs/>
          <w:sz w:val="20"/>
          <w:szCs w:val="20"/>
          <w:u w:val="single"/>
        </w:rPr>
        <w:t>Załączniki</w:t>
      </w:r>
      <w:r w:rsidRPr="006538DC">
        <w:rPr>
          <w:rFonts w:asciiTheme="minorHAnsi" w:hAnsiTheme="minorHAnsi" w:cstheme="minorHAnsi"/>
          <w:b/>
          <w:bCs/>
          <w:sz w:val="20"/>
          <w:szCs w:val="20"/>
        </w:rPr>
        <w:t xml:space="preserve">: </w:t>
      </w:r>
    </w:p>
    <w:p w14:paraId="3B9D8346" w14:textId="4E5131B0" w:rsidR="006538DC" w:rsidRPr="006538DC" w:rsidRDefault="006538DC" w:rsidP="006538DC">
      <w:pPr>
        <w:pStyle w:val="NormalnyWeb"/>
        <w:tabs>
          <w:tab w:val="left" w:pos="0"/>
        </w:tabs>
        <w:spacing w:before="120" w:after="0"/>
        <w:jc w:val="both"/>
        <w:rPr>
          <w:rFonts w:asciiTheme="minorHAnsi" w:hAnsiTheme="minorHAnsi" w:cstheme="minorHAnsi"/>
          <w:color w:val="000000"/>
          <w:sz w:val="20"/>
          <w:szCs w:val="20"/>
        </w:rPr>
      </w:pPr>
      <w:r w:rsidRPr="006538DC">
        <w:rPr>
          <w:rFonts w:asciiTheme="minorHAnsi" w:hAnsiTheme="minorHAnsi" w:cstheme="minorHAnsi"/>
          <w:color w:val="000000"/>
          <w:sz w:val="20"/>
          <w:szCs w:val="20"/>
        </w:rPr>
        <w:t>Załącznik nr 1: Opis przedmiotu zamówienia.</w:t>
      </w:r>
    </w:p>
    <w:p w14:paraId="0CB730B7" w14:textId="77777777" w:rsidR="006538DC" w:rsidRPr="00242296" w:rsidRDefault="006538DC" w:rsidP="00242296">
      <w:pPr>
        <w:autoSpaceDE w:val="0"/>
        <w:ind w:left="15"/>
        <w:jc w:val="both"/>
        <w:rPr>
          <w:rFonts w:asciiTheme="minorHAnsi" w:hAnsiTheme="minorHAnsi" w:cstheme="minorHAnsi"/>
          <w:color w:val="000000"/>
          <w:sz w:val="20"/>
          <w:szCs w:val="20"/>
        </w:rPr>
      </w:pPr>
    </w:p>
    <w:p w14:paraId="12CC6B2B" w14:textId="77777777" w:rsidR="00242296" w:rsidRPr="00242296" w:rsidRDefault="00242296" w:rsidP="00242296">
      <w:pPr>
        <w:spacing w:line="276" w:lineRule="auto"/>
        <w:rPr>
          <w:rFonts w:asciiTheme="minorHAnsi" w:hAnsiTheme="minorHAnsi" w:cstheme="minorHAnsi"/>
          <w:color w:val="000000"/>
          <w:sz w:val="20"/>
          <w:szCs w:val="20"/>
        </w:rPr>
      </w:pPr>
    </w:p>
    <w:p w14:paraId="4737FF73" w14:textId="77777777" w:rsidR="00242296" w:rsidRPr="00242296" w:rsidRDefault="00242296" w:rsidP="00242296">
      <w:pPr>
        <w:spacing w:line="276" w:lineRule="auto"/>
        <w:rPr>
          <w:rFonts w:asciiTheme="minorHAnsi" w:hAnsiTheme="minorHAnsi" w:cstheme="minorHAnsi"/>
          <w:color w:val="000000"/>
          <w:sz w:val="20"/>
          <w:szCs w:val="20"/>
        </w:rPr>
      </w:pPr>
    </w:p>
    <w:p w14:paraId="4A4FCCC6" w14:textId="77777777" w:rsidR="00242296" w:rsidRPr="00242296" w:rsidRDefault="00242296" w:rsidP="00242296">
      <w:pPr>
        <w:pStyle w:val="Tekstpodstawowy"/>
        <w:rPr>
          <w:rFonts w:asciiTheme="minorHAnsi" w:hAnsiTheme="minorHAnsi" w:cstheme="minorHAnsi"/>
          <w:color w:val="000000"/>
          <w:sz w:val="20"/>
          <w:szCs w:val="20"/>
        </w:rPr>
      </w:pPr>
    </w:p>
    <w:p w14:paraId="726F9447" w14:textId="77777777" w:rsidR="00242296" w:rsidRPr="00242296" w:rsidRDefault="00242296" w:rsidP="00242296">
      <w:pPr>
        <w:pStyle w:val="Tekstpodstawowy"/>
        <w:rPr>
          <w:rFonts w:asciiTheme="minorHAnsi" w:hAnsiTheme="minorHAnsi" w:cstheme="minorHAnsi"/>
          <w:color w:val="000000"/>
          <w:sz w:val="20"/>
          <w:szCs w:val="20"/>
        </w:rPr>
      </w:pPr>
      <w:r w:rsidRPr="00242296">
        <w:rPr>
          <w:rFonts w:asciiTheme="minorHAnsi" w:hAnsiTheme="minorHAnsi" w:cstheme="minorHAnsi"/>
          <w:color w:val="000000"/>
          <w:sz w:val="20"/>
          <w:szCs w:val="20"/>
        </w:rPr>
        <w:tab/>
      </w:r>
    </w:p>
    <w:p w14:paraId="3D986B84" w14:textId="77777777" w:rsidR="00242296" w:rsidRPr="00242296" w:rsidRDefault="00242296" w:rsidP="00242296">
      <w:pPr>
        <w:pStyle w:val="Tekstpodstawowy"/>
        <w:rPr>
          <w:rFonts w:asciiTheme="minorHAnsi" w:hAnsiTheme="minorHAnsi" w:cstheme="minorHAnsi"/>
          <w:color w:val="000000"/>
          <w:sz w:val="20"/>
          <w:szCs w:val="20"/>
        </w:rPr>
      </w:pPr>
    </w:p>
    <w:p w14:paraId="1B618D62" w14:textId="77777777" w:rsidR="00242296" w:rsidRPr="00242296" w:rsidRDefault="00242296" w:rsidP="00242296">
      <w:pPr>
        <w:pStyle w:val="Tekstpodstawowy"/>
        <w:rPr>
          <w:rFonts w:asciiTheme="minorHAnsi" w:hAnsiTheme="minorHAnsi" w:cstheme="minorHAnsi"/>
          <w:b/>
          <w:bCs/>
          <w:color w:val="000000"/>
          <w:sz w:val="20"/>
          <w:szCs w:val="20"/>
        </w:rPr>
      </w:pP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u w:val="single"/>
        </w:rPr>
        <w:t>ZAMAWIAJĄCY :</w:t>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rPr>
        <w:tab/>
      </w:r>
      <w:r w:rsidRPr="00242296">
        <w:rPr>
          <w:rFonts w:asciiTheme="minorHAnsi" w:hAnsiTheme="minorHAnsi" w:cstheme="minorHAnsi"/>
          <w:b/>
          <w:bCs/>
          <w:color w:val="000000"/>
          <w:sz w:val="20"/>
          <w:szCs w:val="20"/>
          <w:u w:val="single"/>
        </w:rPr>
        <w:t>WYKONAWCA</w:t>
      </w:r>
    </w:p>
    <w:p w14:paraId="0879A7B2" w14:textId="77777777" w:rsidR="00242296" w:rsidRPr="00242296" w:rsidRDefault="00242296" w:rsidP="00242296">
      <w:pPr>
        <w:pStyle w:val="Tekstkomentarza1"/>
        <w:jc w:val="both"/>
        <w:rPr>
          <w:rFonts w:asciiTheme="minorHAnsi" w:hAnsiTheme="minorHAnsi" w:cstheme="minorHAnsi"/>
        </w:rPr>
      </w:pPr>
      <w:r w:rsidRPr="00242296">
        <w:rPr>
          <w:rFonts w:asciiTheme="minorHAnsi" w:hAnsiTheme="minorHAnsi" w:cstheme="minorHAnsi"/>
          <w:b/>
          <w:bCs/>
          <w:color w:val="000000"/>
        </w:rPr>
        <w:tab/>
      </w:r>
      <w:r w:rsidRPr="00242296">
        <w:rPr>
          <w:rFonts w:asciiTheme="minorHAnsi" w:hAnsiTheme="minorHAnsi" w:cstheme="minorHAnsi"/>
          <w:b/>
          <w:bCs/>
          <w:color w:val="000000"/>
        </w:rPr>
        <w:tab/>
      </w:r>
    </w:p>
    <w:p w14:paraId="39A8A996" w14:textId="77777777" w:rsidR="00213BEF" w:rsidRPr="00242296" w:rsidRDefault="00213BEF" w:rsidP="00242296">
      <w:pPr>
        <w:jc w:val="center"/>
        <w:rPr>
          <w:rFonts w:asciiTheme="minorHAnsi" w:hAnsiTheme="minorHAnsi" w:cstheme="minorHAnsi"/>
          <w:sz w:val="20"/>
          <w:szCs w:val="20"/>
        </w:rPr>
      </w:pPr>
    </w:p>
    <w:sectPr w:rsidR="00213BEF" w:rsidRPr="00242296" w:rsidSect="00FA3C23">
      <w:headerReference w:type="default" r:id="rId8"/>
      <w:footerReference w:type="default" r:id="rId9"/>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97304" w14:textId="77777777" w:rsidR="00151DFA" w:rsidRDefault="00151DFA">
      <w:pPr>
        <w:spacing w:line="240" w:lineRule="auto"/>
      </w:pPr>
      <w:r>
        <w:separator/>
      </w:r>
    </w:p>
  </w:endnote>
  <w:endnote w:type="continuationSeparator" w:id="0">
    <w:p w14:paraId="1050BB6B" w14:textId="77777777" w:rsidR="00151DFA" w:rsidRDefault="00151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altName w:val="Calibri"/>
    <w:charset w:val="00"/>
    <w:family w:val="auto"/>
    <w:pitch w:val="variable"/>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Yu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ajorEastAsia" w:hAnsiTheme="minorHAnsi" w:cstheme="minorHAnsi"/>
        <w:sz w:val="20"/>
        <w:szCs w:val="20"/>
      </w:rPr>
      <w:id w:val="412057745"/>
      <w:docPartObj>
        <w:docPartGallery w:val="Page Numbers (Bottom of Page)"/>
        <w:docPartUnique/>
      </w:docPartObj>
    </w:sdtPr>
    <w:sdtContent>
      <w:p w14:paraId="2ECF9DD8" w14:textId="77777777" w:rsidR="00221882" w:rsidRPr="00221882" w:rsidRDefault="00221882">
        <w:pPr>
          <w:pStyle w:val="Stopka"/>
          <w:jc w:val="right"/>
          <w:rPr>
            <w:rFonts w:asciiTheme="minorHAnsi" w:eastAsiaTheme="majorEastAsia" w:hAnsiTheme="minorHAnsi" w:cstheme="minorHAnsi"/>
            <w:sz w:val="20"/>
            <w:szCs w:val="20"/>
          </w:rPr>
        </w:pPr>
        <w:r w:rsidRPr="00221882">
          <w:rPr>
            <w:rFonts w:asciiTheme="minorHAnsi" w:eastAsiaTheme="majorEastAsia" w:hAnsiTheme="minorHAnsi" w:cstheme="minorHAnsi"/>
            <w:sz w:val="20"/>
            <w:szCs w:val="20"/>
          </w:rPr>
          <w:t xml:space="preserve">str. </w:t>
        </w:r>
        <w:r w:rsidR="00FA3C23" w:rsidRPr="00221882">
          <w:rPr>
            <w:rFonts w:asciiTheme="minorHAnsi" w:eastAsiaTheme="minorEastAsia" w:hAnsiTheme="minorHAnsi" w:cstheme="minorHAnsi"/>
            <w:sz w:val="20"/>
            <w:szCs w:val="20"/>
          </w:rPr>
          <w:fldChar w:fldCharType="begin"/>
        </w:r>
        <w:r w:rsidRPr="00221882">
          <w:rPr>
            <w:rFonts w:asciiTheme="minorHAnsi" w:hAnsiTheme="minorHAnsi" w:cstheme="minorHAnsi"/>
            <w:sz w:val="20"/>
            <w:szCs w:val="20"/>
          </w:rPr>
          <w:instrText>PAGE    \* MERGEFORMAT</w:instrText>
        </w:r>
        <w:r w:rsidR="00FA3C23" w:rsidRPr="00221882">
          <w:rPr>
            <w:rFonts w:asciiTheme="minorHAnsi" w:eastAsiaTheme="minorEastAsia" w:hAnsiTheme="minorHAnsi" w:cstheme="minorHAnsi"/>
            <w:sz w:val="20"/>
            <w:szCs w:val="20"/>
          </w:rPr>
          <w:fldChar w:fldCharType="separate"/>
        </w:r>
        <w:r w:rsidR="007518FC" w:rsidRPr="007518FC">
          <w:rPr>
            <w:rFonts w:asciiTheme="minorHAnsi" w:eastAsiaTheme="majorEastAsia" w:hAnsiTheme="minorHAnsi" w:cstheme="minorHAnsi"/>
            <w:noProof/>
            <w:sz w:val="20"/>
            <w:szCs w:val="20"/>
          </w:rPr>
          <w:t>5</w:t>
        </w:r>
        <w:r w:rsidR="00FA3C23" w:rsidRPr="00221882">
          <w:rPr>
            <w:rFonts w:asciiTheme="minorHAnsi" w:eastAsiaTheme="majorEastAsia" w:hAnsiTheme="minorHAnsi" w:cstheme="minorHAnsi"/>
            <w:sz w:val="20"/>
            <w:szCs w:val="20"/>
          </w:rPr>
          <w:fldChar w:fldCharType="end"/>
        </w:r>
      </w:p>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99ADD" w14:textId="77777777" w:rsidR="00151DFA" w:rsidRDefault="00151DFA">
      <w:pPr>
        <w:spacing w:line="240" w:lineRule="auto"/>
      </w:pPr>
      <w:r>
        <w:separator/>
      </w:r>
    </w:p>
  </w:footnote>
  <w:footnote w:type="continuationSeparator" w:id="0">
    <w:p w14:paraId="198EDD8C" w14:textId="77777777" w:rsidR="00151DFA" w:rsidRDefault="00151D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340CA" w14:textId="77777777" w:rsidR="00D007B5" w:rsidRPr="00D007B5" w:rsidRDefault="00D007B5" w:rsidP="00D007B5">
    <w:pPr>
      <w:pStyle w:val="Nagwek6"/>
      <w:jc w:val="right"/>
      <w:rPr>
        <w:rFonts w:asciiTheme="minorHAnsi" w:hAnsiTheme="minorHAnsi" w:cstheme="minorHAnsi"/>
        <w:b w:val="0"/>
        <w:sz w:val="20"/>
      </w:rPr>
    </w:pPr>
    <w:r w:rsidRPr="00D007B5">
      <w:rPr>
        <w:rFonts w:asciiTheme="minorHAnsi" w:hAnsiTheme="minorHAnsi" w:cstheme="minorHAnsi"/>
        <w:b w:val="0"/>
        <w:sz w:val="20"/>
      </w:rPr>
      <w:t>Załącznik nr 3 do ZAPYTANIA OFERTOWEGO</w:t>
    </w:r>
    <w:r w:rsidRPr="00D007B5">
      <w:rPr>
        <w:rFonts w:asciiTheme="minorHAnsi" w:hAnsiTheme="minorHAnsi" w:cstheme="minorHAnsi"/>
        <w:b w:val="0"/>
        <w:bCs w:val="0"/>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Num4"/>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7"/>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382508B"/>
    <w:multiLevelType w:val="hybridMultilevel"/>
    <w:tmpl w:val="9C26F2E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0B40464B"/>
    <w:multiLevelType w:val="hybridMultilevel"/>
    <w:tmpl w:val="0366A4D6"/>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0C007D77"/>
    <w:multiLevelType w:val="hybridMultilevel"/>
    <w:tmpl w:val="27462C60"/>
    <w:lvl w:ilvl="0" w:tplc="85F214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FB5771"/>
    <w:multiLevelType w:val="multilevel"/>
    <w:tmpl w:val="F3F836A0"/>
    <w:lvl w:ilvl="0">
      <w:start w:val="1"/>
      <w:numFmt w:val="bullet"/>
      <w:lvlText w:val=""/>
      <w:lvlJc w:val="left"/>
      <w:pPr>
        <w:tabs>
          <w:tab w:val="num" w:pos="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1731DBC"/>
    <w:multiLevelType w:val="hybridMultilevel"/>
    <w:tmpl w:val="A6882A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A07B72"/>
    <w:multiLevelType w:val="hybridMultilevel"/>
    <w:tmpl w:val="4F189F6C"/>
    <w:lvl w:ilvl="0" w:tplc="00000002">
      <w:start w:val="1"/>
      <w:numFmt w:val="bullet"/>
      <w:lvlText w:val="–"/>
      <w:lvlJc w:val="left"/>
      <w:pPr>
        <w:ind w:left="720" w:hanging="360"/>
      </w:pPr>
      <w:rPr>
        <w:rFonts w:ascii="Times New Roman" w:hAnsi="Times New Roman" w:cs="Times New Roman"/>
        <w:color w:val="000000"/>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DD28DF"/>
    <w:multiLevelType w:val="hybridMultilevel"/>
    <w:tmpl w:val="6A245418"/>
    <w:lvl w:ilvl="0" w:tplc="85F214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121A02"/>
    <w:multiLevelType w:val="hybridMultilevel"/>
    <w:tmpl w:val="A1F838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9B776D"/>
    <w:multiLevelType w:val="multilevel"/>
    <w:tmpl w:val="F3F836A0"/>
    <w:lvl w:ilvl="0">
      <w:start w:val="1"/>
      <w:numFmt w:val="bullet"/>
      <w:lvlText w:val=""/>
      <w:lvlJc w:val="left"/>
      <w:pPr>
        <w:tabs>
          <w:tab w:val="num" w:pos="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3DE184F"/>
    <w:multiLevelType w:val="hybridMultilevel"/>
    <w:tmpl w:val="8D7EB140"/>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37394E00"/>
    <w:multiLevelType w:val="hybridMultilevel"/>
    <w:tmpl w:val="596CDCEC"/>
    <w:lvl w:ilvl="0" w:tplc="00000002">
      <w:start w:val="1"/>
      <w:numFmt w:val="bullet"/>
      <w:lvlText w:val="–"/>
      <w:lvlJc w:val="left"/>
      <w:pPr>
        <w:ind w:left="720" w:hanging="360"/>
      </w:pPr>
      <w:rPr>
        <w:rFonts w:ascii="Times New Roman" w:hAnsi="Times New Roman" w:cs="Times New Roman"/>
        <w:color w:val="000000"/>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88574D7"/>
    <w:multiLevelType w:val="hybridMultilevel"/>
    <w:tmpl w:val="6E0C3F24"/>
    <w:lvl w:ilvl="0" w:tplc="04150019">
      <w:start w:val="1"/>
      <w:numFmt w:val="lowerLetter"/>
      <w:lvlText w:val="%1."/>
      <w:lvlJc w:val="left"/>
      <w:pPr>
        <w:ind w:left="720" w:hanging="360"/>
      </w:pPr>
      <w:rPr>
        <w:color w:val="000000"/>
        <w:sz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E8114E"/>
    <w:multiLevelType w:val="multilevel"/>
    <w:tmpl w:val="3BD4BCEE"/>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B901415"/>
    <w:multiLevelType w:val="hybridMultilevel"/>
    <w:tmpl w:val="3B84A868"/>
    <w:name w:val="WWNum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1F48C5"/>
    <w:multiLevelType w:val="hybridMultilevel"/>
    <w:tmpl w:val="1D5830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743980"/>
    <w:multiLevelType w:val="hybridMultilevel"/>
    <w:tmpl w:val="5562EA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0B42337"/>
    <w:multiLevelType w:val="hybridMultilevel"/>
    <w:tmpl w:val="0EEA7876"/>
    <w:lvl w:ilvl="0" w:tplc="FB42B0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51532B4"/>
    <w:multiLevelType w:val="hybridMultilevel"/>
    <w:tmpl w:val="C3E48286"/>
    <w:lvl w:ilvl="0" w:tplc="00000002">
      <w:start w:val="1"/>
      <w:numFmt w:val="bullet"/>
      <w:lvlText w:val="–"/>
      <w:lvlJc w:val="left"/>
      <w:pPr>
        <w:ind w:left="720" w:hanging="360"/>
      </w:pPr>
      <w:rPr>
        <w:rFonts w:ascii="Times New Roman" w:hAnsi="Times New Roman" w:cs="Times New Roman"/>
        <w:color w:val="000000"/>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73C43B5"/>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28" w15:restartNumberingAfterBreak="0">
    <w:nsid w:val="6C263DFD"/>
    <w:multiLevelType w:val="hybridMultilevel"/>
    <w:tmpl w:val="CB78763C"/>
    <w:lvl w:ilvl="0" w:tplc="F7D446C6">
      <w:start w:val="1"/>
      <w:numFmt w:val="bullet"/>
      <w:lvlText w:val="-"/>
      <w:lvlJc w:val="left"/>
      <w:pPr>
        <w:ind w:left="786" w:hanging="360"/>
      </w:pPr>
      <w:rPr>
        <w:rFonts w:ascii="Arial" w:hAnsi="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9" w15:restartNumberingAfterBreak="0">
    <w:nsid w:val="72600CF1"/>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30" w15:restartNumberingAfterBreak="0">
    <w:nsid w:val="75311A78"/>
    <w:multiLevelType w:val="hybridMultilevel"/>
    <w:tmpl w:val="331294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4262486">
    <w:abstractNumId w:val="0"/>
  </w:num>
  <w:num w:numId="2" w16cid:durableId="1113592802">
    <w:abstractNumId w:val="1"/>
  </w:num>
  <w:num w:numId="3" w16cid:durableId="1468545324">
    <w:abstractNumId w:val="2"/>
  </w:num>
  <w:num w:numId="4" w16cid:durableId="1707363060">
    <w:abstractNumId w:val="3"/>
  </w:num>
  <w:num w:numId="5" w16cid:durableId="1292250792">
    <w:abstractNumId w:val="4"/>
  </w:num>
  <w:num w:numId="6" w16cid:durableId="48891481">
    <w:abstractNumId w:val="5"/>
  </w:num>
  <w:num w:numId="7" w16cid:durableId="1680736881">
    <w:abstractNumId w:val="6"/>
  </w:num>
  <w:num w:numId="8" w16cid:durableId="477186631">
    <w:abstractNumId w:val="7"/>
  </w:num>
  <w:num w:numId="9" w16cid:durableId="305161667">
    <w:abstractNumId w:val="8"/>
  </w:num>
  <w:num w:numId="10" w16cid:durableId="404230400">
    <w:abstractNumId w:val="29"/>
  </w:num>
  <w:num w:numId="11" w16cid:durableId="223227307">
    <w:abstractNumId w:val="27"/>
  </w:num>
  <w:num w:numId="12" w16cid:durableId="35738983">
    <w:abstractNumId w:val="21"/>
  </w:num>
  <w:num w:numId="13" w16cid:durableId="762072860">
    <w:abstractNumId w:val="13"/>
  </w:num>
  <w:num w:numId="14" w16cid:durableId="2017447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1071588">
    <w:abstractNumId w:val="25"/>
  </w:num>
  <w:num w:numId="16" w16cid:durableId="622075516">
    <w:abstractNumId w:val="15"/>
  </w:num>
  <w:num w:numId="17" w16cid:durableId="894975202">
    <w:abstractNumId w:val="18"/>
  </w:num>
  <w:num w:numId="18" w16cid:durableId="142890343">
    <w:abstractNumId w:val="11"/>
  </w:num>
  <w:num w:numId="19" w16cid:durableId="1723209838">
    <w:abstractNumId w:val="9"/>
  </w:num>
  <w:num w:numId="20" w16cid:durableId="314575302">
    <w:abstractNumId w:val="23"/>
  </w:num>
  <w:num w:numId="21" w16cid:durableId="176887055">
    <w:abstractNumId w:val="24"/>
  </w:num>
  <w:num w:numId="22" w16cid:durableId="1722316566">
    <w:abstractNumId w:val="30"/>
  </w:num>
  <w:num w:numId="23" w16cid:durableId="437406537">
    <w:abstractNumId w:val="16"/>
  </w:num>
  <w:num w:numId="24" w16cid:durableId="289895765">
    <w:abstractNumId w:val="10"/>
  </w:num>
  <w:num w:numId="25" w16cid:durableId="916594175">
    <w:abstractNumId w:val="22"/>
  </w:num>
  <w:num w:numId="26" w16cid:durableId="1071462563">
    <w:abstractNumId w:val="12"/>
  </w:num>
  <w:num w:numId="27" w16cid:durableId="812529068">
    <w:abstractNumId w:val="17"/>
  </w:num>
  <w:num w:numId="28" w16cid:durableId="1223516423">
    <w:abstractNumId w:val="28"/>
  </w:num>
  <w:num w:numId="29" w16cid:durableId="1100833917">
    <w:abstractNumId w:val="26"/>
  </w:num>
  <w:num w:numId="30" w16cid:durableId="284432816">
    <w:abstractNumId w:val="19"/>
  </w:num>
  <w:num w:numId="31" w16cid:durableId="267660264">
    <w:abstractNumId w:val="14"/>
  </w:num>
  <w:num w:numId="32" w16cid:durableId="5245159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92F4E"/>
    <w:rsid w:val="0009352D"/>
    <w:rsid w:val="000F06D5"/>
    <w:rsid w:val="00151DFA"/>
    <w:rsid w:val="00190790"/>
    <w:rsid w:val="001F1FB0"/>
    <w:rsid w:val="002034F0"/>
    <w:rsid w:val="00213BEF"/>
    <w:rsid w:val="00221882"/>
    <w:rsid w:val="00222B97"/>
    <w:rsid w:val="00242296"/>
    <w:rsid w:val="002716B5"/>
    <w:rsid w:val="002C281B"/>
    <w:rsid w:val="00347C66"/>
    <w:rsid w:val="00366DA8"/>
    <w:rsid w:val="003739D7"/>
    <w:rsid w:val="00382291"/>
    <w:rsid w:val="00386276"/>
    <w:rsid w:val="003B115A"/>
    <w:rsid w:val="003D0AB0"/>
    <w:rsid w:val="004479DA"/>
    <w:rsid w:val="00483B39"/>
    <w:rsid w:val="004A6676"/>
    <w:rsid w:val="004D4F30"/>
    <w:rsid w:val="004D7299"/>
    <w:rsid w:val="004F449D"/>
    <w:rsid w:val="004F48F1"/>
    <w:rsid w:val="00526BCE"/>
    <w:rsid w:val="00527523"/>
    <w:rsid w:val="00545C2B"/>
    <w:rsid w:val="00554783"/>
    <w:rsid w:val="00564245"/>
    <w:rsid w:val="00581C9C"/>
    <w:rsid w:val="00587DE8"/>
    <w:rsid w:val="005D32EE"/>
    <w:rsid w:val="006236E8"/>
    <w:rsid w:val="006538DC"/>
    <w:rsid w:val="0068279E"/>
    <w:rsid w:val="00693E9B"/>
    <w:rsid w:val="006E3BA1"/>
    <w:rsid w:val="006F02C5"/>
    <w:rsid w:val="00720A7B"/>
    <w:rsid w:val="00723E7A"/>
    <w:rsid w:val="007518FC"/>
    <w:rsid w:val="00775333"/>
    <w:rsid w:val="00795A0C"/>
    <w:rsid w:val="007A67B6"/>
    <w:rsid w:val="007B3A02"/>
    <w:rsid w:val="007C66AC"/>
    <w:rsid w:val="00815C90"/>
    <w:rsid w:val="00835357"/>
    <w:rsid w:val="00855811"/>
    <w:rsid w:val="00897BAF"/>
    <w:rsid w:val="008B0CDA"/>
    <w:rsid w:val="008C1630"/>
    <w:rsid w:val="008F4A83"/>
    <w:rsid w:val="00900197"/>
    <w:rsid w:val="00911391"/>
    <w:rsid w:val="00917665"/>
    <w:rsid w:val="00946991"/>
    <w:rsid w:val="00961EE0"/>
    <w:rsid w:val="009839A6"/>
    <w:rsid w:val="009B30CB"/>
    <w:rsid w:val="00A22583"/>
    <w:rsid w:val="00A23A82"/>
    <w:rsid w:val="00A31FCF"/>
    <w:rsid w:val="00B92837"/>
    <w:rsid w:val="00BA0F56"/>
    <w:rsid w:val="00BA42D8"/>
    <w:rsid w:val="00BB763F"/>
    <w:rsid w:val="00C41C2D"/>
    <w:rsid w:val="00C52851"/>
    <w:rsid w:val="00C6438C"/>
    <w:rsid w:val="00C654AC"/>
    <w:rsid w:val="00D007B5"/>
    <w:rsid w:val="00D17F05"/>
    <w:rsid w:val="00D32E37"/>
    <w:rsid w:val="00D564FD"/>
    <w:rsid w:val="00D61633"/>
    <w:rsid w:val="00D67751"/>
    <w:rsid w:val="00D7473F"/>
    <w:rsid w:val="00D8192A"/>
    <w:rsid w:val="00D81AF9"/>
    <w:rsid w:val="00DA5431"/>
    <w:rsid w:val="00DC6049"/>
    <w:rsid w:val="00E00A88"/>
    <w:rsid w:val="00E173DF"/>
    <w:rsid w:val="00E538AE"/>
    <w:rsid w:val="00E84EC3"/>
    <w:rsid w:val="00EB62E5"/>
    <w:rsid w:val="00EC6239"/>
    <w:rsid w:val="00EE2589"/>
    <w:rsid w:val="00F1037D"/>
    <w:rsid w:val="00F25BFB"/>
    <w:rsid w:val="00F3110B"/>
    <w:rsid w:val="00F44A59"/>
    <w:rsid w:val="00F9638D"/>
    <w:rsid w:val="00FA3C23"/>
    <w:rsid w:val="00FC211A"/>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 w:type="character" w:styleId="Pogrubienie">
    <w:name w:val="Strong"/>
    <w:qFormat/>
    <w:rsid w:val="00242296"/>
    <w:rPr>
      <w:b/>
      <w:bCs/>
    </w:rPr>
  </w:style>
  <w:style w:type="paragraph" w:customStyle="1" w:styleId="Standard">
    <w:name w:val="Standard"/>
    <w:rsid w:val="00242296"/>
    <w:pPr>
      <w:widowControl w:val="0"/>
      <w:suppressAutoHyphens/>
      <w:textAlignment w:val="baseline"/>
    </w:pPr>
    <w:rPr>
      <w:rFonts w:eastAsia="Andale Sans UI" w:cs="Tahoma"/>
      <w:kern w:val="1"/>
      <w:sz w:val="24"/>
      <w:szCs w:val="24"/>
      <w:lang w:val="de-DE" w:eastAsia="fa-IR" w:bidi="fa-IR"/>
    </w:rPr>
  </w:style>
  <w:style w:type="paragraph" w:styleId="NormalnyWeb">
    <w:name w:val="Normal (Web)"/>
    <w:basedOn w:val="Normalny"/>
    <w:rsid w:val="00242296"/>
    <w:pPr>
      <w:spacing w:before="280" w:after="280" w:line="240" w:lineRule="auto"/>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A876F-B658-48B3-A66D-0079FAD4D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Pages>
  <Words>1855</Words>
  <Characters>11136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12966</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21</cp:revision>
  <cp:lastPrinted>2023-11-13T13:15:00Z</cp:lastPrinted>
  <dcterms:created xsi:type="dcterms:W3CDTF">2023-11-13T13:17:00Z</dcterms:created>
  <dcterms:modified xsi:type="dcterms:W3CDTF">2025-01-23T08:51:00Z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