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1787EB45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3C7CE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ED654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1</w:t>
      </w:r>
      <w:r w:rsidR="00F74D0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ED654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096FDA92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7DED002" w14:textId="77777777" w:rsidR="00F74D0E" w:rsidRDefault="00F74D0E" w:rsidP="00F74D0E">
      <w:pPr>
        <w:pStyle w:val="Tekstkomentarza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>
        <w:rPr>
          <w:rFonts w:asciiTheme="minorHAnsi" w:hAnsiTheme="minorHAnsi" w:cstheme="minorHAnsi"/>
          <w:b/>
        </w:rPr>
        <w:br/>
        <w:t xml:space="preserve">07.01.2025 r., którego rozstrzygnięcie nastąpiło w dniu _____________________2025 r. </w:t>
      </w:r>
    </w:p>
    <w:p w14:paraId="2EFAC63C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47E81BE6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</w:p>
    <w:p w14:paraId="6EF56833" w14:textId="47A60A5B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postaci </w:t>
      </w:r>
      <w:r w:rsidR="00F74D0E">
        <w:rPr>
          <w:rFonts w:asciiTheme="minorHAnsi" w:hAnsiTheme="minorHAnsi" w:cstheme="minorHAnsi"/>
          <w:b/>
          <w:sz w:val="20"/>
          <w:szCs w:val="20"/>
        </w:rPr>
        <w:t>odczynników i materiałów zużywalnych do analizatorów RAPIDPOINT 500/500e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asortymencie i ilościach określonych w ZAPYTANIU OFERTOWYM i ofercie Wykonawcy z dnia ................ 202</w:t>
      </w:r>
      <w:r w:rsidR="00680633" w:rsidRPr="00680633">
        <w:rPr>
          <w:rFonts w:asciiTheme="minorHAnsi" w:hAnsiTheme="minorHAnsi" w:cstheme="minorHAnsi"/>
          <w:sz w:val="20"/>
          <w:szCs w:val="20"/>
        </w:rPr>
        <w:t>5</w:t>
      </w:r>
      <w:r w:rsidRPr="0068063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57AB4D69" w14:textId="1017F5BC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680633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o 20% wartości umowy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241F445" w14:textId="77777777" w:rsidR="00244038" w:rsidRPr="000A246B" w:rsidRDefault="00244038" w:rsidP="00244038">
      <w:pPr>
        <w:ind w:left="360" w:hanging="360"/>
        <w:jc w:val="both"/>
        <w:rPr>
          <w:rFonts w:asciiTheme="minorHAnsi" w:hAnsiTheme="minorHAnsi" w:cstheme="minorHAnsi"/>
          <w:sz w:val="14"/>
          <w:szCs w:val="20"/>
        </w:rPr>
      </w:pPr>
    </w:p>
    <w:p w14:paraId="6744E862" w14:textId="2E83346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§2</w:t>
      </w:r>
    </w:p>
    <w:p w14:paraId="5993F867" w14:textId="5D25231E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926A4D">
        <w:rPr>
          <w:rFonts w:asciiTheme="minorHAnsi" w:hAnsiTheme="minorHAnsi" w:cstheme="minorHAnsi"/>
          <w:sz w:val="20"/>
          <w:szCs w:val="20"/>
        </w:rPr>
        <w:t xml:space="preserve">miejsca </w:t>
      </w:r>
      <w:r w:rsidR="000A246B">
        <w:rPr>
          <w:rFonts w:asciiTheme="minorHAnsi" w:hAnsiTheme="minorHAnsi" w:cstheme="minorHAnsi"/>
          <w:sz w:val="20"/>
          <w:szCs w:val="20"/>
        </w:rPr>
        <w:t xml:space="preserve">docelowej lokalizacji analizatorów na terenie </w:t>
      </w:r>
      <w:r w:rsidRPr="00680633">
        <w:rPr>
          <w:rFonts w:asciiTheme="minorHAnsi" w:hAnsiTheme="minorHAnsi" w:cstheme="minorHAnsi"/>
          <w:sz w:val="20"/>
          <w:szCs w:val="20"/>
        </w:rPr>
        <w:t>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46889D63" w14:textId="5FF46896" w:rsidR="000A246B" w:rsidRDefault="000A246B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Miejsce lokalizacji analizatorów:</w:t>
      </w:r>
    </w:p>
    <w:p w14:paraId="3E5D24E0" w14:textId="0BA13612" w:rsidR="000A246B" w:rsidRPr="00680633" w:rsidRDefault="000A246B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 …………………………………………………………………………………………………………………………………………………………………..</w:t>
      </w:r>
    </w:p>
    <w:p w14:paraId="74C123AA" w14:textId="0E357830" w:rsidR="000A246B" w:rsidRPr="00680633" w:rsidRDefault="000A246B" w:rsidP="000A246B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. …………………………………………………………………………………………………………………………………………………………………..</w:t>
      </w:r>
    </w:p>
    <w:p w14:paraId="1CAD6A7A" w14:textId="77777777" w:rsidR="00244038" w:rsidRPr="000A246B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14"/>
          <w:szCs w:val="20"/>
        </w:rPr>
      </w:pPr>
    </w:p>
    <w:p w14:paraId="43DA82BE" w14:textId="7A7E11D4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§3</w:t>
      </w:r>
    </w:p>
    <w:p w14:paraId="30D6843F" w14:textId="62CEAD1D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01AFC0EE" w14:textId="77777777" w:rsidR="00680633" w:rsidRPr="00680633" w:rsidRDefault="00680633" w:rsidP="00F74D0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Dodatkowo faktura powinna zawierać numer postępowania, numer części w przypadku podziału zamówienia na części oraz numer umowy.</w:t>
      </w:r>
    </w:p>
    <w:p w14:paraId="6ADC875D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309C3AD5" w14:textId="7DC4B87E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0A246B">
        <w:rPr>
          <w:rFonts w:asciiTheme="minorHAnsi" w:hAnsiTheme="minorHAnsi" w:cstheme="minorHAnsi"/>
          <w:sz w:val="20"/>
          <w:szCs w:val="20"/>
        </w:rPr>
        <w:t>lokalizacja</w:t>
      </w:r>
      <w:r w:rsidRPr="00680633">
        <w:rPr>
          <w:rFonts w:asciiTheme="minorHAnsi" w:hAnsiTheme="minorHAnsi" w:cstheme="minorHAnsi"/>
          <w:sz w:val="20"/>
          <w:szCs w:val="20"/>
        </w:rPr>
        <w:t>, o któr</w:t>
      </w:r>
      <w:r w:rsidR="000A246B">
        <w:rPr>
          <w:rFonts w:asciiTheme="minorHAnsi" w:hAnsiTheme="minorHAnsi" w:cstheme="minorHAnsi"/>
          <w:sz w:val="20"/>
          <w:szCs w:val="20"/>
        </w:rPr>
        <w:t>ej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7489BDF7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>Bieg terminu zapłaty rozpoczyna się od daty otrzymania faktury przez Zamawiającego pod warunkiem uprzedniego odebrania towaru.</w:t>
      </w:r>
    </w:p>
    <w:p w14:paraId="1A097AC4" w14:textId="6B953FD8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§3 umowy, termin zapłaty biegnie od daty ponownego dostarczenia dokumentów zgodnych z warunkami umowy.</w:t>
      </w:r>
    </w:p>
    <w:p w14:paraId="78B77B3B" w14:textId="77777777" w:rsidR="00244038" w:rsidRPr="000A246B" w:rsidRDefault="00244038" w:rsidP="00244038">
      <w:pPr>
        <w:rPr>
          <w:rFonts w:asciiTheme="minorHAnsi" w:hAnsiTheme="minorHAnsi" w:cstheme="minorHAnsi"/>
          <w:sz w:val="14"/>
          <w:szCs w:val="20"/>
        </w:rPr>
      </w:pPr>
    </w:p>
    <w:p w14:paraId="31FF71F5" w14:textId="57BF2D3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§4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7C914FE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6DB326B5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0A246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14"/>
        </w:rPr>
      </w:pPr>
    </w:p>
    <w:p w14:paraId="062B0034" w14:textId="5C36789C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§5</w:t>
      </w:r>
    </w:p>
    <w:p w14:paraId="3AB39140" w14:textId="2EDB9EB1" w:rsidR="00244038" w:rsidRPr="00680633" w:rsidRDefault="00244038" w:rsidP="00442BCB">
      <w:pPr>
        <w:pStyle w:val="Janusz"/>
        <w:numPr>
          <w:ilvl w:val="0"/>
          <w:numId w:val="11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Zamawiającego:</w:t>
      </w:r>
    </w:p>
    <w:p w14:paraId="1C806721" w14:textId="29868391" w:rsidR="0024403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   ………………., nr telefonu………………, adres e-mail: …...................., </w:t>
      </w:r>
    </w:p>
    <w:p w14:paraId="3D8C492E" w14:textId="6B78EF30" w:rsidR="00F74D0E" w:rsidRPr="00680633" w:rsidRDefault="00F74D0E" w:rsidP="00F74D0E">
      <w:pPr>
        <w:pStyle w:val="Janusz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</w:t>
      </w:r>
      <w:r w:rsidRPr="00680633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Wykonawcy:</w:t>
      </w:r>
    </w:p>
    <w:p w14:paraId="15CA4C6E" w14:textId="77777777" w:rsidR="00244038" w:rsidRPr="00680633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113C7D0B" w:rsidR="00244038" w:rsidRPr="00680633" w:rsidRDefault="00244038" w:rsidP="00442BCB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0A246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14"/>
        </w:rPr>
      </w:pPr>
    </w:p>
    <w:p w14:paraId="2F16C5BD" w14:textId="30BDEC83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§6</w:t>
      </w:r>
    </w:p>
    <w:p w14:paraId="17ACC299" w14:textId="2C2E333D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680633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680633">
        <w:rPr>
          <w:rFonts w:asciiTheme="minorHAnsi" w:hAnsiTheme="minorHAnsi" w:cstheme="minorHAnsi"/>
          <w:sz w:val="20"/>
        </w:rPr>
        <w:t xml:space="preserve"> </w:t>
      </w:r>
      <w:r w:rsidRPr="00680633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1F7723AC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  <w:tab w:val="center" w:pos="4676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kontraktu obejmuje:</w:t>
      </w:r>
      <w:r w:rsidRPr="00680633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0A246B" w:rsidRDefault="00244038" w:rsidP="00244038">
      <w:pPr>
        <w:rPr>
          <w:rFonts w:asciiTheme="minorHAnsi" w:hAnsiTheme="minorHAnsi" w:cstheme="minorHAnsi"/>
          <w:sz w:val="14"/>
          <w:szCs w:val="20"/>
        </w:rPr>
      </w:pPr>
    </w:p>
    <w:p w14:paraId="74F80AF9" w14:textId="01273064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§7</w:t>
      </w:r>
    </w:p>
    <w:p w14:paraId="7ACF7C4C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7961CD9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492CC81D" w14:textId="6CF0A927" w:rsidR="00244038" w:rsidRP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38699420" w14:textId="77777777" w:rsidR="00244038" w:rsidRPr="000A246B" w:rsidRDefault="00244038" w:rsidP="00244038">
      <w:pPr>
        <w:tabs>
          <w:tab w:val="left" w:pos="360"/>
        </w:tabs>
        <w:rPr>
          <w:rFonts w:asciiTheme="minorHAnsi" w:hAnsiTheme="minorHAnsi" w:cstheme="minorHAnsi"/>
          <w:sz w:val="14"/>
          <w:szCs w:val="20"/>
        </w:rPr>
      </w:pPr>
    </w:p>
    <w:p w14:paraId="456473BB" w14:textId="577814CA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§8</w:t>
      </w:r>
    </w:p>
    <w:p w14:paraId="39B89A2F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80633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80633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47A1E41D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lastRenderedPageBreak/>
        <w:t>§9</w:t>
      </w:r>
    </w:p>
    <w:p w14:paraId="00E867EA" w14:textId="77777777" w:rsidR="00244038" w:rsidRPr="00680633" w:rsidRDefault="00244038" w:rsidP="00442B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0A246B" w:rsidRDefault="00244038" w:rsidP="00244038">
      <w:pPr>
        <w:ind w:left="360"/>
        <w:jc w:val="both"/>
        <w:rPr>
          <w:rFonts w:asciiTheme="minorHAnsi" w:hAnsiTheme="minorHAnsi" w:cstheme="minorHAnsi"/>
          <w:sz w:val="14"/>
          <w:szCs w:val="20"/>
        </w:rPr>
      </w:pPr>
    </w:p>
    <w:p w14:paraId="36717595" w14:textId="5E197854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77777777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B6322CA" w14:textId="7D19BA5C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5F0F59F9" w14:textId="122A1B9D" w:rsidR="00680633" w:rsidRPr="006B7F51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0,5% niezrealizowanej części umowy za każdy dzień zwłoki w przypadku niesporządzenia wykazu, o którym mowa w  </w:t>
      </w:r>
      <w:r w:rsidRPr="00680633">
        <w:rPr>
          <w:rFonts w:asciiTheme="minorHAnsi" w:hAnsiTheme="minorHAnsi" w:cstheme="minorHAnsi"/>
          <w:sz w:val="20"/>
          <w:szCs w:val="20"/>
        </w:rPr>
        <w:t>§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1.</w:t>
      </w:r>
    </w:p>
    <w:p w14:paraId="7AE563F1" w14:textId="77777777" w:rsidR="00680633" w:rsidRPr="00AE3E18" w:rsidRDefault="00680633" w:rsidP="0068063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0" w:name="_Hlk111106506"/>
      <w:r w:rsidRPr="00680633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0"/>
      <w:r w:rsidRPr="00680633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74721B7E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Brak odpowiedzi na reklamacje w terminie określonym w §</w:t>
      </w:r>
      <w:r w:rsidR="00680633">
        <w:rPr>
          <w:rFonts w:asciiTheme="minorHAnsi" w:hAnsiTheme="minorHAnsi" w:cstheme="minorHAnsi"/>
          <w:sz w:val="20"/>
          <w:szCs w:val="20"/>
        </w:rPr>
        <w:t>10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 w:rsidR="00680633">
        <w:rPr>
          <w:rFonts w:asciiTheme="minorHAnsi" w:hAnsiTheme="minorHAnsi" w:cstheme="minorHAnsi"/>
          <w:sz w:val="20"/>
          <w:szCs w:val="20"/>
        </w:rPr>
        <w:t>3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35F77BA8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FB8BC39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0A246B" w:rsidRDefault="00244038" w:rsidP="00244038">
      <w:pPr>
        <w:jc w:val="center"/>
        <w:rPr>
          <w:rFonts w:asciiTheme="minorHAnsi" w:hAnsiTheme="minorHAnsi" w:cstheme="minorHAnsi"/>
          <w:sz w:val="14"/>
          <w:szCs w:val="20"/>
        </w:rPr>
      </w:pPr>
    </w:p>
    <w:p w14:paraId="2D37962B" w14:textId="5895993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0A246B" w:rsidRDefault="00244038" w:rsidP="00244038">
      <w:pPr>
        <w:jc w:val="both"/>
        <w:rPr>
          <w:rFonts w:asciiTheme="minorHAnsi" w:hAnsiTheme="minorHAnsi" w:cstheme="minorHAnsi"/>
          <w:sz w:val="14"/>
          <w:szCs w:val="20"/>
        </w:rPr>
      </w:pPr>
    </w:p>
    <w:p w14:paraId="4435402E" w14:textId="7E2401A3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5E9F4BDB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>dla siedziby Zamawiającego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0A246B" w:rsidRDefault="009A0F64" w:rsidP="009A0F64">
      <w:pPr>
        <w:jc w:val="both"/>
        <w:rPr>
          <w:rFonts w:asciiTheme="minorHAnsi" w:hAnsiTheme="minorHAnsi" w:cstheme="minorHAnsi"/>
          <w:b/>
          <w:sz w:val="16"/>
          <w:szCs w:val="20"/>
        </w:rPr>
      </w:pPr>
    </w:p>
    <w:p w14:paraId="1BF38BE5" w14:textId="465FB390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4D742213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9A0F64">
        <w:rPr>
          <w:rFonts w:asciiTheme="minorHAnsi" w:hAnsiTheme="minorHAnsi" w:cstheme="minorHAnsi"/>
          <w:sz w:val="20"/>
        </w:rPr>
        <w:t>5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7B4C1B33" w14:textId="77777777" w:rsidR="000A246B" w:rsidRPr="000A246B" w:rsidRDefault="000A246B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14"/>
        </w:rPr>
      </w:pPr>
    </w:p>
    <w:p w14:paraId="7617708D" w14:textId="60788423" w:rsidR="00244038" w:rsidRPr="00680633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4</w:t>
      </w:r>
    </w:p>
    <w:p w14:paraId="7C45C270" w14:textId="7EE6C177" w:rsidR="0024403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680633">
        <w:rPr>
          <w:rFonts w:asciiTheme="minorHAnsi" w:hAnsiTheme="minorHAnsi" w:cstheme="minorHAnsi"/>
          <w:bCs/>
        </w:rPr>
        <w:t xml:space="preserve">Umowa zostaje zawarta na okres </w:t>
      </w:r>
      <w:r w:rsidRPr="00680633">
        <w:rPr>
          <w:rFonts w:asciiTheme="minorHAnsi" w:hAnsiTheme="minorHAnsi" w:cstheme="minorHAnsi"/>
          <w:b/>
          <w:bCs/>
        </w:rPr>
        <w:t>12 miesięcy tj.:  od dnia …………... do dnia…………….</w:t>
      </w:r>
    </w:p>
    <w:p w14:paraId="7598F0A2" w14:textId="0754612E" w:rsidR="000A246B" w:rsidRPr="000A246B" w:rsidRDefault="000A246B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14"/>
        </w:rPr>
      </w:pPr>
    </w:p>
    <w:p w14:paraId="44C6CB95" w14:textId="26CEC62A" w:rsidR="000A246B" w:rsidRPr="00680633" w:rsidRDefault="000A246B" w:rsidP="000A246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>
        <w:rPr>
          <w:rFonts w:asciiTheme="minorHAnsi" w:hAnsiTheme="minorHAnsi" w:cstheme="minorHAnsi"/>
          <w:b/>
          <w:sz w:val="20"/>
          <w:szCs w:val="20"/>
        </w:rPr>
        <w:t>5</w:t>
      </w:r>
    </w:p>
    <w:p w14:paraId="30F801AD" w14:textId="401A0059" w:rsidR="000A246B" w:rsidRPr="00680633" w:rsidRDefault="000A246B" w:rsidP="000A246B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Osoby odpowiedzialne za realizację zamówienia:</w:t>
      </w:r>
    </w:p>
    <w:p w14:paraId="35652616" w14:textId="62035666" w:rsidR="000A246B" w:rsidRDefault="000A246B" w:rsidP="000A246B">
      <w:pPr>
        <w:pStyle w:val="Akapitzlist"/>
        <w:numPr>
          <w:ilvl w:val="0"/>
          <w:numId w:val="1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Ze strony Zamawiającego:</w:t>
      </w:r>
    </w:p>
    <w:p w14:paraId="35168024" w14:textId="592401DD" w:rsidR="000A246B" w:rsidRDefault="000A246B" w:rsidP="000A246B">
      <w:pPr>
        <w:pStyle w:val="Akapitzlist"/>
        <w:ind w:left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14:paraId="4A48B2E2" w14:textId="5E8849FA" w:rsidR="000A246B" w:rsidRDefault="000A246B" w:rsidP="000A246B">
      <w:pPr>
        <w:pStyle w:val="Akapitzlist"/>
        <w:numPr>
          <w:ilvl w:val="0"/>
          <w:numId w:val="1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Ze strony Wykonawcy:</w:t>
      </w:r>
    </w:p>
    <w:p w14:paraId="1F8B5ADB" w14:textId="526A2757" w:rsidR="000A246B" w:rsidRPr="000A246B" w:rsidRDefault="000A246B" w:rsidP="000A246B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</w:t>
      </w:r>
      <w:r w:rsidRPr="000A246B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14:paraId="2D8AD357" w14:textId="77777777" w:rsidR="000A246B" w:rsidRPr="000A246B" w:rsidRDefault="000A246B" w:rsidP="000A246B">
      <w:pPr>
        <w:ind w:firstLine="357"/>
        <w:jc w:val="both"/>
        <w:rPr>
          <w:rFonts w:asciiTheme="minorHAnsi" w:hAnsiTheme="minorHAnsi" w:cstheme="minorHAnsi"/>
          <w:sz w:val="14"/>
          <w:szCs w:val="20"/>
        </w:rPr>
      </w:pPr>
    </w:p>
    <w:p w14:paraId="2E969A45" w14:textId="20D1515D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0A246B">
        <w:rPr>
          <w:rFonts w:asciiTheme="minorHAnsi" w:hAnsiTheme="minorHAnsi" w:cstheme="minorHAnsi"/>
          <w:b/>
          <w:sz w:val="20"/>
          <w:szCs w:val="20"/>
        </w:rPr>
        <w:t>6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9F72462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2EE9C53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przypadku istotnej zmiany ceny materiałów lub kosztów związanych z realizacją zamówienia, rozumianej jako wzrost odpowiednio cen lub kosztów, jak i ich obniżenie, względem ceny lub kosztu przyjętych w celu </w:t>
      </w:r>
      <w:r w:rsidRPr="00680633">
        <w:rPr>
          <w:rFonts w:asciiTheme="minorHAnsi" w:hAnsiTheme="minorHAnsi" w:cstheme="minorHAnsi"/>
          <w:sz w:val="20"/>
          <w:szCs w:val="20"/>
        </w:rPr>
        <w:lastRenderedPageBreak/>
        <w:t>ustalenia ceny Wykonawcy zawartej w ofercie Wykonawcy oraz przy zachowaniu niżej określonych warunków i postanowień umowy określonych w ust. 2.</w:t>
      </w:r>
    </w:p>
    <w:p w14:paraId="593F074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23AECD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Wykonawcy – nastąpi na wniosek Wykonawcy, złożony najwcześniej po upływie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13F175E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503E6A62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058401D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2B4A029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0A246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14:paraId="1690393D" w14:textId="25971AF1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1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1"/>
      <w:r w:rsidR="000A246B">
        <w:rPr>
          <w:rFonts w:asciiTheme="minorHAnsi" w:hAnsiTheme="minorHAnsi" w:cstheme="minorHAnsi"/>
          <w:b/>
          <w:sz w:val="20"/>
          <w:szCs w:val="20"/>
        </w:rPr>
        <w:t>7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2D117B4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A873FFD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  <w:bookmarkStart w:id="2" w:name="_GoBack"/>
      <w:bookmarkEnd w:id="2"/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4A960" w14:textId="77777777" w:rsidR="002C361E" w:rsidRDefault="002C361E">
      <w:pPr>
        <w:spacing w:line="240" w:lineRule="auto"/>
      </w:pPr>
      <w:r>
        <w:separator/>
      </w:r>
    </w:p>
  </w:endnote>
  <w:endnote w:type="continuationSeparator" w:id="0">
    <w:p w14:paraId="5CC4F322" w14:textId="77777777" w:rsidR="002C361E" w:rsidRDefault="002C36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16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0A246B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16"/>
            <w:szCs w:val="20"/>
          </w:rPr>
        </w:pPr>
        <w:r w:rsidRPr="000A246B">
          <w:rPr>
            <w:rFonts w:asciiTheme="minorHAnsi" w:eastAsiaTheme="majorEastAsia" w:hAnsiTheme="minorHAnsi" w:cstheme="minorHAnsi"/>
            <w:sz w:val="16"/>
            <w:szCs w:val="20"/>
          </w:rPr>
          <w:t xml:space="preserve">str. </w:t>
        </w:r>
        <w:r w:rsidR="00FA3C23" w:rsidRPr="000A246B">
          <w:rPr>
            <w:rFonts w:asciiTheme="minorHAnsi" w:eastAsiaTheme="minorEastAsia" w:hAnsiTheme="minorHAnsi" w:cstheme="minorHAnsi"/>
            <w:sz w:val="16"/>
            <w:szCs w:val="20"/>
          </w:rPr>
          <w:fldChar w:fldCharType="begin"/>
        </w:r>
        <w:r w:rsidRPr="000A246B">
          <w:rPr>
            <w:rFonts w:asciiTheme="minorHAnsi" w:hAnsiTheme="minorHAnsi" w:cstheme="minorHAnsi"/>
            <w:sz w:val="16"/>
            <w:szCs w:val="20"/>
          </w:rPr>
          <w:instrText>PAGE    \* MERGEFORMAT</w:instrText>
        </w:r>
        <w:r w:rsidR="00FA3C23" w:rsidRPr="000A246B">
          <w:rPr>
            <w:rFonts w:asciiTheme="minorHAnsi" w:eastAsiaTheme="minorEastAsia" w:hAnsiTheme="minorHAnsi" w:cstheme="minorHAnsi"/>
            <w:sz w:val="16"/>
            <w:szCs w:val="20"/>
          </w:rPr>
          <w:fldChar w:fldCharType="separate"/>
        </w:r>
        <w:r w:rsidR="007518FC" w:rsidRPr="000A246B">
          <w:rPr>
            <w:rFonts w:asciiTheme="minorHAnsi" w:eastAsiaTheme="majorEastAsia" w:hAnsiTheme="minorHAnsi" w:cstheme="minorHAnsi"/>
            <w:noProof/>
            <w:sz w:val="16"/>
            <w:szCs w:val="20"/>
          </w:rPr>
          <w:t>5</w:t>
        </w:r>
        <w:r w:rsidR="00FA3C23" w:rsidRPr="000A246B">
          <w:rPr>
            <w:rFonts w:asciiTheme="minorHAnsi" w:eastAsiaTheme="majorEastAsia" w:hAnsiTheme="minorHAnsi" w:cstheme="minorHAnsi"/>
            <w:sz w:val="16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631C8" w14:textId="77777777" w:rsidR="002C361E" w:rsidRDefault="002C361E">
      <w:pPr>
        <w:spacing w:line="240" w:lineRule="auto"/>
      </w:pPr>
      <w:r>
        <w:separator/>
      </w:r>
    </w:p>
  </w:footnote>
  <w:footnote w:type="continuationSeparator" w:id="0">
    <w:p w14:paraId="2F1661B9" w14:textId="77777777" w:rsidR="002C361E" w:rsidRDefault="002C36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631D1F7C" w:rsidR="00680633" w:rsidRPr="00F74D0E" w:rsidRDefault="00680633" w:rsidP="00680633">
    <w:pPr>
      <w:pStyle w:val="Nagwek6"/>
      <w:jc w:val="right"/>
      <w:rPr>
        <w:rFonts w:asciiTheme="minorHAnsi" w:hAnsiTheme="minorHAnsi" w:cstheme="minorHAnsi"/>
        <w:b w:val="0"/>
        <w:sz w:val="16"/>
      </w:rPr>
    </w:pPr>
    <w:r w:rsidRPr="00F74D0E">
      <w:rPr>
        <w:rFonts w:asciiTheme="minorHAnsi" w:hAnsiTheme="minorHAnsi" w:cstheme="minorHAnsi"/>
        <w:b w:val="0"/>
        <w:sz w:val="16"/>
      </w:rPr>
      <w:t xml:space="preserve">Załącznik nr </w:t>
    </w:r>
    <w:r w:rsidR="00F74D0E" w:rsidRPr="00F74D0E">
      <w:rPr>
        <w:rFonts w:asciiTheme="minorHAnsi" w:hAnsiTheme="minorHAnsi" w:cstheme="minorHAnsi"/>
        <w:b w:val="0"/>
        <w:sz w:val="16"/>
      </w:rPr>
      <w:t>5</w:t>
    </w:r>
    <w:r w:rsidRPr="00F74D0E">
      <w:rPr>
        <w:rFonts w:asciiTheme="minorHAnsi" w:hAnsiTheme="minorHAnsi" w:cstheme="minorHAnsi"/>
        <w:b w:val="0"/>
        <w:sz w:val="16"/>
      </w:rPr>
      <w:t xml:space="preserve"> do ZAPYTANIA OFERTOWEGO</w:t>
    </w:r>
    <w:r w:rsidRPr="00F74D0E">
      <w:rPr>
        <w:rFonts w:asciiTheme="minorHAnsi" w:hAnsiTheme="minorHAnsi" w:cstheme="minorHAnsi"/>
        <w:b w:val="0"/>
        <w:bCs w:val="0"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316F27D7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F5B68"/>
    <w:multiLevelType w:val="hybridMultilevel"/>
    <w:tmpl w:val="06E0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1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4"/>
  </w:num>
  <w:num w:numId="9">
    <w:abstractNumId w:val="14"/>
  </w:num>
  <w:num w:numId="10">
    <w:abstractNumId w:val="21"/>
  </w:num>
  <w:num w:numId="11">
    <w:abstractNumId w:val="22"/>
  </w:num>
  <w:num w:numId="12">
    <w:abstractNumId w:val="16"/>
  </w:num>
  <w:num w:numId="13">
    <w:abstractNumId w:val="31"/>
  </w:num>
  <w:num w:numId="14">
    <w:abstractNumId w:val="26"/>
  </w:num>
  <w:num w:numId="15">
    <w:abstractNumId w:val="9"/>
  </w:num>
  <w:num w:numId="16">
    <w:abstractNumId w:val="11"/>
  </w:num>
  <w:num w:numId="17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959F8"/>
    <w:rsid w:val="000A246B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2C361E"/>
    <w:rsid w:val="003449A2"/>
    <w:rsid w:val="00347C66"/>
    <w:rsid w:val="00366DA8"/>
    <w:rsid w:val="003739D7"/>
    <w:rsid w:val="00377377"/>
    <w:rsid w:val="00386276"/>
    <w:rsid w:val="00387A2B"/>
    <w:rsid w:val="003B115A"/>
    <w:rsid w:val="003C7CE9"/>
    <w:rsid w:val="003D0AB0"/>
    <w:rsid w:val="0042163A"/>
    <w:rsid w:val="00442BCB"/>
    <w:rsid w:val="00483B39"/>
    <w:rsid w:val="004A6676"/>
    <w:rsid w:val="004C5E6D"/>
    <w:rsid w:val="004D4F30"/>
    <w:rsid w:val="004D7299"/>
    <w:rsid w:val="004E103F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26A4D"/>
    <w:rsid w:val="00961EE0"/>
    <w:rsid w:val="009839A6"/>
    <w:rsid w:val="009A0F64"/>
    <w:rsid w:val="009A2C60"/>
    <w:rsid w:val="009B30CB"/>
    <w:rsid w:val="009B32BC"/>
    <w:rsid w:val="00A22583"/>
    <w:rsid w:val="00A23A82"/>
    <w:rsid w:val="00A31FCF"/>
    <w:rsid w:val="00A4443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CD0B9D"/>
    <w:rsid w:val="00CD7BC9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C6049"/>
    <w:rsid w:val="00E00A88"/>
    <w:rsid w:val="00E173DF"/>
    <w:rsid w:val="00E61E0D"/>
    <w:rsid w:val="00E84EC3"/>
    <w:rsid w:val="00EC1CF3"/>
    <w:rsid w:val="00ED6541"/>
    <w:rsid w:val="00EE2589"/>
    <w:rsid w:val="00F05EA3"/>
    <w:rsid w:val="00F1037D"/>
    <w:rsid w:val="00F2037B"/>
    <w:rsid w:val="00F3110B"/>
    <w:rsid w:val="00F337F7"/>
    <w:rsid w:val="00F6368C"/>
    <w:rsid w:val="00F74D0E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semiHidden/>
    <w:unhideWhenUsed/>
    <w:rsid w:val="00F74D0E"/>
    <w:pPr>
      <w:suppressAutoHyphens w:val="0"/>
      <w:overflowPunct w:val="0"/>
      <w:autoSpaceDE w:val="0"/>
      <w:autoSpaceDN w:val="0"/>
      <w:adjustRightInd w:val="0"/>
      <w:spacing w:line="240" w:lineRule="auto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F74D0E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60AB5-15EC-486D-9B86-EF9E4FD3C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1826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8</cp:revision>
  <cp:lastPrinted>2023-11-13T13:15:00Z</cp:lastPrinted>
  <dcterms:created xsi:type="dcterms:W3CDTF">2024-12-30T10:10:00Z</dcterms:created>
  <dcterms:modified xsi:type="dcterms:W3CDTF">2025-03-10T09:28:00Z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