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4837F" w14:textId="77777777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5D458A5C" w14:textId="2E14AC84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postepowania </w:t>
      </w:r>
      <w:bookmarkStart w:id="0" w:name="_Hlk124857157"/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CE299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72</w:t>
      </w:r>
      <w:bookmarkStart w:id="1" w:name="_GoBack"/>
      <w:bookmarkEnd w:id="1"/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987CA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  <w:bookmarkEnd w:id="0"/>
    </w:p>
    <w:p w14:paraId="4FD9C290" w14:textId="77777777" w:rsidR="00221882" w:rsidRPr="00EC6239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EC623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7009F1AA" w14:textId="77777777" w:rsidR="00221882" w:rsidRPr="00EC6239" w:rsidRDefault="00221882" w:rsidP="00221882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889016A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4B0826AF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C0E5FD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0D43C94B" w14:textId="77777777" w:rsidR="00221882" w:rsidRPr="00EC6239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C8E066D" w14:textId="46E6AF16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Świdniku VI Wydział Gospodarczy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6F998F09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1114DD1" w14:textId="050CB7CD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3FE34D6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EC6239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0E1C3EDC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CA42F5F" w14:textId="778A6E8E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</w:t>
      </w:r>
      <w:r w:rsidR="00E173DF"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</w:t>
      </w:r>
    </w:p>
    <w:p w14:paraId="71BA4B37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E478FD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2024D1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D533FC6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4DC2440E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B99E9C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5C069220" w14:textId="77777777" w:rsidR="00221882" w:rsidRPr="00EC6239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6718F3B" w14:textId="6033D9EC" w:rsidR="00564245" w:rsidRPr="00EC6239" w:rsidRDefault="00221882" w:rsidP="00382291">
      <w:pPr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</w:t>
      </w:r>
      <w:r w:rsidR="00382291">
        <w:rPr>
          <w:rFonts w:asciiTheme="minorHAnsi" w:hAnsiTheme="minorHAnsi" w:cstheme="minorHAnsi"/>
          <w:b/>
          <w:sz w:val="20"/>
          <w:szCs w:val="20"/>
        </w:rPr>
        <w:br/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regulaminu wewnętrznego z dnia </w:t>
      </w:r>
      <w:r w:rsidR="00EC6239">
        <w:rPr>
          <w:rFonts w:asciiTheme="minorHAnsi" w:hAnsiTheme="minorHAnsi" w:cstheme="minorHAnsi"/>
          <w:b/>
          <w:sz w:val="20"/>
          <w:szCs w:val="20"/>
        </w:rPr>
        <w:t>0</w:t>
      </w:r>
      <w:r w:rsidR="00987CA2">
        <w:rPr>
          <w:rFonts w:asciiTheme="minorHAnsi" w:hAnsiTheme="minorHAnsi" w:cstheme="minorHAnsi"/>
          <w:b/>
          <w:sz w:val="20"/>
          <w:szCs w:val="20"/>
        </w:rPr>
        <w:t>7</w:t>
      </w:r>
      <w:r w:rsidRPr="00EC6239">
        <w:rPr>
          <w:rFonts w:asciiTheme="minorHAnsi" w:hAnsiTheme="minorHAnsi" w:cstheme="minorHAnsi"/>
          <w:b/>
          <w:sz w:val="20"/>
          <w:szCs w:val="20"/>
        </w:rPr>
        <w:t>.0</w:t>
      </w:r>
      <w:r w:rsidR="00EC6239">
        <w:rPr>
          <w:rFonts w:asciiTheme="minorHAnsi" w:hAnsiTheme="minorHAnsi" w:cstheme="minorHAnsi"/>
          <w:b/>
          <w:sz w:val="20"/>
          <w:szCs w:val="20"/>
        </w:rPr>
        <w:t>1</w:t>
      </w:r>
      <w:r w:rsidRPr="00EC6239">
        <w:rPr>
          <w:rFonts w:asciiTheme="minorHAnsi" w:hAnsiTheme="minorHAnsi" w:cstheme="minorHAnsi"/>
          <w:b/>
          <w:sz w:val="20"/>
          <w:szCs w:val="20"/>
        </w:rPr>
        <w:t>.202</w:t>
      </w:r>
      <w:r w:rsidR="00987CA2">
        <w:rPr>
          <w:rFonts w:asciiTheme="minorHAnsi" w:hAnsiTheme="minorHAnsi" w:cstheme="minorHAnsi"/>
          <w:b/>
          <w:sz w:val="20"/>
          <w:szCs w:val="20"/>
        </w:rPr>
        <w:t>5</w:t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0D909ECE" w14:textId="77777777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0290C8C" w14:textId="2E4935F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§1</w:t>
      </w:r>
    </w:p>
    <w:p w14:paraId="41D303D1" w14:textId="20DAD1D9" w:rsidR="00564245" w:rsidRPr="00EC6239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 dostarczania i sprzedania</w:t>
      </w:r>
      <w:r w:rsidR="00545C2B" w:rsidRPr="00EC6239">
        <w:rPr>
          <w:rFonts w:asciiTheme="minorHAnsi" w:hAnsiTheme="minorHAnsi" w:cstheme="minorHAnsi"/>
          <w:sz w:val="20"/>
          <w:szCs w:val="20"/>
        </w:rPr>
        <w:t>,</w:t>
      </w:r>
      <w:r w:rsidRPr="00EC6239">
        <w:rPr>
          <w:rFonts w:asciiTheme="minorHAnsi" w:hAnsiTheme="minorHAnsi" w:cstheme="minorHAnsi"/>
          <w:sz w:val="20"/>
          <w:szCs w:val="20"/>
        </w:rPr>
        <w:t xml:space="preserve"> a Zamawiający do odbioru i nabycia towaru </w:t>
      </w:r>
      <w:r w:rsid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w postaci</w:t>
      </w:r>
      <w:r w:rsidR="00D67751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="00987CA2" w:rsidRPr="00987CA2">
        <w:rPr>
          <w:rFonts w:asciiTheme="minorHAnsi" w:hAnsiTheme="minorHAnsi" w:cstheme="minorHAnsi"/>
          <w:b/>
          <w:sz w:val="20"/>
          <w:szCs w:val="20"/>
        </w:rPr>
        <w:t>siatek chirurgicznych</w:t>
      </w:r>
      <w:r w:rsidRPr="00987CA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w asortymencie i ilościach określonych w ZAPYTANIU</w:t>
      </w:r>
      <w:r w:rsidR="00E173DF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OFERTOWYM i ofercie Wykonawcy z dnia ................ 202</w:t>
      </w:r>
      <w:r w:rsidR="00987CA2">
        <w:rPr>
          <w:rFonts w:asciiTheme="minorHAnsi" w:hAnsiTheme="minorHAnsi" w:cstheme="minorHAnsi"/>
          <w:sz w:val="20"/>
          <w:szCs w:val="20"/>
        </w:rPr>
        <w:t>5</w:t>
      </w:r>
      <w:r w:rsidR="009B30CB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r.</w:t>
      </w:r>
    </w:p>
    <w:p w14:paraId="5746422A" w14:textId="58FD94AC" w:rsidR="00564245" w:rsidRPr="00EC6239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Dostawa będzie realizowania partiami</w:t>
      </w:r>
      <w:r w:rsidR="00EC6239">
        <w:rPr>
          <w:rFonts w:asciiTheme="minorHAnsi" w:hAnsiTheme="minorHAnsi" w:cstheme="minorHAnsi"/>
          <w:sz w:val="20"/>
          <w:szCs w:val="20"/>
        </w:rPr>
        <w:t>,</w:t>
      </w:r>
      <w:r w:rsidRPr="00EC6239">
        <w:rPr>
          <w:rFonts w:asciiTheme="minorHAnsi" w:hAnsiTheme="minorHAnsi" w:cstheme="minorHAnsi"/>
          <w:sz w:val="20"/>
          <w:szCs w:val="20"/>
        </w:rPr>
        <w:t xml:space="preserve"> a rozmiar i częstotliwość pojedynczych dostaw wynikać będ</w:t>
      </w:r>
      <w:r w:rsidR="00EC6239">
        <w:rPr>
          <w:rFonts w:asciiTheme="minorHAnsi" w:hAnsiTheme="minorHAnsi" w:cstheme="minorHAnsi"/>
          <w:sz w:val="20"/>
          <w:szCs w:val="20"/>
        </w:rPr>
        <w:t>zie</w:t>
      </w:r>
      <w:r w:rsidR="00E173DF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EC6239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bookmarkStart w:id="2" w:name="_Hlk74640849"/>
      <w:r w:rsidRPr="00EC6239">
        <w:rPr>
          <w:rFonts w:asciiTheme="minorHAnsi" w:hAnsiTheme="minorHAnsi" w:cstheme="minorHAnsi"/>
          <w:iCs/>
          <w:sz w:val="20"/>
          <w:szCs w:val="20"/>
        </w:rPr>
        <w:t>Zamawiający zastrzega sobie prawo do niewykorzystania zamówienia w zakresie ilościowym</w:t>
      </w:r>
      <w:r w:rsidR="004D4F30" w:rsidRPr="00EC6239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E173DF" w:rsidRPr="00EC6239">
        <w:rPr>
          <w:rFonts w:asciiTheme="minorHAnsi" w:hAnsiTheme="minorHAnsi" w:cstheme="minorHAnsi"/>
          <w:iCs/>
          <w:sz w:val="20"/>
          <w:szCs w:val="20"/>
        </w:rPr>
        <w:br/>
      </w:r>
      <w:r w:rsidRPr="00EC6239">
        <w:rPr>
          <w:rFonts w:asciiTheme="minorHAnsi" w:hAnsiTheme="minorHAnsi" w:cstheme="minorHAnsi"/>
          <w:iCs/>
          <w:sz w:val="20"/>
          <w:szCs w:val="20"/>
        </w:rPr>
        <w:t xml:space="preserve">i wartościowym jednak nie więcej niż o </w:t>
      </w:r>
      <w:r w:rsidR="0009352D" w:rsidRPr="00EC6239">
        <w:rPr>
          <w:rFonts w:asciiTheme="minorHAnsi" w:hAnsiTheme="minorHAnsi" w:cstheme="minorHAnsi"/>
          <w:iCs/>
          <w:sz w:val="20"/>
          <w:szCs w:val="20"/>
        </w:rPr>
        <w:t>2</w:t>
      </w:r>
      <w:r w:rsidRPr="00EC6239">
        <w:rPr>
          <w:rFonts w:asciiTheme="minorHAnsi" w:hAnsiTheme="minorHAnsi" w:cstheme="minorHAnsi"/>
          <w:iCs/>
          <w:sz w:val="20"/>
          <w:szCs w:val="20"/>
        </w:rPr>
        <w:t>0% wartości umowy</w:t>
      </w:r>
      <w:r w:rsidRPr="00EC6239">
        <w:rPr>
          <w:rFonts w:asciiTheme="minorHAnsi" w:hAnsiTheme="minorHAnsi" w:cstheme="minorHAnsi"/>
          <w:sz w:val="20"/>
          <w:szCs w:val="20"/>
        </w:rPr>
        <w:t>.</w:t>
      </w:r>
      <w:bookmarkEnd w:id="2"/>
    </w:p>
    <w:p w14:paraId="12CEAAED" w14:textId="097F2FF6" w:rsidR="00775333" w:rsidRPr="00EC6239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1D800078" w14:textId="49A78B2F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§2</w:t>
      </w:r>
    </w:p>
    <w:p w14:paraId="529EC22D" w14:textId="567C869F" w:rsidR="00564245" w:rsidRPr="00EC6239" w:rsidRDefault="00564245" w:rsidP="00366DA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366DA8" w:rsidRPr="00EC6239">
        <w:rPr>
          <w:rFonts w:asciiTheme="minorHAnsi" w:hAnsiTheme="minorHAnsi" w:cstheme="minorHAnsi"/>
          <w:sz w:val="20"/>
          <w:szCs w:val="20"/>
        </w:rPr>
        <w:t xml:space="preserve">Apteki Samodzielnego Publicznego Zespołu Opieki Zdrowotnej w Tomaszowie Lubelskim </w:t>
      </w:r>
      <w:r w:rsidRPr="00EC6239">
        <w:rPr>
          <w:rFonts w:asciiTheme="minorHAnsi" w:hAnsiTheme="minorHAnsi" w:cstheme="minorHAnsi"/>
          <w:sz w:val="20"/>
          <w:szCs w:val="20"/>
        </w:rPr>
        <w:t>przy Alejach Grunwaldzkich 1 w Tomaszowie Lubelskim, najdalej w ciągu trzech dni roboczych licząc od daty złożenia zamówienia telefonicznego/e-mailem przez Zamawiającego.</w:t>
      </w:r>
    </w:p>
    <w:p w14:paraId="64CDB7FF" w14:textId="77777777" w:rsidR="00E173DF" w:rsidRPr="00EC6239" w:rsidRDefault="00E173DF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C3DC621" w14:textId="3B937718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§3</w:t>
      </w:r>
    </w:p>
    <w:p w14:paraId="58E69AA8" w14:textId="133D697F" w:rsidR="00564245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odrębną fakturę                        </w:t>
      </w:r>
      <w:r w:rsidR="004D4F30" w:rsidRPr="00EC6239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EC6239">
        <w:rPr>
          <w:rFonts w:asciiTheme="minorHAnsi" w:hAnsiTheme="minorHAnsi" w:cstheme="minorHAnsi"/>
          <w:sz w:val="20"/>
          <w:szCs w:val="20"/>
        </w:rPr>
        <w:t xml:space="preserve"> z zaznaczeniem nazwy towaru (zgodnie z ofertą), ilości, ceny, podatku VAT.</w:t>
      </w:r>
    </w:p>
    <w:p w14:paraId="4E0AA7FF" w14:textId="77777777" w:rsidR="00EC6239" w:rsidRDefault="00EC6239" w:rsidP="00EC6239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3604ECE7" w14:textId="2605242A" w:rsidR="00EC6239" w:rsidRPr="00EC6239" w:rsidRDefault="00EC6239" w:rsidP="00EC6239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21C8017D" w14:textId="234CB893" w:rsidR="00564245" w:rsidRPr="00EC6239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366DA8" w:rsidRPr="00EC6239">
        <w:rPr>
          <w:rFonts w:asciiTheme="minorHAnsi" w:hAnsiTheme="minorHAnsi" w:cstheme="minorHAnsi"/>
          <w:sz w:val="20"/>
          <w:szCs w:val="20"/>
        </w:rPr>
        <w:t>apteka</w:t>
      </w:r>
      <w:r w:rsidRPr="00EC6239">
        <w:rPr>
          <w:rFonts w:asciiTheme="minorHAnsi" w:hAnsiTheme="minorHAnsi" w:cstheme="minorHAnsi"/>
          <w:sz w:val="20"/>
          <w:szCs w:val="20"/>
        </w:rPr>
        <w:t>, o któr</w:t>
      </w:r>
      <w:r w:rsidR="00366DA8" w:rsidRPr="00EC6239">
        <w:rPr>
          <w:rFonts w:asciiTheme="minorHAnsi" w:hAnsiTheme="minorHAnsi" w:cstheme="minorHAnsi"/>
          <w:sz w:val="20"/>
          <w:szCs w:val="20"/>
        </w:rPr>
        <w:t>ej</w:t>
      </w:r>
      <w:r w:rsidRPr="00EC6239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10EDE5D0" w14:textId="77777777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48985746" w14:textId="5151A59C" w:rsidR="00564245" w:rsidRPr="00EC6239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4AC32DB2" w14:textId="444B331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lastRenderedPageBreak/>
        <w:t>§4</w:t>
      </w:r>
    </w:p>
    <w:p w14:paraId="3CBCD7C9" w14:textId="77777777" w:rsidR="00564245" w:rsidRPr="00EC6239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Warunki płatności strony precyzują następująco:</w:t>
      </w:r>
    </w:p>
    <w:p w14:paraId="33AF16DB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5F0CAB6B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EC6239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525D0702" w14:textId="13F36534" w:rsidR="00564245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1BF0DFF1" w14:textId="77777777" w:rsidR="00EC6239" w:rsidRDefault="00EC6239" w:rsidP="00EC623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616C5862" w14:textId="77777777" w:rsidR="00EC6239" w:rsidRPr="00AE3E18" w:rsidRDefault="00EC6239" w:rsidP="00EC6239">
      <w:pPr>
        <w:pStyle w:val="Janusz"/>
        <w:numPr>
          <w:ilvl w:val="0"/>
          <w:numId w:val="20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487A111" w14:textId="77777777" w:rsidR="00EC6239" w:rsidRPr="00AE3E18" w:rsidRDefault="00EC6239" w:rsidP="00EC6239">
      <w:pPr>
        <w:pStyle w:val="Janusz"/>
        <w:numPr>
          <w:ilvl w:val="0"/>
          <w:numId w:val="17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323ABE27" w14:textId="77777777" w:rsidR="00EC6239" w:rsidRPr="00AE3E18" w:rsidRDefault="00EC6239" w:rsidP="00EC6239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129DA1C2" w14:textId="77777777" w:rsidR="00EC6239" w:rsidRPr="00AE3E18" w:rsidRDefault="00EC6239" w:rsidP="00EC6239">
      <w:pPr>
        <w:pStyle w:val="Janusz"/>
        <w:numPr>
          <w:ilvl w:val="0"/>
          <w:numId w:val="17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44533CCF" w14:textId="77777777" w:rsidR="00EC6239" w:rsidRDefault="00EC6239" w:rsidP="00EC6239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4850A6EB" w14:textId="77777777" w:rsidR="00EC6239" w:rsidRPr="00AE3E18" w:rsidRDefault="00EC6239" w:rsidP="00EC6239">
      <w:pPr>
        <w:pStyle w:val="Janusz"/>
        <w:numPr>
          <w:ilvl w:val="0"/>
          <w:numId w:val="20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bookmarkStart w:id="3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3"/>
    <w:p w14:paraId="378981FE" w14:textId="77777777" w:rsidR="00EC6239" w:rsidRPr="00EC6239" w:rsidRDefault="00EC6239" w:rsidP="00EC6239">
      <w:pPr>
        <w:pStyle w:val="Janusz"/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</w:p>
    <w:p w14:paraId="55E2B011" w14:textId="486D180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6</w:t>
      </w:r>
    </w:p>
    <w:p w14:paraId="74895BEE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1. Cena transakcyjna zakontraktowanego towaru wynosi odpowiednio:</w:t>
      </w:r>
    </w:p>
    <w:p w14:paraId="5498BEE8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EC6239">
        <w:rPr>
          <w:rFonts w:asciiTheme="minorHAnsi" w:hAnsiTheme="minorHAnsi" w:cstheme="minorHAnsi"/>
          <w:sz w:val="20"/>
        </w:rPr>
        <w:tab/>
      </w:r>
      <w:r w:rsidRPr="00EC6239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02E0B775" w14:textId="77777777" w:rsidR="00564245" w:rsidRPr="00EC6239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b/>
          <w:sz w:val="20"/>
        </w:rPr>
        <w:t xml:space="preserve">         </w:t>
      </w:r>
      <w:r w:rsidR="004D4F30" w:rsidRPr="00EC6239">
        <w:rPr>
          <w:rFonts w:asciiTheme="minorHAnsi" w:hAnsiTheme="minorHAnsi" w:cstheme="minorHAnsi"/>
          <w:b/>
          <w:sz w:val="20"/>
        </w:rPr>
        <w:t xml:space="preserve">      </w:t>
      </w:r>
      <w:r w:rsidRPr="00EC6239">
        <w:rPr>
          <w:rFonts w:asciiTheme="minorHAnsi" w:hAnsiTheme="minorHAnsi" w:cstheme="minorHAnsi"/>
          <w:b/>
          <w:sz w:val="20"/>
        </w:rPr>
        <w:t xml:space="preserve"> </w:t>
      </w:r>
      <w:r w:rsidR="004D4F30" w:rsidRPr="00EC6239">
        <w:rPr>
          <w:rFonts w:asciiTheme="minorHAnsi" w:hAnsiTheme="minorHAnsi" w:cstheme="minorHAnsi"/>
          <w:b/>
          <w:sz w:val="20"/>
        </w:rPr>
        <w:t>……</w:t>
      </w:r>
      <w:r w:rsidRPr="00EC6239">
        <w:rPr>
          <w:rFonts w:asciiTheme="minorHAnsi" w:hAnsiTheme="minorHAnsi" w:cstheme="minorHAnsi"/>
          <w:b/>
          <w:sz w:val="20"/>
        </w:rPr>
        <w:t>…….. zł brutto</w:t>
      </w:r>
      <w:r w:rsidRPr="00EC6239">
        <w:rPr>
          <w:rFonts w:asciiTheme="minorHAnsi" w:hAnsiTheme="minorHAnsi" w:cstheme="minorHAnsi"/>
          <w:sz w:val="20"/>
        </w:rPr>
        <w:t xml:space="preserve"> </w:t>
      </w:r>
      <w:r w:rsidRPr="00EC6239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01EAA992" w14:textId="77777777" w:rsidR="00564245" w:rsidRPr="00EC6239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2. Wartość kontraktu obejmuje:</w:t>
      </w:r>
      <w:r w:rsidRPr="00EC6239">
        <w:rPr>
          <w:rFonts w:asciiTheme="minorHAnsi" w:hAnsiTheme="minorHAnsi" w:cstheme="minorHAnsi"/>
          <w:sz w:val="20"/>
        </w:rPr>
        <w:tab/>
      </w:r>
    </w:p>
    <w:p w14:paraId="22780402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wartość przedmiotu umowy,</w:t>
      </w:r>
    </w:p>
    <w:p w14:paraId="713E9384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pakowanie,</w:t>
      </w:r>
    </w:p>
    <w:p w14:paraId="08AE1C81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ubezpieczenia podczas transportu,</w:t>
      </w:r>
    </w:p>
    <w:p w14:paraId="1A88238F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transportu do Zamawiającego,</w:t>
      </w:r>
    </w:p>
    <w:p w14:paraId="73C8DC3E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 xml:space="preserve">podatek VAT, </w:t>
      </w:r>
    </w:p>
    <w:p w14:paraId="7BB638AC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koszty załadunku i wyładunku u Zamawiającego,</w:t>
      </w:r>
    </w:p>
    <w:p w14:paraId="18A90BF5" w14:textId="77777777" w:rsidR="00564245" w:rsidRPr="00EC6239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opłaty celne.</w:t>
      </w:r>
    </w:p>
    <w:p w14:paraId="283C7804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32D50C44" w14:textId="5E34E2BC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7</w:t>
      </w:r>
    </w:p>
    <w:p w14:paraId="32446C3D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05F92A58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przypadku zmiany przepisów prawa podatkowego w okresie obowiązywania umowy, 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EC6239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EC6239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EC6239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EC6239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EC6239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44D8A3BA" w14:textId="77777777" w:rsidR="00564245" w:rsidRPr="00EC6239" w:rsidRDefault="00564245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60DE339" w14:textId="151D9729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4" w:name="_Hlk129775813"/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bookmarkEnd w:id="4"/>
      <w:r w:rsidR="00EC6239" w:rsidRPr="00EC6239">
        <w:rPr>
          <w:rFonts w:asciiTheme="minorHAnsi" w:hAnsiTheme="minorHAnsi" w:cstheme="minorHAnsi"/>
          <w:b/>
          <w:sz w:val="20"/>
          <w:szCs w:val="20"/>
        </w:rPr>
        <w:t>8</w:t>
      </w:r>
    </w:p>
    <w:p w14:paraId="1DD2D495" w14:textId="351307E1" w:rsidR="00564245" w:rsidRPr="00EC6239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EC6239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EC6239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3EE0A2AE" w14:textId="6CDCBB65" w:rsidR="00564245" w:rsidRPr="00EC6239" w:rsidRDefault="00564245" w:rsidP="00EC6239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="009B30CB" w:rsidRP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 xml:space="preserve">e-mail: </w:t>
      </w:r>
      <w:hyperlink r:id="rId8" w:history="1">
        <w:r w:rsidR="00366DA8" w:rsidRPr="00EC6239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EC6239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4ACDB777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51042A4B" w14:textId="51E1FCC2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>
        <w:rPr>
          <w:rFonts w:asciiTheme="minorHAnsi" w:hAnsiTheme="minorHAnsi" w:cstheme="minorHAnsi"/>
          <w:b/>
          <w:sz w:val="20"/>
          <w:szCs w:val="20"/>
        </w:rPr>
        <w:t>9</w:t>
      </w:r>
    </w:p>
    <w:p w14:paraId="27D765D3" w14:textId="7AC850B1" w:rsidR="00564245" w:rsidRPr="00382291" w:rsidRDefault="00564245" w:rsidP="00382291">
      <w:pPr>
        <w:jc w:val="both"/>
        <w:rPr>
          <w:rFonts w:asciiTheme="minorHAnsi" w:hAnsiTheme="minorHAnsi" w:cstheme="minorHAnsi"/>
          <w:sz w:val="20"/>
          <w:szCs w:val="20"/>
        </w:rPr>
      </w:pPr>
      <w:r w:rsidRPr="0038229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</w:t>
      </w:r>
      <w:r w:rsidR="003B115A" w:rsidRPr="00382291">
        <w:rPr>
          <w:rFonts w:asciiTheme="minorHAnsi" w:hAnsiTheme="minorHAnsi" w:cstheme="minorHAnsi"/>
          <w:sz w:val="20"/>
          <w:szCs w:val="20"/>
        </w:rPr>
        <w:t xml:space="preserve"> </w:t>
      </w:r>
      <w:r w:rsidR="00222B97" w:rsidRPr="00382291">
        <w:rPr>
          <w:rFonts w:asciiTheme="minorHAnsi" w:hAnsiTheme="minorHAnsi" w:cstheme="minorHAnsi"/>
          <w:sz w:val="20"/>
          <w:szCs w:val="20"/>
        </w:rPr>
        <w:t>9</w:t>
      </w:r>
      <w:r w:rsidRPr="00382291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46CB331B" w14:textId="77777777" w:rsidR="003739D7" w:rsidRPr="00EC6239" w:rsidRDefault="003739D7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ADB0E90" w14:textId="418830B4" w:rsidR="00564245" w:rsidRPr="00EC6239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>§</w:t>
      </w:r>
      <w:r w:rsidR="00EC6239" w:rsidRPr="00EC6239">
        <w:rPr>
          <w:rFonts w:asciiTheme="minorHAnsi" w:hAnsiTheme="minorHAnsi" w:cstheme="minorHAnsi"/>
          <w:b/>
          <w:sz w:val="20"/>
          <w:szCs w:val="20"/>
        </w:rPr>
        <w:t>10</w:t>
      </w:r>
    </w:p>
    <w:p w14:paraId="1CD0CF07" w14:textId="77777777" w:rsidR="00987CA2" w:rsidRDefault="00564245" w:rsidP="00987CA2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5A2ED3A6" w14:textId="77777777" w:rsidR="00987CA2" w:rsidRDefault="00564245" w:rsidP="00987CA2">
      <w:pPr>
        <w:numPr>
          <w:ilvl w:val="1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87CA2">
        <w:rPr>
          <w:rFonts w:asciiTheme="minorHAnsi" w:hAnsiTheme="minorHAnsi" w:cstheme="minorHAnsi"/>
          <w:sz w:val="20"/>
          <w:szCs w:val="20"/>
        </w:rPr>
        <w:lastRenderedPageBreak/>
        <w:t xml:space="preserve">za zwłokę w realizacji przedmiotu umowy lub zwłokę w wymianie towaru na wolny od wad </w:t>
      </w:r>
      <w:r w:rsidR="00366DA8" w:rsidRPr="00987CA2">
        <w:rPr>
          <w:rFonts w:asciiTheme="minorHAnsi" w:hAnsiTheme="minorHAnsi" w:cstheme="minorHAnsi"/>
          <w:sz w:val="20"/>
          <w:szCs w:val="20"/>
        </w:rPr>
        <w:br/>
      </w:r>
      <w:r w:rsidRPr="00987CA2">
        <w:rPr>
          <w:rFonts w:asciiTheme="minorHAnsi" w:hAnsiTheme="minorHAnsi" w:cstheme="minorHAnsi"/>
          <w:sz w:val="20"/>
          <w:szCs w:val="20"/>
        </w:rPr>
        <w:t>w wysokości 0,1% wartości brutto partii towaru z wadami lub brakami za każdy dzień zwłoki jednak nie więcej niż 10% wartości brutto całej partii.</w:t>
      </w:r>
    </w:p>
    <w:p w14:paraId="155101AA" w14:textId="77777777" w:rsidR="00987CA2" w:rsidRDefault="00564245" w:rsidP="00987CA2">
      <w:pPr>
        <w:numPr>
          <w:ilvl w:val="1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87CA2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7EFC8CBF" w14:textId="01402827" w:rsidR="00987CA2" w:rsidRPr="00987CA2" w:rsidRDefault="00987CA2" w:rsidP="00987CA2">
      <w:pPr>
        <w:numPr>
          <w:ilvl w:val="1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87CA2">
        <w:rPr>
          <w:rFonts w:asciiTheme="minorHAnsi" w:hAnsiTheme="minorHAnsi" w:cstheme="minorHAnsi"/>
          <w:sz w:val="20"/>
          <w:szCs w:val="20"/>
        </w:rPr>
        <w:t>Wykonawca zapłaci Zamawiającemu karę umowną w wysokości 0,5% niezrealizowanej części umowy za każdy dzień zwłoki w przypadku niesporządzenia wykazu, o którym mowa w  § 8 ust. 1.</w:t>
      </w:r>
    </w:p>
    <w:p w14:paraId="42CDA73C" w14:textId="39FE9C28" w:rsidR="007B3A02" w:rsidRPr="00EC6239" w:rsidRDefault="007B3A02" w:rsidP="007B3A02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BB763F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EC6239">
        <w:rPr>
          <w:rFonts w:asciiTheme="minorHAnsi" w:hAnsiTheme="minorHAnsi" w:cstheme="minorHAnsi"/>
          <w:sz w:val="20"/>
          <w:szCs w:val="20"/>
        </w:rPr>
        <w:t>, Zamawiający zapłaci</w:t>
      </w:r>
      <w:r w:rsidR="002716B5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Wykonawcy karę umowną w wysokości 5% ceny brutto niezrealizowanej części umowy.</w:t>
      </w:r>
    </w:p>
    <w:p w14:paraId="14724132" w14:textId="31DE9382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5" w:name="_Hlk111106506"/>
      <w:r w:rsidRPr="00EC6239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5"/>
      <w:r w:rsidRPr="00EC6239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7E3BC738" w14:textId="4FBC6322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Brak odpowiedzi na reklamacje w terminie określonym w</w:t>
      </w:r>
      <w:r w:rsid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 xml:space="preserve">ust. </w:t>
      </w:r>
      <w:r w:rsidR="00BB763F">
        <w:rPr>
          <w:rFonts w:asciiTheme="minorHAnsi" w:hAnsiTheme="minorHAnsi" w:cstheme="minorHAnsi"/>
          <w:sz w:val="20"/>
          <w:szCs w:val="20"/>
        </w:rPr>
        <w:t>3</w:t>
      </w:r>
      <w:r w:rsidRPr="00EC6239">
        <w:rPr>
          <w:rFonts w:asciiTheme="minorHAnsi" w:hAnsiTheme="minorHAnsi" w:cstheme="minorHAnsi"/>
          <w:sz w:val="20"/>
          <w:szCs w:val="20"/>
        </w:rPr>
        <w:t xml:space="preserve"> uważany będzie za jej uznanie zgodnie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z żądaniem Zamawiającego.</w:t>
      </w:r>
    </w:p>
    <w:p w14:paraId="5656A80D" w14:textId="77777777" w:rsidR="00564245" w:rsidRPr="00EC6239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4174409A" w14:textId="752876E2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r w:rsidR="00BB763F">
        <w:rPr>
          <w:rFonts w:asciiTheme="minorHAnsi" w:hAnsiTheme="minorHAnsi" w:cstheme="minorHAnsi"/>
          <w:b/>
          <w:sz w:val="20"/>
          <w:szCs w:val="20"/>
        </w:rPr>
        <w:t>1</w:t>
      </w:r>
    </w:p>
    <w:p w14:paraId="23DF1EF3" w14:textId="464AFAB2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EC6239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41B3234C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05DFE58" w14:textId="53078FE9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r w:rsidR="00BB763F">
        <w:rPr>
          <w:rFonts w:asciiTheme="minorHAnsi" w:hAnsiTheme="minorHAnsi" w:cstheme="minorHAnsi"/>
          <w:b/>
          <w:sz w:val="20"/>
          <w:szCs w:val="20"/>
        </w:rPr>
        <w:t>2</w:t>
      </w:r>
    </w:p>
    <w:p w14:paraId="0A2DFBBD" w14:textId="6428C664" w:rsidR="00564245" w:rsidRPr="00EC6239" w:rsidRDefault="00564245" w:rsidP="00BB763F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 xml:space="preserve">W szczególnych przypadkach każda ze stron może odstąpić od naliczania kar lub odsetek stronie przeciwnej </w:t>
      </w:r>
      <w:r w:rsidR="00366DA8" w:rsidRPr="00EC6239">
        <w:rPr>
          <w:rFonts w:asciiTheme="minorHAnsi" w:hAnsiTheme="minorHAnsi" w:cstheme="minorHAnsi"/>
          <w:sz w:val="20"/>
          <w:szCs w:val="20"/>
        </w:rPr>
        <w:br/>
      </w:r>
      <w:r w:rsidRPr="00EC6239">
        <w:rPr>
          <w:rFonts w:asciiTheme="minorHAnsi" w:hAnsiTheme="minorHAnsi" w:cstheme="minorHAnsi"/>
          <w:sz w:val="20"/>
          <w:szCs w:val="20"/>
        </w:rPr>
        <w:t>w celu polubownego załatwienia sprawy, jeżeli zaistnieją obiektywne, istotne okoliczności usprawiedliwiające niedochowanie warunków umowy.</w:t>
      </w:r>
    </w:p>
    <w:p w14:paraId="211F349D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45323DCB" w14:textId="7792E52E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13</w:t>
      </w:r>
    </w:p>
    <w:p w14:paraId="33797345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EA88E1" w14:textId="3CC466BD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14</w:t>
      </w:r>
    </w:p>
    <w:p w14:paraId="3A91F442" w14:textId="1A6E0621" w:rsidR="00564245" w:rsidRPr="00EC6239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BB763F">
        <w:rPr>
          <w:rFonts w:asciiTheme="minorHAnsi" w:hAnsiTheme="minorHAnsi" w:cstheme="minorHAnsi"/>
          <w:sz w:val="20"/>
        </w:rPr>
        <w:t xml:space="preserve"> dla siedziby Zamawiającego</w:t>
      </w:r>
      <w:r w:rsidRPr="00EC6239">
        <w:rPr>
          <w:rFonts w:asciiTheme="minorHAnsi" w:hAnsiTheme="minorHAnsi" w:cstheme="minorHAnsi"/>
          <w:sz w:val="20"/>
        </w:rPr>
        <w:t>.</w:t>
      </w:r>
    </w:p>
    <w:p w14:paraId="0C545DA0" w14:textId="77777777" w:rsidR="00564245" w:rsidRPr="00BB763F" w:rsidRDefault="00564245">
      <w:pPr>
        <w:rPr>
          <w:rFonts w:asciiTheme="minorHAnsi" w:hAnsiTheme="minorHAnsi" w:cstheme="minorHAnsi"/>
          <w:b/>
          <w:sz w:val="20"/>
          <w:szCs w:val="20"/>
        </w:rPr>
      </w:pPr>
    </w:p>
    <w:p w14:paraId="1B9867D8" w14:textId="231A2C3D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15</w:t>
      </w:r>
    </w:p>
    <w:p w14:paraId="40D47D18" w14:textId="6D15902A" w:rsidR="00564245" w:rsidRPr="00EC6239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EC6239">
        <w:rPr>
          <w:rFonts w:asciiTheme="minorHAnsi" w:hAnsiTheme="minorHAnsi" w:cstheme="minorHAnsi"/>
          <w:sz w:val="20"/>
        </w:rPr>
        <w:t>Integralną część umowy stanowią dokumenty: ZAPYTANIE OFERTOWE i oferta Wykonawcy z dnia ........202</w:t>
      </w:r>
      <w:r w:rsidR="00987CA2">
        <w:rPr>
          <w:rFonts w:asciiTheme="minorHAnsi" w:hAnsiTheme="minorHAnsi" w:cstheme="minorHAnsi"/>
          <w:sz w:val="20"/>
        </w:rPr>
        <w:t>5</w:t>
      </w:r>
      <w:r w:rsidRPr="00EC6239">
        <w:rPr>
          <w:rFonts w:asciiTheme="minorHAnsi" w:hAnsiTheme="minorHAnsi" w:cstheme="minorHAnsi"/>
          <w:sz w:val="20"/>
        </w:rPr>
        <w:t xml:space="preserve"> r.</w:t>
      </w:r>
    </w:p>
    <w:p w14:paraId="32CFE154" w14:textId="77777777" w:rsidR="00564245" w:rsidRPr="00EC6239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6C0424A9" w14:textId="7FE4B13D" w:rsidR="00564245" w:rsidRPr="00BB763F" w:rsidRDefault="0056424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</w:t>
      </w:r>
      <w:r w:rsidR="00BB763F" w:rsidRPr="00BB763F">
        <w:rPr>
          <w:rFonts w:asciiTheme="minorHAnsi" w:hAnsiTheme="minorHAnsi" w:cstheme="minorHAnsi"/>
          <w:b/>
          <w:sz w:val="20"/>
          <w:szCs w:val="20"/>
        </w:rPr>
        <w:t>16</w:t>
      </w:r>
    </w:p>
    <w:p w14:paraId="229F96FB" w14:textId="03706A53" w:rsidR="00E173DF" w:rsidRPr="00BB763F" w:rsidRDefault="00564245" w:rsidP="00BB763F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EC6239">
        <w:rPr>
          <w:rFonts w:asciiTheme="minorHAnsi" w:hAnsiTheme="minorHAnsi" w:cstheme="minorHAnsi"/>
          <w:bCs/>
        </w:rPr>
        <w:t xml:space="preserve">Umowa zostaje zawarta na okres </w:t>
      </w:r>
      <w:r w:rsidRPr="00EC6239">
        <w:rPr>
          <w:rFonts w:asciiTheme="minorHAnsi" w:hAnsiTheme="minorHAnsi" w:cstheme="minorHAnsi"/>
          <w:b/>
          <w:bCs/>
        </w:rPr>
        <w:t>12 miesięcy tj.:  od dnia …………... do dnia…………… .</w:t>
      </w:r>
      <w:bookmarkStart w:id="6" w:name="_Hlk124421061"/>
    </w:p>
    <w:p w14:paraId="297D6958" w14:textId="77777777" w:rsidR="00E173DF" w:rsidRPr="00EC6239" w:rsidRDefault="00E173DF" w:rsidP="00C6438C">
      <w:pPr>
        <w:rPr>
          <w:rFonts w:asciiTheme="minorHAnsi" w:hAnsiTheme="minorHAnsi" w:cstheme="minorHAnsi"/>
          <w:sz w:val="20"/>
          <w:szCs w:val="20"/>
        </w:rPr>
      </w:pPr>
    </w:p>
    <w:p w14:paraId="5D239EAC" w14:textId="745A360A" w:rsidR="00564245" w:rsidRPr="00BB763F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bookmarkEnd w:id="6"/>
      <w:r w:rsidR="00BB763F" w:rsidRPr="00BB763F">
        <w:rPr>
          <w:rFonts w:asciiTheme="minorHAnsi" w:hAnsiTheme="minorHAnsi" w:cstheme="minorHAnsi"/>
          <w:b/>
          <w:sz w:val="20"/>
          <w:szCs w:val="20"/>
        </w:rPr>
        <w:t>7</w:t>
      </w:r>
    </w:p>
    <w:p w14:paraId="3A8B0FD7" w14:textId="77777777" w:rsidR="00564245" w:rsidRPr="00EC6239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3EB7F67" w14:textId="555D3840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Dopuszcza się również możliwość wprowadzenia zmian umowy, która została zawarta na okres powyżej</w:t>
      </w:r>
      <w:r w:rsidR="00366DA8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5519FCF9" w14:textId="77E9F612" w:rsidR="00564245" w:rsidRPr="00BB763F" w:rsidRDefault="00564245" w:rsidP="00BB763F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 w:rsid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BB763F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14:paraId="610AB565" w14:textId="7E56C9FB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3AE86300" w14:textId="002ADC9B" w:rsid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="00E173DF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o waloryzację,</w:t>
      </w:r>
    </w:p>
    <w:p w14:paraId="433AD3DC" w14:textId="075DE57A" w:rsidR="00564245" w:rsidRP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lastRenderedPageBreak/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</w:t>
      </w:r>
      <w:r w:rsidR="00E173DF" w:rsidRPr="00BB763F">
        <w:rPr>
          <w:rFonts w:asciiTheme="minorHAnsi" w:hAnsiTheme="minorHAnsi" w:cstheme="minorHAnsi"/>
          <w:sz w:val="20"/>
          <w:szCs w:val="20"/>
        </w:rPr>
        <w:t xml:space="preserve"> </w:t>
      </w:r>
      <w:r w:rsidRPr="00BB763F">
        <w:rPr>
          <w:rFonts w:asciiTheme="minorHAnsi" w:hAnsiTheme="minorHAnsi" w:cstheme="minorHAnsi"/>
          <w:sz w:val="20"/>
          <w:szCs w:val="20"/>
        </w:rPr>
        <w:t>uwzględnieniem, iż pierwsza (i każda kolejna) waloryzacja dokonana:</w:t>
      </w:r>
    </w:p>
    <w:p w14:paraId="633D6C58" w14:textId="77777777" w:rsidR="00BB763F" w:rsidRDefault="00564245" w:rsidP="00BB763F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69647E2F" w14:textId="388862A7" w:rsidR="00564245" w:rsidRPr="00BB763F" w:rsidRDefault="00564245" w:rsidP="00BB763F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4F49D060" w14:textId="0DA9EB98" w:rsidR="00564245" w:rsidRPr="00BB763F" w:rsidRDefault="00564245" w:rsidP="00BB763F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 xml:space="preserve">w ust. 3, wynosi 1% ceny Wykonawcy określonego w ofercie Wykonawcy. </w:t>
      </w:r>
    </w:p>
    <w:p w14:paraId="6841B1A8" w14:textId="4ABFEAED" w:rsid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W przypadku, gdy w ocenie Wykonawcy zaistnieją okoliczności uzasadniające zmianę umowy, będzie on zobowiązany do przekazania Zamawiającemu pisemnego wniosku dotyczącego zmiany umowy wraz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z opisem zdarzenia lub okoliczności stanowiących podstawę do żądania takiej zmiany.</w:t>
      </w:r>
    </w:p>
    <w:p w14:paraId="1FA55345" w14:textId="3FA47597" w:rsid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 xml:space="preserve">Wniosek, o którym mowa w ust. 3, powinien zostać przekazany niezwłocznie, jednakże nie później niż </w:t>
      </w:r>
      <w:r w:rsid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380F078E" w14:textId="23055BF4" w:rsidR="00564245" w:rsidRPr="00BB763F" w:rsidRDefault="00564245" w:rsidP="00BB763F">
      <w:pPr>
        <w:pStyle w:val="Akapitzlist"/>
        <w:numPr>
          <w:ilvl w:val="0"/>
          <w:numId w:val="21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BB763F">
        <w:rPr>
          <w:rFonts w:asciiTheme="minorHAnsi" w:hAnsiTheme="minorHAnsi" w:cstheme="minorHAnsi"/>
          <w:sz w:val="20"/>
          <w:szCs w:val="20"/>
        </w:rPr>
        <w:t>W terminie 14 dni od dnia otrzymania żądania zmiany, Zamawiający powiadomi Wykonawcę</w:t>
      </w:r>
      <w:r w:rsidR="00E173DF" w:rsidRPr="00BB763F">
        <w:rPr>
          <w:rFonts w:asciiTheme="minorHAnsi" w:hAnsiTheme="minorHAnsi" w:cstheme="minorHAnsi"/>
          <w:sz w:val="20"/>
          <w:szCs w:val="20"/>
        </w:rPr>
        <w:br/>
      </w:r>
      <w:r w:rsidRPr="00BB763F">
        <w:rPr>
          <w:rFonts w:asciiTheme="minorHAnsi" w:hAnsiTheme="minorHAnsi" w:cstheme="minorHAnsi"/>
          <w:sz w:val="20"/>
          <w:szCs w:val="20"/>
        </w:rPr>
        <w:t>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33A1A23C" w14:textId="77777777" w:rsidR="00564245" w:rsidRPr="00EC6239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23898E07" w14:textId="29130967" w:rsidR="00564245" w:rsidRPr="00987CA2" w:rsidRDefault="00564245" w:rsidP="00987CA2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7" w:name="_Hlk125360848"/>
      <w:r w:rsidRPr="00BB763F">
        <w:rPr>
          <w:rFonts w:asciiTheme="minorHAnsi" w:hAnsiTheme="minorHAnsi" w:cstheme="minorHAnsi"/>
          <w:b/>
          <w:sz w:val="20"/>
          <w:szCs w:val="20"/>
        </w:rPr>
        <w:t>§1</w:t>
      </w:r>
      <w:bookmarkEnd w:id="7"/>
      <w:r w:rsidR="00BB763F" w:rsidRPr="00BB763F">
        <w:rPr>
          <w:rFonts w:asciiTheme="minorHAnsi" w:hAnsiTheme="minorHAnsi" w:cstheme="minorHAnsi"/>
          <w:b/>
          <w:sz w:val="20"/>
          <w:szCs w:val="20"/>
        </w:rPr>
        <w:t>8</w:t>
      </w:r>
    </w:p>
    <w:p w14:paraId="6F1A68AC" w14:textId="778356E8" w:rsidR="00564245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32E8F49" w14:textId="77777777" w:rsidR="00581C9C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0C3BC6A7" w14:textId="04A9E929" w:rsidR="00564245" w:rsidRPr="00EC6239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sz w:val="20"/>
          <w:szCs w:val="20"/>
        </w:rPr>
        <w:t>Wszelkie</w:t>
      </w:r>
      <w:r w:rsidR="007518FC" w:rsidRPr="00EC6239">
        <w:rPr>
          <w:rFonts w:asciiTheme="minorHAnsi" w:hAnsiTheme="minorHAnsi" w:cstheme="minorHAnsi"/>
          <w:sz w:val="20"/>
          <w:szCs w:val="20"/>
        </w:rPr>
        <w:t xml:space="preserve"> zmiany</w:t>
      </w:r>
      <w:r w:rsidRPr="00EC6239">
        <w:rPr>
          <w:rFonts w:asciiTheme="minorHAnsi" w:hAnsiTheme="minorHAnsi" w:cstheme="minorHAnsi"/>
          <w:sz w:val="20"/>
          <w:szCs w:val="20"/>
        </w:rPr>
        <w:t>, wypowiedzenie</w:t>
      </w:r>
      <w:r w:rsidR="007518FC" w:rsidRPr="00EC6239">
        <w:rPr>
          <w:rFonts w:asciiTheme="minorHAnsi" w:hAnsiTheme="minorHAnsi" w:cstheme="minorHAnsi"/>
          <w:sz w:val="20"/>
          <w:szCs w:val="20"/>
        </w:rPr>
        <w:t xml:space="preserve"> </w:t>
      </w:r>
      <w:r w:rsidRPr="00EC6239">
        <w:rPr>
          <w:rFonts w:asciiTheme="minorHAnsi" w:hAnsiTheme="minorHAnsi" w:cstheme="minorHAnsi"/>
          <w:sz w:val="20"/>
          <w:szCs w:val="20"/>
        </w:rPr>
        <w:t xml:space="preserve">oraz rozwiązane Umowy wymagają formy pisemnej po rygorem nieważności. </w:t>
      </w:r>
    </w:p>
    <w:p w14:paraId="0948708E" w14:textId="77777777" w:rsidR="00564245" w:rsidRPr="00EC6239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12A79E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5B51C6F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010A578" w14:textId="77777777" w:rsidR="00564245" w:rsidRPr="00EC6239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39A8A996" w14:textId="77777777" w:rsidR="00213BEF" w:rsidRPr="00EC6239" w:rsidRDefault="00213BEF">
      <w:pPr>
        <w:rPr>
          <w:rFonts w:asciiTheme="minorHAnsi" w:hAnsiTheme="minorHAnsi" w:cstheme="minorHAnsi"/>
          <w:sz w:val="20"/>
          <w:szCs w:val="20"/>
        </w:rPr>
      </w:pPr>
    </w:p>
    <w:sectPr w:rsidR="00213BEF" w:rsidRPr="00EC6239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BF168" w14:textId="77777777" w:rsidR="00FF370E" w:rsidRDefault="00FF370E">
      <w:pPr>
        <w:spacing w:line="240" w:lineRule="auto"/>
      </w:pPr>
      <w:r>
        <w:separator/>
      </w:r>
    </w:p>
  </w:endnote>
  <w:endnote w:type="continuationSeparator" w:id="0">
    <w:p w14:paraId="620FC9EF" w14:textId="77777777" w:rsidR="00FF370E" w:rsidRDefault="00FF37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D1FD15" w14:textId="77777777" w:rsidR="00FF370E" w:rsidRDefault="00FF370E">
      <w:pPr>
        <w:spacing w:line="240" w:lineRule="auto"/>
      </w:pPr>
      <w:r>
        <w:separator/>
      </w:r>
    </w:p>
  </w:footnote>
  <w:footnote w:type="continuationSeparator" w:id="0">
    <w:p w14:paraId="5851A232" w14:textId="77777777" w:rsidR="00FF370E" w:rsidRDefault="00FF37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340CA" w14:textId="77777777" w:rsidR="00D007B5" w:rsidRPr="00987CA2" w:rsidRDefault="00D007B5" w:rsidP="00D007B5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987CA2">
      <w:rPr>
        <w:rFonts w:asciiTheme="minorHAnsi" w:hAnsiTheme="minorHAnsi" w:cstheme="minorHAnsi"/>
        <w:b w:val="0"/>
        <w:sz w:val="18"/>
      </w:rPr>
      <w:t>Załącznik nr 3 do ZAPYTANIA OFERTOWEGO</w:t>
    </w:r>
    <w:r w:rsidRPr="00987CA2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F7E00968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B40464B"/>
    <w:multiLevelType w:val="hybridMultilevel"/>
    <w:tmpl w:val="0366A4D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731DBC"/>
    <w:multiLevelType w:val="hybridMultilevel"/>
    <w:tmpl w:val="A6882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1A02"/>
    <w:multiLevelType w:val="hybridMultilevel"/>
    <w:tmpl w:val="A1F838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B901415"/>
    <w:multiLevelType w:val="hybridMultilevel"/>
    <w:tmpl w:val="3B84A868"/>
    <w:name w:val="WWNum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1F48C5"/>
    <w:multiLevelType w:val="hybridMultilevel"/>
    <w:tmpl w:val="1D583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43980"/>
    <w:multiLevelType w:val="hybridMultilevel"/>
    <w:tmpl w:val="5562E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3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4" w15:restartNumberingAfterBreak="0">
    <w:nsid w:val="75311A78"/>
    <w:multiLevelType w:val="hybridMultilevel"/>
    <w:tmpl w:val="33129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3"/>
  </w:num>
  <w:num w:numId="11">
    <w:abstractNumId w:val="22"/>
  </w:num>
  <w:num w:numId="12">
    <w:abstractNumId w:val="16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3"/>
  </w:num>
  <w:num w:numId="17">
    <w:abstractNumId w:val="15"/>
  </w:num>
  <w:num w:numId="18">
    <w:abstractNumId w:val="11"/>
  </w:num>
  <w:num w:numId="19">
    <w:abstractNumId w:val="9"/>
  </w:num>
  <w:num w:numId="20">
    <w:abstractNumId w:val="19"/>
  </w:num>
  <w:num w:numId="21">
    <w:abstractNumId w:val="20"/>
  </w:num>
  <w:num w:numId="22">
    <w:abstractNumId w:val="24"/>
  </w:num>
  <w:num w:numId="23">
    <w:abstractNumId w:val="14"/>
  </w:num>
  <w:num w:numId="24">
    <w:abstractNumId w:val="10"/>
  </w:num>
  <w:num w:numId="25">
    <w:abstractNumId w:val="1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F06D5"/>
    <w:rsid w:val="00190790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82291"/>
    <w:rsid w:val="00386276"/>
    <w:rsid w:val="003B115A"/>
    <w:rsid w:val="003D0AB0"/>
    <w:rsid w:val="003E2065"/>
    <w:rsid w:val="004479DA"/>
    <w:rsid w:val="00483B39"/>
    <w:rsid w:val="004A6676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8279E"/>
    <w:rsid w:val="00693E9B"/>
    <w:rsid w:val="006E3BA1"/>
    <w:rsid w:val="00720A7B"/>
    <w:rsid w:val="00723E7A"/>
    <w:rsid w:val="007518FC"/>
    <w:rsid w:val="00775333"/>
    <w:rsid w:val="00795A0C"/>
    <w:rsid w:val="007B3A02"/>
    <w:rsid w:val="00835357"/>
    <w:rsid w:val="00855811"/>
    <w:rsid w:val="008B0CDA"/>
    <w:rsid w:val="008C1630"/>
    <w:rsid w:val="008F4A83"/>
    <w:rsid w:val="00900197"/>
    <w:rsid w:val="00911391"/>
    <w:rsid w:val="00917665"/>
    <w:rsid w:val="00961EE0"/>
    <w:rsid w:val="009839A6"/>
    <w:rsid w:val="00987CA2"/>
    <w:rsid w:val="009B30CB"/>
    <w:rsid w:val="00A22583"/>
    <w:rsid w:val="00A23A82"/>
    <w:rsid w:val="00A31FCF"/>
    <w:rsid w:val="00B92837"/>
    <w:rsid w:val="00BA42D8"/>
    <w:rsid w:val="00BB763F"/>
    <w:rsid w:val="00C41C2D"/>
    <w:rsid w:val="00C52851"/>
    <w:rsid w:val="00C6438C"/>
    <w:rsid w:val="00CE2993"/>
    <w:rsid w:val="00D007B5"/>
    <w:rsid w:val="00D17F05"/>
    <w:rsid w:val="00D32E37"/>
    <w:rsid w:val="00D564FD"/>
    <w:rsid w:val="00D61633"/>
    <w:rsid w:val="00D67751"/>
    <w:rsid w:val="00D7473F"/>
    <w:rsid w:val="00D8192A"/>
    <w:rsid w:val="00DA5431"/>
    <w:rsid w:val="00DC6049"/>
    <w:rsid w:val="00E00A88"/>
    <w:rsid w:val="00E173DF"/>
    <w:rsid w:val="00E538AE"/>
    <w:rsid w:val="00E84EC3"/>
    <w:rsid w:val="00EC6239"/>
    <w:rsid w:val="00EE2589"/>
    <w:rsid w:val="00F1037D"/>
    <w:rsid w:val="00F3110B"/>
    <w:rsid w:val="00F44A59"/>
    <w:rsid w:val="00FA3C23"/>
    <w:rsid w:val="00FC211A"/>
    <w:rsid w:val="00FE75AE"/>
    <w:rsid w:val="00FF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987CA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159E9-20C6-4DE9-BE83-A150456CC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1696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17</cp:revision>
  <cp:lastPrinted>2023-11-13T13:15:00Z</cp:lastPrinted>
  <dcterms:created xsi:type="dcterms:W3CDTF">2023-11-13T13:17:00Z</dcterms:created>
  <dcterms:modified xsi:type="dcterms:W3CDTF">2025-10-22T08:49:00Z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