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7605F61A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20142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211855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8</w:t>
      </w:r>
      <w:r w:rsidR="002F485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2F485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3455125A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reprezentowanym przez: lek</w:t>
      </w:r>
      <w:r w:rsidR="0020142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. 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19A13EA" w14:textId="2B371270" w:rsidR="00244038" w:rsidRPr="00680633" w:rsidRDefault="00244038" w:rsidP="00680633">
      <w:pPr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regulaminu wewnętrznego z dnia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0</w:t>
      </w:r>
      <w:r w:rsidR="00211855">
        <w:rPr>
          <w:rFonts w:asciiTheme="minorHAnsi" w:hAnsiTheme="minorHAnsi" w:cstheme="minorHAnsi"/>
          <w:b/>
          <w:sz w:val="20"/>
          <w:szCs w:val="20"/>
        </w:rPr>
        <w:t>7</w:t>
      </w:r>
      <w:r w:rsidRPr="00680633">
        <w:rPr>
          <w:rFonts w:asciiTheme="minorHAnsi" w:hAnsiTheme="minorHAnsi" w:cstheme="minorHAnsi"/>
          <w:b/>
          <w:sz w:val="20"/>
          <w:szCs w:val="20"/>
        </w:rPr>
        <w:t>.0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1</w:t>
      </w:r>
      <w:r w:rsidRPr="00680633">
        <w:rPr>
          <w:rFonts w:asciiTheme="minorHAnsi" w:hAnsiTheme="minorHAnsi" w:cstheme="minorHAnsi"/>
          <w:b/>
          <w:sz w:val="20"/>
          <w:szCs w:val="20"/>
        </w:rPr>
        <w:t>.202</w:t>
      </w:r>
      <w:r w:rsidR="00211855">
        <w:rPr>
          <w:rFonts w:asciiTheme="minorHAnsi" w:hAnsiTheme="minorHAnsi" w:cstheme="minorHAnsi"/>
          <w:b/>
          <w:sz w:val="20"/>
          <w:szCs w:val="20"/>
        </w:rPr>
        <w:t>5</w:t>
      </w:r>
      <w:r w:rsidRPr="00680633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</w:p>
    <w:p w14:paraId="6EF56833" w14:textId="0437B586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2F4853">
        <w:rPr>
          <w:rFonts w:asciiTheme="minorHAnsi" w:hAnsiTheme="minorHAnsi" w:cstheme="minorHAnsi"/>
          <w:b/>
          <w:sz w:val="20"/>
          <w:szCs w:val="20"/>
        </w:rPr>
        <w:t>gazików do dezynfekcji skóry przed iniekcjami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</w:t>
      </w:r>
      <w:r w:rsidR="002F4853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ZAPYTANIU OFERTOWYM i ofercie Wykonawcy z dnia ................ 202</w:t>
      </w:r>
      <w:r w:rsidR="00680633" w:rsidRPr="00680633">
        <w:rPr>
          <w:rFonts w:asciiTheme="minorHAnsi" w:hAnsiTheme="minorHAnsi" w:cstheme="minorHAnsi"/>
          <w:sz w:val="20"/>
          <w:szCs w:val="20"/>
        </w:rPr>
        <w:t>5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680633" w:rsidRDefault="00244038" w:rsidP="00244038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2</w:t>
      </w:r>
    </w:p>
    <w:p w14:paraId="5993F867" w14:textId="6497CC6B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2F4853">
        <w:rPr>
          <w:rFonts w:asciiTheme="minorHAnsi" w:hAnsiTheme="minorHAnsi" w:cstheme="minorHAnsi"/>
          <w:sz w:val="20"/>
          <w:szCs w:val="20"/>
        </w:rPr>
        <w:t>Apteki Szpitalnej</w:t>
      </w:r>
      <w:r w:rsidRPr="00680633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3DA82BE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3</w:t>
      </w:r>
    </w:p>
    <w:p w14:paraId="30D6843F" w14:textId="62CEAD1D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01AFC0EE" w14:textId="77777777" w:rsidR="00680633" w:rsidRPr="00680633" w:rsidRDefault="00680633" w:rsidP="00211855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Dodatkowo faktura powinna zawierać numer postępowania, numer części </w:t>
      </w:r>
      <w:bookmarkStart w:id="0" w:name="_GoBack"/>
      <w:bookmarkEnd w:id="0"/>
      <w:r w:rsidRPr="00680633">
        <w:rPr>
          <w:rFonts w:asciiTheme="minorHAnsi" w:hAnsiTheme="minorHAnsi" w:cstheme="minorHAnsi"/>
          <w:sz w:val="20"/>
          <w:szCs w:val="20"/>
        </w:rPr>
        <w:t>w przypadku podziału zamówienia na części oraz numer umowy.</w:t>
      </w:r>
    </w:p>
    <w:p w14:paraId="6ADC875D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309C3AD5" w14:textId="43CCD63F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2F4853">
        <w:rPr>
          <w:rFonts w:asciiTheme="minorHAnsi" w:hAnsiTheme="minorHAnsi" w:cstheme="minorHAnsi"/>
          <w:sz w:val="20"/>
          <w:szCs w:val="20"/>
        </w:rPr>
        <w:t>apteka</w:t>
      </w:r>
      <w:r w:rsidRPr="00680633">
        <w:rPr>
          <w:rFonts w:asciiTheme="minorHAnsi" w:hAnsiTheme="minorHAnsi" w:cstheme="minorHAnsi"/>
          <w:sz w:val="20"/>
          <w:szCs w:val="20"/>
        </w:rPr>
        <w:t>, o któr</w:t>
      </w:r>
      <w:r w:rsidR="002F4853">
        <w:rPr>
          <w:rFonts w:asciiTheme="minorHAnsi" w:hAnsiTheme="minorHAnsi" w:cstheme="minorHAnsi"/>
          <w:sz w:val="20"/>
          <w:szCs w:val="20"/>
        </w:rPr>
        <w:t>ej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mowa w § 2 umowy.</w:t>
      </w:r>
    </w:p>
    <w:p w14:paraId="7489BDF7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7C914FE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6DB326B5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77777777" w:rsidR="00244038" w:rsidRPr="00680633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2F16C5BD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680633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680633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lastRenderedPageBreak/>
        <w:t>§ 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221118D0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1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1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62185B0D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§ 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4126658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1B09709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680633" w:rsidRDefault="009A0F64" w:rsidP="009A0F6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78015CB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68FDD288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6E02A240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B37FA44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7777777" w:rsidR="00244038" w:rsidRPr="00680633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1B412E36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2E969A45" w14:textId="68D1B79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5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420E0398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9A0F64">
        <w:rPr>
          <w:rFonts w:asciiTheme="minorHAnsi" w:hAnsiTheme="minorHAnsi" w:cstheme="minorHAnsi"/>
          <w:b/>
          <w:sz w:val="20"/>
          <w:szCs w:val="20"/>
        </w:rPr>
        <w:t>6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BA407" w14:textId="77777777" w:rsidR="00A62768" w:rsidRDefault="00A62768">
      <w:pPr>
        <w:spacing w:line="240" w:lineRule="auto"/>
      </w:pPr>
      <w:r>
        <w:separator/>
      </w:r>
    </w:p>
  </w:endnote>
  <w:endnote w:type="continuationSeparator" w:id="0">
    <w:p w14:paraId="7A37EE1D" w14:textId="77777777" w:rsidR="00A62768" w:rsidRDefault="00A627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A2942" w14:textId="77777777" w:rsidR="00A62768" w:rsidRDefault="00A62768">
      <w:pPr>
        <w:spacing w:line="240" w:lineRule="auto"/>
      </w:pPr>
      <w:r>
        <w:separator/>
      </w:r>
    </w:p>
  </w:footnote>
  <w:footnote w:type="continuationSeparator" w:id="0">
    <w:p w14:paraId="2D7E1EE0" w14:textId="77777777" w:rsidR="00A62768" w:rsidRDefault="00A627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77777777" w:rsidR="00680633" w:rsidRPr="00680633" w:rsidRDefault="00680633" w:rsidP="00680633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680633">
      <w:rPr>
        <w:rFonts w:asciiTheme="minorHAnsi" w:hAnsiTheme="minorHAnsi" w:cstheme="minorHAnsi"/>
        <w:b w:val="0"/>
        <w:sz w:val="18"/>
      </w:rPr>
      <w:t>Załącznik nr 3 do ZAPYTANIA OFERTOWEGO</w:t>
    </w:r>
    <w:r w:rsidRPr="00680633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0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3"/>
  </w:num>
  <w:num w:numId="9">
    <w:abstractNumId w:val="14"/>
  </w:num>
  <w:num w:numId="10">
    <w:abstractNumId w:val="20"/>
  </w:num>
  <w:num w:numId="11">
    <w:abstractNumId w:val="21"/>
  </w:num>
  <w:num w:numId="12">
    <w:abstractNumId w:val="16"/>
  </w:num>
  <w:num w:numId="13">
    <w:abstractNumId w:val="30"/>
  </w:num>
  <w:num w:numId="14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5596B"/>
    <w:rsid w:val="0009352D"/>
    <w:rsid w:val="00093AC5"/>
    <w:rsid w:val="000C0AEC"/>
    <w:rsid w:val="000F06D5"/>
    <w:rsid w:val="00154E8A"/>
    <w:rsid w:val="00190790"/>
    <w:rsid w:val="001D7762"/>
    <w:rsid w:val="001E2349"/>
    <w:rsid w:val="001F1FB0"/>
    <w:rsid w:val="001F61E4"/>
    <w:rsid w:val="00201429"/>
    <w:rsid w:val="002034F0"/>
    <w:rsid w:val="00211855"/>
    <w:rsid w:val="00213BEF"/>
    <w:rsid w:val="00221882"/>
    <w:rsid w:val="00222B97"/>
    <w:rsid w:val="00244038"/>
    <w:rsid w:val="00252C08"/>
    <w:rsid w:val="002716B5"/>
    <w:rsid w:val="002C281B"/>
    <w:rsid w:val="002F4853"/>
    <w:rsid w:val="003449A2"/>
    <w:rsid w:val="00347C66"/>
    <w:rsid w:val="00366DA8"/>
    <w:rsid w:val="003739D7"/>
    <w:rsid w:val="00377377"/>
    <w:rsid w:val="00386276"/>
    <w:rsid w:val="00387A2B"/>
    <w:rsid w:val="003B115A"/>
    <w:rsid w:val="003D0AB0"/>
    <w:rsid w:val="0042163A"/>
    <w:rsid w:val="00432038"/>
    <w:rsid w:val="00442BCB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62768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55B91-2DCE-4648-8611-22A49B98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1730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7</cp:revision>
  <cp:lastPrinted>2023-11-13T13:15:00Z</cp:lastPrinted>
  <dcterms:created xsi:type="dcterms:W3CDTF">2024-12-30T10:10:00Z</dcterms:created>
  <dcterms:modified xsi:type="dcterms:W3CDTF">2025-12-02T13:03:00Z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