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73881" w14:textId="77777777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711F6548" w14:textId="0ED78B6C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</w:t>
      </w:r>
      <w:r w:rsidR="003C7CE9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ę</w:t>
      </w:r>
      <w:r w:rsidRPr="00680633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powania 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SZZ.251.0</w:t>
      </w:r>
      <w:r w:rsidR="00DC6DA4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6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.202</w:t>
      </w:r>
      <w:r w:rsidR="00DC6DA4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6</w:t>
      </w: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.R </w:t>
      </w:r>
    </w:p>
    <w:p w14:paraId="5C7D72BE" w14:textId="77777777" w:rsidR="00244038" w:rsidRPr="00680633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68063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p w14:paraId="53A7B8F7" w14:textId="77777777" w:rsidR="00244038" w:rsidRPr="00680633" w:rsidRDefault="00244038" w:rsidP="00244038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46FC2AE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2E8C7D15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EA7495F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52B6AAEF" w14:textId="77777777" w:rsidR="00244038" w:rsidRPr="00680633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4C88278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, z siedzibą przy Alejach Grunwaldzkich 1, 22-600 Tomaszów Lubelski, wpisany do rejestru stowarzyszeń, innych organizacji społecznych i zawodowych, fundacji oraz publicznych zakładów opieki zdrowotnej prowadzony przez Sąd Rejonowy w Lublinie – Wschód z siedzibą w Świdniku VI Wydział Gospodarczy pod numerem KRS 000 005 4328, NIP: 921-16-45-721,</w:t>
      </w:r>
    </w:p>
    <w:p w14:paraId="5B4201CB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E4BBE89" w14:textId="096FDA92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14:paraId="0AD955EE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680633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680633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4EC23BDD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7F742A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9BB1DFA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5A79C281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680633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0C27C208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6C4B6759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3C8B540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680633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65DE0BB9" w14:textId="77777777" w:rsidR="00244038" w:rsidRPr="00680633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EFAC63C" w14:textId="04301DB0" w:rsidR="00244038" w:rsidRDefault="00DC6DA4" w:rsidP="00DC6DA4">
      <w:pPr>
        <w:jc w:val="both"/>
        <w:rPr>
          <w:rFonts w:asciiTheme="minorHAnsi" w:hAnsiTheme="minorHAnsi" w:cstheme="minorHAnsi"/>
          <w:b/>
          <w:sz w:val="20"/>
          <w:szCs w:val="20"/>
        </w:rPr>
      </w:pPr>
      <w:r w:rsidRPr="00DC6DA4">
        <w:rPr>
          <w:rFonts w:asciiTheme="minorHAnsi" w:hAnsiTheme="minorHAnsi" w:cstheme="minorHAnsi"/>
          <w:b/>
          <w:sz w:val="20"/>
          <w:szCs w:val="20"/>
        </w:rPr>
        <w:t>Umowa została zawarta w wyniku rozstrzygnięcia postępowania o udzielenie zamówienia publicznego przeprowadzonego w trybie zapytania ofertowego, na podstawie regulaminu wewnętrznego, którego rozstrzygnięcie nastąpiło w dniu _____________________2026 r.</w:t>
      </w:r>
    </w:p>
    <w:p w14:paraId="44EFA22F" w14:textId="77777777" w:rsidR="00DC6DA4" w:rsidRPr="00680633" w:rsidRDefault="00DC6DA4" w:rsidP="00DC6DA4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593B78C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</w:p>
    <w:p w14:paraId="6EF56833" w14:textId="4CB477AE" w:rsidR="00244038" w:rsidRPr="00680633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Wykonawca zobowiązuje się do dostarczania i sprzedania, a Zamawiający do odbioru i nabycia towaru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w postaci </w:t>
      </w:r>
      <w:r w:rsidR="00680633" w:rsidRPr="00680633">
        <w:rPr>
          <w:rFonts w:asciiTheme="minorHAnsi" w:hAnsiTheme="minorHAnsi" w:cstheme="minorHAnsi"/>
          <w:b/>
          <w:sz w:val="20"/>
          <w:szCs w:val="20"/>
        </w:rPr>
        <w:t>materiałów do sterylizacji metodą parową</w:t>
      </w:r>
      <w:r w:rsidRPr="00680633">
        <w:rPr>
          <w:rFonts w:asciiTheme="minorHAnsi" w:hAnsiTheme="minorHAnsi" w:cstheme="minorHAnsi"/>
          <w:sz w:val="20"/>
          <w:szCs w:val="20"/>
        </w:rPr>
        <w:t xml:space="preserve"> w asortymencie i ilościach określonych w ZAPYTANIU OFERTOWYM i ofercie Wykonawcy z dnia ................ 202</w:t>
      </w:r>
      <w:r w:rsidR="00DC6DA4">
        <w:rPr>
          <w:rFonts w:asciiTheme="minorHAnsi" w:hAnsiTheme="minorHAnsi" w:cstheme="minorHAnsi"/>
          <w:sz w:val="20"/>
          <w:szCs w:val="20"/>
        </w:rPr>
        <w:t>6</w:t>
      </w:r>
      <w:r w:rsidRPr="00680633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57AB4D69" w14:textId="1017F5BC" w:rsidR="00244038" w:rsidRPr="00680633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Dostawa będzie realizowania partiami, a rozmiar i częstotliwość pojedynczych dostaw wynikać będą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z każdorazowego zamówienia Odbiorcy składanego telefonicznie lub e-mailem bez ograniczeń co do częstotliwości zamówień, asortymentu oraz ilości zamówionego towaru.</w:t>
      </w:r>
    </w:p>
    <w:p w14:paraId="61C589BD" w14:textId="77777777" w:rsidR="00244038" w:rsidRPr="00680633" w:rsidRDefault="00244038" w:rsidP="00244038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iCs/>
          <w:sz w:val="20"/>
          <w:szCs w:val="20"/>
        </w:rPr>
        <w:t xml:space="preserve">Zamawiający zastrzega sobie prawo do niewykorzystania zamówienia w zakresie ilościowym </w:t>
      </w:r>
      <w:r w:rsidRPr="00680633">
        <w:rPr>
          <w:rFonts w:asciiTheme="minorHAnsi" w:hAnsiTheme="minorHAnsi" w:cstheme="minorHAnsi"/>
          <w:iCs/>
          <w:sz w:val="20"/>
          <w:szCs w:val="20"/>
        </w:rPr>
        <w:br/>
        <w:t>i wartościowym jednak nie więcej niż o 20% wartości umowy</w:t>
      </w:r>
      <w:r w:rsidRPr="00680633">
        <w:rPr>
          <w:rFonts w:asciiTheme="minorHAnsi" w:hAnsiTheme="minorHAnsi" w:cstheme="minorHAnsi"/>
          <w:sz w:val="20"/>
          <w:szCs w:val="20"/>
        </w:rPr>
        <w:t>.</w:t>
      </w:r>
    </w:p>
    <w:p w14:paraId="7241F445" w14:textId="77777777" w:rsidR="00244038" w:rsidRPr="00680633" w:rsidRDefault="00244038" w:rsidP="00244038">
      <w:pPr>
        <w:ind w:left="360" w:hanging="360"/>
        <w:jc w:val="both"/>
        <w:rPr>
          <w:rFonts w:asciiTheme="minorHAnsi" w:hAnsiTheme="minorHAnsi" w:cstheme="minorHAnsi"/>
          <w:sz w:val="20"/>
          <w:szCs w:val="20"/>
        </w:rPr>
      </w:pPr>
    </w:p>
    <w:p w14:paraId="6744E862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2</w:t>
      </w:r>
    </w:p>
    <w:p w14:paraId="5993F867" w14:textId="48235150" w:rsidR="00244038" w:rsidRPr="00680633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Dostawy zamówionego towaru następować będą transportem Wykonawcy na jego koszt i ryzyko do </w:t>
      </w:r>
      <w:r w:rsidR="001E2349" w:rsidRPr="00680633">
        <w:rPr>
          <w:rFonts w:asciiTheme="minorHAnsi" w:hAnsiTheme="minorHAnsi" w:cstheme="minorHAnsi"/>
          <w:sz w:val="20"/>
          <w:szCs w:val="20"/>
        </w:rPr>
        <w:t>Magazynu Medycznego</w:t>
      </w:r>
      <w:r w:rsidRPr="00680633">
        <w:rPr>
          <w:rFonts w:asciiTheme="minorHAnsi" w:hAnsiTheme="minorHAnsi" w:cstheme="minorHAnsi"/>
          <w:sz w:val="20"/>
          <w:szCs w:val="20"/>
        </w:rPr>
        <w:t xml:space="preserve"> Samodzielnego Publicznego Zespołu Opieki Zdrowotnej w Tomaszowie Lubelskim przy Alejach Grunwaldzkich 1 w Tomaszowie Lubelskim, najdalej w ciągu trzech dni roboczych licząc od daty złożenia zamówienia telefonicznego/e-mailem przez Zamawiającego.</w:t>
      </w:r>
    </w:p>
    <w:p w14:paraId="1CAD6A7A" w14:textId="77777777" w:rsidR="00244038" w:rsidRPr="00680633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43DA82BE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3</w:t>
      </w:r>
    </w:p>
    <w:p w14:paraId="30D6843F" w14:textId="62CEAD1D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Na każdą dostarczoną Zamawiającemu partię towaru Wykonawca wystawia odrębną fakturę                                             z zaznaczeniem nazwy towaru (zgodnie z ofertą), ilości, ceny, podatku VAT.</w:t>
      </w:r>
    </w:p>
    <w:p w14:paraId="01AFC0EE" w14:textId="77777777" w:rsidR="00680633" w:rsidRPr="00680633" w:rsidRDefault="00680633" w:rsidP="00680633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Dodatkowo faktura powinna zawierać numer postępowania, numer części w przypadku podziału zamówienia na części oraz numer umowy.</w:t>
      </w:r>
    </w:p>
    <w:p w14:paraId="6ADC875D" w14:textId="77777777" w:rsidR="00680633" w:rsidRPr="00680633" w:rsidRDefault="00680633" w:rsidP="00680633">
      <w:pPr>
        <w:pStyle w:val="Akapitzlist"/>
        <w:numPr>
          <w:ilvl w:val="0"/>
          <w:numId w:val="3"/>
        </w:numPr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Wystawioną fakturę należy zapisać w pliku .pdf i przesłać na adres email: faktury@szpital-tomaszow.pl.</w:t>
      </w:r>
    </w:p>
    <w:p w14:paraId="309C3AD5" w14:textId="0E97ED65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Miejscem realizacji umowy jest </w:t>
      </w:r>
      <w:r w:rsidR="001E2349" w:rsidRPr="00680633">
        <w:rPr>
          <w:rFonts w:asciiTheme="minorHAnsi" w:hAnsiTheme="minorHAnsi" w:cstheme="minorHAnsi"/>
          <w:sz w:val="20"/>
          <w:szCs w:val="20"/>
        </w:rPr>
        <w:t>magazyn medyczny</w:t>
      </w:r>
      <w:r w:rsidRPr="00680633">
        <w:rPr>
          <w:rFonts w:asciiTheme="minorHAnsi" w:hAnsiTheme="minorHAnsi" w:cstheme="minorHAnsi"/>
          <w:sz w:val="20"/>
          <w:szCs w:val="20"/>
        </w:rPr>
        <w:t>, o któr</w:t>
      </w:r>
      <w:r w:rsidR="001E2349" w:rsidRPr="00680633">
        <w:rPr>
          <w:rFonts w:asciiTheme="minorHAnsi" w:hAnsiTheme="minorHAnsi" w:cstheme="minorHAnsi"/>
          <w:sz w:val="20"/>
          <w:szCs w:val="20"/>
        </w:rPr>
        <w:t>ym</w:t>
      </w:r>
      <w:r w:rsidRPr="00680633">
        <w:rPr>
          <w:rFonts w:asciiTheme="minorHAnsi" w:hAnsiTheme="minorHAnsi" w:cstheme="minorHAnsi"/>
          <w:sz w:val="20"/>
          <w:szCs w:val="20"/>
        </w:rPr>
        <w:t xml:space="preserve"> mowa w § 2 umowy.</w:t>
      </w:r>
    </w:p>
    <w:p w14:paraId="7489BDF7" w14:textId="77777777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Za datę dostarczenia partii towaru uważa się datę pisemnego potwierdzenia przyjęcia towaru przez upoważnionego przedstawiciela Zamawiającego.</w:t>
      </w:r>
    </w:p>
    <w:p w14:paraId="63499C99" w14:textId="77777777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Bieg terminu zapłaty rozpoczyna się od daty otrzymania faktury przez Zamawiającego pod warunkiem uprzedniego odebrania towaru.</w:t>
      </w:r>
    </w:p>
    <w:p w14:paraId="1A097AC4" w14:textId="77777777" w:rsidR="00244038" w:rsidRPr="00680633" w:rsidRDefault="00244038" w:rsidP="00244038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lastRenderedPageBreak/>
        <w:t>W przypadku zwrotu dokumentów niespełniających warunków zawartych w § 3 umowy, termin zapłaty biegnie od daty ponownego dostarczenia dokumentów zgodnych z warunkami umowy.</w:t>
      </w:r>
    </w:p>
    <w:p w14:paraId="78B77B3B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31FF71F5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4</w:t>
      </w:r>
    </w:p>
    <w:p w14:paraId="2FC390A8" w14:textId="77777777" w:rsidR="00244038" w:rsidRPr="00680633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Warunki płatności strony precyzują następująco:</w:t>
      </w:r>
    </w:p>
    <w:p w14:paraId="7C914FE6" w14:textId="77777777" w:rsidR="00244038" w:rsidRPr="00680633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Płatność będzie realizowana na podstawie oryginalnej faktury VAT Wykonawcy, wystawionej po dostarczeniu przedmiotu umowy.</w:t>
      </w:r>
    </w:p>
    <w:p w14:paraId="6DB326B5" w14:textId="77777777" w:rsidR="00244038" w:rsidRPr="00680633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Zamawiający najdalej w ciągu 30 dni od daty otrzymania faktury zobowiązany jest uregulować należność przelewem na konto bankowe Wykonawcy podane w fakturze.</w:t>
      </w:r>
    </w:p>
    <w:p w14:paraId="0CE0ED36" w14:textId="77777777" w:rsidR="00244038" w:rsidRPr="00680633" w:rsidRDefault="00244038" w:rsidP="00244038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Jako datę zapłaty faktury przyjmuje się datę realizacji przelewu przez bank Zamawiającego.</w:t>
      </w:r>
    </w:p>
    <w:p w14:paraId="2BF8E30C" w14:textId="77777777" w:rsidR="00244038" w:rsidRPr="00680633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062B0034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5</w:t>
      </w:r>
    </w:p>
    <w:p w14:paraId="3AB39140" w14:textId="2EDB9EB1" w:rsidR="00244038" w:rsidRPr="00680633" w:rsidRDefault="00244038" w:rsidP="00442BCB">
      <w:pPr>
        <w:pStyle w:val="Janusz"/>
        <w:numPr>
          <w:ilvl w:val="0"/>
          <w:numId w:val="11"/>
        </w:numPr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Osoby odpowiedzialne za realizację Umowy: </w:t>
      </w:r>
    </w:p>
    <w:p w14:paraId="15D80D3C" w14:textId="77777777" w:rsidR="00244038" w:rsidRPr="00680633" w:rsidRDefault="00244038" w:rsidP="00442BCB">
      <w:pPr>
        <w:pStyle w:val="Janusz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ze strony Zamawiającego:</w:t>
      </w:r>
    </w:p>
    <w:p w14:paraId="1C806721" w14:textId="77777777" w:rsidR="00244038" w:rsidRPr="00680633" w:rsidRDefault="00244038" w:rsidP="00244038">
      <w:pPr>
        <w:pStyle w:val="Janusz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       ………………., nr telefonu………………, adres e-mail: …...................., </w:t>
      </w:r>
    </w:p>
    <w:p w14:paraId="0501168A" w14:textId="77777777" w:rsidR="00244038" w:rsidRPr="00680633" w:rsidRDefault="00244038" w:rsidP="00442BCB">
      <w:pPr>
        <w:pStyle w:val="Janusz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ze strony Wykonawcy:</w:t>
      </w:r>
    </w:p>
    <w:p w14:paraId="15CA4C6E" w14:textId="77777777" w:rsidR="00244038" w:rsidRPr="00680633" w:rsidRDefault="00244038" w:rsidP="00244038">
      <w:pPr>
        <w:pStyle w:val="Janusz"/>
        <w:ind w:left="360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………………………., nr telefonu: ………………. , adres e-mail ………… </w:t>
      </w:r>
    </w:p>
    <w:p w14:paraId="0CE2D674" w14:textId="113C7D0B" w:rsidR="00244038" w:rsidRPr="00680633" w:rsidRDefault="00244038" w:rsidP="00442BCB">
      <w:pPr>
        <w:pStyle w:val="Janusz"/>
        <w:numPr>
          <w:ilvl w:val="0"/>
          <w:numId w:val="11"/>
        </w:numPr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Zmiana osoby odpowiedzialnej za realizację Umowy nie stanowi zmiany Umowy i nie wymaga zawarcia aneksu, dla swej skuteczności wymaga jednak poinformowania drugiej Strony w formie pisemnej.</w:t>
      </w:r>
    </w:p>
    <w:p w14:paraId="7549E658" w14:textId="77777777" w:rsidR="00244038" w:rsidRPr="00680633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2F16C5BD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6</w:t>
      </w:r>
    </w:p>
    <w:p w14:paraId="17ACC299" w14:textId="2C2E333D" w:rsidR="00244038" w:rsidRPr="00680633" w:rsidRDefault="00244038" w:rsidP="00442BCB">
      <w:pPr>
        <w:pStyle w:val="Janusz"/>
        <w:numPr>
          <w:ilvl w:val="0"/>
          <w:numId w:val="12"/>
        </w:numPr>
        <w:tabs>
          <w:tab w:val="left" w:pos="720"/>
        </w:tabs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Cena transakcyjna zakontraktowanego towaru wynosi odpowiednio:</w:t>
      </w:r>
    </w:p>
    <w:p w14:paraId="59B22060" w14:textId="77777777" w:rsidR="00244038" w:rsidRPr="00680633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0"/>
        </w:rPr>
      </w:pPr>
      <w:r w:rsidRPr="00680633">
        <w:rPr>
          <w:rFonts w:asciiTheme="minorHAnsi" w:hAnsiTheme="minorHAnsi" w:cstheme="minorHAnsi"/>
          <w:sz w:val="20"/>
        </w:rPr>
        <w:tab/>
      </w:r>
      <w:r w:rsidRPr="00680633">
        <w:rPr>
          <w:rFonts w:asciiTheme="minorHAnsi" w:hAnsiTheme="minorHAnsi" w:cstheme="minorHAnsi"/>
          <w:b/>
          <w:sz w:val="20"/>
        </w:rPr>
        <w:t>............ zł netto (słownie: ....................................),</w:t>
      </w:r>
    </w:p>
    <w:p w14:paraId="2190F6F1" w14:textId="77777777" w:rsidR="00244038" w:rsidRPr="00680633" w:rsidRDefault="00244038" w:rsidP="00244038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b/>
          <w:sz w:val="20"/>
        </w:rPr>
        <w:t xml:space="preserve">                ………….. zł brutto</w:t>
      </w:r>
      <w:r w:rsidRPr="00680633">
        <w:rPr>
          <w:rFonts w:asciiTheme="minorHAnsi" w:hAnsiTheme="minorHAnsi" w:cstheme="minorHAnsi"/>
          <w:sz w:val="20"/>
        </w:rPr>
        <w:t xml:space="preserve"> </w:t>
      </w:r>
      <w:r w:rsidRPr="00680633">
        <w:rPr>
          <w:rFonts w:asciiTheme="minorHAnsi" w:hAnsiTheme="minorHAnsi" w:cstheme="minorHAnsi"/>
          <w:b/>
          <w:sz w:val="20"/>
        </w:rPr>
        <w:t xml:space="preserve">(słownie: ………………................), </w:t>
      </w:r>
    </w:p>
    <w:p w14:paraId="515E3CE3" w14:textId="1F7723AC" w:rsidR="00244038" w:rsidRPr="00680633" w:rsidRDefault="00244038" w:rsidP="00442BCB">
      <w:pPr>
        <w:pStyle w:val="Janusz"/>
        <w:numPr>
          <w:ilvl w:val="0"/>
          <w:numId w:val="12"/>
        </w:numPr>
        <w:tabs>
          <w:tab w:val="left" w:pos="720"/>
          <w:tab w:val="center" w:pos="4676"/>
        </w:tabs>
        <w:spacing w:line="100" w:lineRule="atLeast"/>
        <w:ind w:left="357" w:hanging="357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Wartość kontraktu obejmuje:</w:t>
      </w:r>
      <w:r w:rsidRPr="00680633">
        <w:rPr>
          <w:rFonts w:asciiTheme="minorHAnsi" w:hAnsiTheme="minorHAnsi" w:cstheme="minorHAnsi"/>
          <w:sz w:val="20"/>
        </w:rPr>
        <w:tab/>
      </w:r>
    </w:p>
    <w:p w14:paraId="2752B94B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wartość przedmiotu umowy,</w:t>
      </w:r>
    </w:p>
    <w:p w14:paraId="2B9B2A25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pakowanie,</w:t>
      </w:r>
    </w:p>
    <w:p w14:paraId="7AAC943F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koszty ubezpieczenia podczas transportu,</w:t>
      </w:r>
    </w:p>
    <w:p w14:paraId="49C027AD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koszty transportu do Zamawiającego,</w:t>
      </w:r>
    </w:p>
    <w:p w14:paraId="6BBEFC2D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 xml:space="preserve">podatek VAT, </w:t>
      </w:r>
    </w:p>
    <w:p w14:paraId="18DD2C82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koszty załadunku i wyładunku u Zamawiającego,</w:t>
      </w:r>
    </w:p>
    <w:p w14:paraId="780128E7" w14:textId="77777777" w:rsidR="00244038" w:rsidRPr="00680633" w:rsidRDefault="00244038" w:rsidP="00244038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opłaty celne.</w:t>
      </w:r>
    </w:p>
    <w:p w14:paraId="5F8B102A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74F80AF9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7</w:t>
      </w:r>
    </w:p>
    <w:p w14:paraId="7ACF7C4C" w14:textId="77777777" w:rsidR="00680633" w:rsidRDefault="00244038" w:rsidP="00442BCB">
      <w:pPr>
        <w:pStyle w:val="Tekstpodstawowy"/>
        <w:widowControl w:val="0"/>
        <w:numPr>
          <w:ilvl w:val="0"/>
          <w:numId w:val="13"/>
        </w:numPr>
        <w:spacing w:after="0"/>
        <w:ind w:left="357" w:hanging="357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14:paraId="67961CD9" w14:textId="77777777" w:rsidR="00680633" w:rsidRDefault="00244038" w:rsidP="00442BCB">
      <w:pPr>
        <w:pStyle w:val="Tekstpodstawowy"/>
        <w:widowControl w:val="0"/>
        <w:numPr>
          <w:ilvl w:val="0"/>
          <w:numId w:val="13"/>
        </w:numPr>
        <w:spacing w:after="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 przypadku zmiany przepisów prawa podatkowego w okresie obowiązywania umowy, </w:t>
      </w:r>
      <w:r w:rsidRPr="00680633">
        <w:rPr>
          <w:rFonts w:asciiTheme="minorHAnsi" w:hAnsiTheme="minorHAnsi" w:cstheme="minorHAnsi"/>
          <w:sz w:val="20"/>
          <w:szCs w:val="20"/>
        </w:rPr>
        <w:br/>
        <w:t>w szczególności zmiany stawek podatku VAT, od dnia obowiązywania nowej stawki do cenny netto objętych umową doliczany będzie podatek VAT według nowej stawki.</w:t>
      </w:r>
    </w:p>
    <w:p w14:paraId="492CC81D" w14:textId="6CF0A927" w:rsidR="00244038" w:rsidRPr="00680633" w:rsidRDefault="00244038" w:rsidP="00442BCB">
      <w:pPr>
        <w:pStyle w:val="Tekstpodstawowy"/>
        <w:widowControl w:val="0"/>
        <w:numPr>
          <w:ilvl w:val="0"/>
          <w:numId w:val="13"/>
        </w:numPr>
        <w:spacing w:after="0"/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680633">
        <w:rPr>
          <w:rFonts w:asciiTheme="minorHAnsi" w:hAnsiTheme="minorHAnsi" w:cstheme="minorHAnsi"/>
          <w:sz w:val="20"/>
          <w:szCs w:val="20"/>
        </w:rPr>
        <w:t>split</w:t>
      </w:r>
      <w:proofErr w:type="spellEnd"/>
      <w:r w:rsidRPr="00680633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680633">
        <w:rPr>
          <w:rFonts w:asciiTheme="minorHAnsi" w:hAnsiTheme="minorHAnsi" w:cstheme="minorHAnsi"/>
          <w:sz w:val="20"/>
          <w:szCs w:val="20"/>
        </w:rPr>
        <w:t>payment</w:t>
      </w:r>
      <w:proofErr w:type="spellEnd"/>
      <w:r w:rsidRPr="00680633">
        <w:rPr>
          <w:rFonts w:asciiTheme="minorHAnsi" w:hAnsiTheme="minorHAnsi" w:cstheme="minorHAnsi"/>
          <w:sz w:val="20"/>
          <w:szCs w:val="20"/>
        </w:rPr>
        <w:t>), we wzajemnych rozliczeniach nie będzie stosowany wskazany wyżej mechanizm.</w:t>
      </w:r>
    </w:p>
    <w:p w14:paraId="38699420" w14:textId="77777777" w:rsidR="00244038" w:rsidRPr="00680633" w:rsidRDefault="00244038" w:rsidP="00244038">
      <w:p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</w:p>
    <w:p w14:paraId="456473BB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8</w:t>
      </w:r>
    </w:p>
    <w:p w14:paraId="39B89A2F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</w:p>
    <w:p w14:paraId="79FFE153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do wykorzystania, ich ceny jednostkowe oraz sumę tych cen.</w:t>
      </w:r>
    </w:p>
    <w:p w14:paraId="68742EB4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Wykonawca zobowiązuje się dostarczyć informację, o której mowa w ust. 1 w terminie 7 dni od momentu dostarczenia wezwania.</w:t>
      </w:r>
    </w:p>
    <w:p w14:paraId="4C308B7A" w14:textId="77777777" w:rsidR="00244038" w:rsidRPr="00680633" w:rsidRDefault="00244038" w:rsidP="00442BCB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</w:t>
      </w:r>
      <w:r w:rsidRPr="00680633">
        <w:rPr>
          <w:rFonts w:asciiTheme="minorHAnsi" w:hAnsiTheme="minorHAnsi" w:cstheme="minorHAnsi"/>
          <w:sz w:val="20"/>
          <w:szCs w:val="20"/>
        </w:rPr>
        <w:br/>
        <w:t xml:space="preserve">e-mail: </w:t>
      </w:r>
      <w:hyperlink r:id="rId8" w:history="1">
        <w:r w:rsidRPr="00680633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680633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7D63AA39" w14:textId="42603949" w:rsidR="0024403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00826EA7" w14:textId="26DBBAEF" w:rsidR="00DC6DA4" w:rsidRDefault="00DC6DA4" w:rsidP="00244038">
      <w:pPr>
        <w:rPr>
          <w:rFonts w:asciiTheme="minorHAnsi" w:hAnsiTheme="minorHAnsi" w:cstheme="minorHAnsi"/>
          <w:sz w:val="20"/>
          <w:szCs w:val="20"/>
        </w:rPr>
      </w:pPr>
    </w:p>
    <w:p w14:paraId="569F3A7E" w14:textId="77777777" w:rsidR="00DC6DA4" w:rsidRPr="00680633" w:rsidRDefault="00DC6DA4" w:rsidP="00244038">
      <w:pPr>
        <w:rPr>
          <w:rFonts w:asciiTheme="minorHAnsi" w:hAnsiTheme="minorHAnsi" w:cstheme="minorHAnsi"/>
          <w:sz w:val="20"/>
          <w:szCs w:val="20"/>
        </w:rPr>
      </w:pPr>
    </w:p>
    <w:p w14:paraId="738643EA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lastRenderedPageBreak/>
        <w:t>§ 9</w:t>
      </w:r>
    </w:p>
    <w:p w14:paraId="00E867EA" w14:textId="77777777" w:rsidR="00244038" w:rsidRPr="00680633" w:rsidRDefault="00244038" w:rsidP="00442BCB">
      <w:pPr>
        <w:pStyle w:val="Akapitzlist"/>
        <w:numPr>
          <w:ilvl w:val="0"/>
          <w:numId w:val="9"/>
        </w:numPr>
        <w:ind w:left="426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Wykonawca gwarantuje, że towary będące przedmiotem umowy są objęte pełną gwarancją jego lub producenta, a ich data ważności obejmuje okres co najmniej 9 miesięcy od daty dostawy.</w:t>
      </w:r>
    </w:p>
    <w:p w14:paraId="6EE731E1" w14:textId="77777777" w:rsidR="00244038" w:rsidRPr="00680633" w:rsidRDefault="00244038" w:rsidP="00244038">
      <w:pPr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36717595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10</w:t>
      </w:r>
    </w:p>
    <w:p w14:paraId="39B8A946" w14:textId="77777777" w:rsidR="00244038" w:rsidRPr="00680633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49ED304F" w14:textId="77777777" w:rsidR="00680633" w:rsidRDefault="00680633" w:rsidP="00442BCB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za zwłokę w realizacji przedmiotu umowy lub zwłokę w wymianie towaru na wolny od wad </w:t>
      </w:r>
      <w:r w:rsidRPr="006B7F51">
        <w:rPr>
          <w:rFonts w:asciiTheme="minorHAnsi" w:hAnsiTheme="minorHAnsi" w:cstheme="minorHAnsi"/>
          <w:sz w:val="20"/>
          <w:szCs w:val="20"/>
        </w:rPr>
        <w:br/>
        <w:t>w wysokości 0,1% wartości brutto partii towaru z wadami lub brakami za każdy dzień zwłoki jednak nie więcej niż 10% wartości brutto całej partii.</w:t>
      </w:r>
    </w:p>
    <w:p w14:paraId="2B6322CA" w14:textId="7D19BA5C" w:rsidR="00680633" w:rsidRDefault="00680633" w:rsidP="00442BCB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zapłaci Zamawiającemu karę umowną w wysokości 10% niezrealizowanej części umowy za odstąpienie lub rozwiązanie umowy przez Zamawiającego z przyczyn leżących po stronie Wykonawcy.</w:t>
      </w:r>
    </w:p>
    <w:p w14:paraId="5F0F59F9" w14:textId="221118D0" w:rsidR="00680633" w:rsidRPr="006B7F51" w:rsidRDefault="00680633" w:rsidP="00442BCB">
      <w:pPr>
        <w:pStyle w:val="Akapitzlist"/>
        <w:numPr>
          <w:ilvl w:val="0"/>
          <w:numId w:val="14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 xml:space="preserve">Wykonawca zapłaci Zamawiającemu karę umowną w wysokości 0,5% niezrealizowanej części umowy za każdy dzień zwłoki w przypadku niesporządzenia wykazu, o którym mowa w  </w:t>
      </w:r>
      <w:r w:rsidRPr="00680633">
        <w:rPr>
          <w:rFonts w:asciiTheme="minorHAnsi" w:hAnsiTheme="minorHAnsi" w:cstheme="minorHAnsi"/>
          <w:sz w:val="20"/>
          <w:szCs w:val="20"/>
        </w:rPr>
        <w:t xml:space="preserve">§ </w:t>
      </w:r>
      <w:r>
        <w:rPr>
          <w:rFonts w:asciiTheme="minorHAnsi" w:hAnsiTheme="minorHAnsi" w:cstheme="minorHAnsi"/>
          <w:sz w:val="20"/>
          <w:szCs w:val="20"/>
        </w:rPr>
        <w:t>8</w:t>
      </w:r>
      <w:r w:rsidRPr="00680633">
        <w:rPr>
          <w:rFonts w:asciiTheme="minorHAnsi" w:hAnsiTheme="minorHAnsi" w:cstheme="minorHAnsi"/>
          <w:sz w:val="20"/>
          <w:szCs w:val="20"/>
        </w:rPr>
        <w:t xml:space="preserve"> ust. </w:t>
      </w:r>
      <w:r>
        <w:rPr>
          <w:rFonts w:asciiTheme="minorHAnsi" w:hAnsiTheme="minorHAnsi" w:cstheme="minorHAnsi"/>
          <w:sz w:val="20"/>
          <w:szCs w:val="20"/>
        </w:rPr>
        <w:t>1.</w:t>
      </w:r>
    </w:p>
    <w:p w14:paraId="7AE563F1" w14:textId="77777777" w:rsidR="00680633" w:rsidRPr="00AE3E18" w:rsidRDefault="00680633" w:rsidP="00680633">
      <w:pPr>
        <w:pStyle w:val="Akapitzlist"/>
        <w:numPr>
          <w:ilvl w:val="0"/>
          <w:numId w:val="6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W przypadku rozwiązania umowy przez </w:t>
      </w:r>
      <w:r>
        <w:rPr>
          <w:rFonts w:asciiTheme="minorHAnsi" w:hAnsiTheme="minorHAnsi" w:cstheme="minorHAnsi"/>
          <w:sz w:val="20"/>
          <w:szCs w:val="20"/>
        </w:rPr>
        <w:t>Wykonawcę z winy Zamawiającego</w:t>
      </w:r>
      <w:r w:rsidRPr="00AE3E18">
        <w:rPr>
          <w:rFonts w:asciiTheme="minorHAnsi" w:hAnsiTheme="minorHAnsi" w:cstheme="minorHAnsi"/>
          <w:sz w:val="20"/>
          <w:szCs w:val="20"/>
        </w:rPr>
        <w:t>, Zamawiający zapłaci Wykonawcy karę umowną w wysokości 5% ceny brutto niezrealizowanej części umowy.</w:t>
      </w:r>
    </w:p>
    <w:p w14:paraId="31C3DEFF" w14:textId="77777777" w:rsidR="00244038" w:rsidRPr="00680633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Strony ustalają maksymalny termin wymiany towaru na wolny od wad lub na uzupełnienie braków w ciągu 7 dni od daty </w:t>
      </w:r>
      <w:bookmarkStart w:id="0" w:name="_Hlk111106506"/>
      <w:r w:rsidRPr="00680633">
        <w:rPr>
          <w:rFonts w:asciiTheme="minorHAnsi" w:hAnsiTheme="minorHAnsi" w:cstheme="minorHAnsi"/>
          <w:sz w:val="20"/>
          <w:szCs w:val="20"/>
        </w:rPr>
        <w:t xml:space="preserve">złożenia </w:t>
      </w:r>
      <w:bookmarkEnd w:id="0"/>
      <w:r w:rsidRPr="00680633">
        <w:rPr>
          <w:rFonts w:asciiTheme="minorHAnsi" w:hAnsiTheme="minorHAnsi" w:cstheme="minorHAnsi"/>
          <w:sz w:val="20"/>
          <w:szCs w:val="20"/>
        </w:rPr>
        <w:t>reklamacji przez Zamawiającego.</w:t>
      </w:r>
    </w:p>
    <w:p w14:paraId="424E9D9A" w14:textId="62185B0D" w:rsidR="00244038" w:rsidRPr="00680633" w:rsidRDefault="00244038" w:rsidP="00244038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Brak odpowiedzi na reklamacje w terminie określonym w § </w:t>
      </w:r>
      <w:r w:rsidR="00680633">
        <w:rPr>
          <w:rFonts w:asciiTheme="minorHAnsi" w:hAnsiTheme="minorHAnsi" w:cstheme="minorHAnsi"/>
          <w:sz w:val="20"/>
          <w:szCs w:val="20"/>
        </w:rPr>
        <w:t>10</w:t>
      </w:r>
      <w:r w:rsidRPr="00680633">
        <w:rPr>
          <w:rFonts w:asciiTheme="minorHAnsi" w:hAnsiTheme="minorHAnsi" w:cstheme="minorHAnsi"/>
          <w:sz w:val="20"/>
          <w:szCs w:val="20"/>
        </w:rPr>
        <w:t xml:space="preserve"> ust. </w:t>
      </w:r>
      <w:r w:rsidR="00680633">
        <w:rPr>
          <w:rFonts w:asciiTheme="minorHAnsi" w:hAnsiTheme="minorHAnsi" w:cstheme="minorHAnsi"/>
          <w:sz w:val="20"/>
          <w:szCs w:val="20"/>
        </w:rPr>
        <w:t>3</w:t>
      </w:r>
      <w:r w:rsidRPr="00680633">
        <w:rPr>
          <w:rFonts w:asciiTheme="minorHAnsi" w:hAnsiTheme="minorHAnsi" w:cstheme="minorHAnsi"/>
          <w:sz w:val="20"/>
          <w:szCs w:val="20"/>
        </w:rPr>
        <w:t xml:space="preserve"> umowy uważany będzie za jej uznanie zgodnie z żądaniem Zamawiającego.</w:t>
      </w:r>
    </w:p>
    <w:p w14:paraId="35F77BA8" w14:textId="77777777" w:rsid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4FB8BC39" w14:textId="77777777" w:rsid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680633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680633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71A6F2D5" w14:textId="006221D6" w:rsidR="00244038" w:rsidRPr="00680633" w:rsidRDefault="00244038" w:rsidP="00680633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2CBEC27A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D37962B" w14:textId="74126658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  <w:r w:rsidR="009A0F64">
        <w:rPr>
          <w:rFonts w:asciiTheme="minorHAnsi" w:hAnsiTheme="minorHAnsi" w:cstheme="minorHAnsi"/>
          <w:b/>
          <w:sz w:val="20"/>
          <w:szCs w:val="20"/>
        </w:rPr>
        <w:t>1</w:t>
      </w:r>
    </w:p>
    <w:p w14:paraId="4888ACEA" w14:textId="77777777" w:rsidR="00244038" w:rsidRPr="00680633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3E5E56D0" w14:textId="77777777" w:rsidR="00244038" w:rsidRPr="00680633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435402E" w14:textId="1B097097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  <w:r w:rsidR="009A0F64">
        <w:rPr>
          <w:rFonts w:asciiTheme="minorHAnsi" w:hAnsiTheme="minorHAnsi" w:cstheme="minorHAnsi"/>
          <w:b/>
          <w:sz w:val="20"/>
          <w:szCs w:val="20"/>
        </w:rPr>
        <w:t>2</w:t>
      </w:r>
    </w:p>
    <w:p w14:paraId="7D6EBA71" w14:textId="5E9F4BDB" w:rsidR="00244038" w:rsidRDefault="009A0F64" w:rsidP="009A0F64">
      <w:pPr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</w:t>
      </w:r>
      <w:r>
        <w:rPr>
          <w:rFonts w:asciiTheme="minorHAnsi" w:hAnsiTheme="minorHAnsi" w:cstheme="minorHAnsi"/>
          <w:sz w:val="20"/>
        </w:rPr>
        <w:t xml:space="preserve"> </w:t>
      </w:r>
      <w:r w:rsidRPr="00CE2FFF">
        <w:rPr>
          <w:rFonts w:asciiTheme="minorHAnsi" w:hAnsiTheme="minorHAnsi" w:cstheme="minorHAnsi"/>
          <w:sz w:val="20"/>
        </w:rPr>
        <w:t>dla siedziby Zamawiającego</w:t>
      </w:r>
      <w:r>
        <w:rPr>
          <w:rFonts w:asciiTheme="minorHAnsi" w:hAnsiTheme="minorHAnsi" w:cstheme="minorHAnsi"/>
          <w:sz w:val="20"/>
        </w:rPr>
        <w:t>.</w:t>
      </w:r>
    </w:p>
    <w:p w14:paraId="202DED66" w14:textId="77777777" w:rsidR="009A0F64" w:rsidRPr="00680633" w:rsidRDefault="009A0F64" w:rsidP="009A0F64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1BF38BE5" w14:textId="78015CBA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  <w:r w:rsidR="009A0F64">
        <w:rPr>
          <w:rFonts w:asciiTheme="minorHAnsi" w:hAnsiTheme="minorHAnsi" w:cstheme="minorHAnsi"/>
          <w:b/>
          <w:sz w:val="20"/>
          <w:szCs w:val="20"/>
        </w:rPr>
        <w:t>3</w:t>
      </w:r>
    </w:p>
    <w:p w14:paraId="694A99FE" w14:textId="752A21DB" w:rsidR="00244038" w:rsidRPr="00680633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680633">
        <w:rPr>
          <w:rFonts w:asciiTheme="minorHAnsi" w:hAnsiTheme="minorHAnsi" w:cstheme="minorHAnsi"/>
          <w:sz w:val="20"/>
        </w:rPr>
        <w:t>Integralną część umowy stanowią dokumenty przetargowe: ZAPYTANIE OFERTOWE i oferta Wykonawcy z dnia ........20</w:t>
      </w:r>
      <w:r w:rsidR="00DC6DA4">
        <w:rPr>
          <w:rFonts w:asciiTheme="minorHAnsi" w:hAnsiTheme="minorHAnsi" w:cstheme="minorHAnsi"/>
          <w:sz w:val="20"/>
        </w:rPr>
        <w:t>26</w:t>
      </w:r>
      <w:r w:rsidRPr="00680633">
        <w:rPr>
          <w:rFonts w:asciiTheme="minorHAnsi" w:hAnsiTheme="minorHAnsi" w:cstheme="minorHAnsi"/>
          <w:sz w:val="20"/>
        </w:rPr>
        <w:t xml:space="preserve"> r.</w:t>
      </w:r>
    </w:p>
    <w:p w14:paraId="6E02A240" w14:textId="77777777" w:rsidR="00244038" w:rsidRPr="00680633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7617708D" w14:textId="6B37FA44" w:rsidR="00244038" w:rsidRPr="00680633" w:rsidRDefault="00244038" w:rsidP="00244038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 1</w:t>
      </w:r>
      <w:r w:rsidR="009A0F64">
        <w:rPr>
          <w:rFonts w:asciiTheme="minorHAnsi" w:hAnsiTheme="minorHAnsi" w:cstheme="minorHAnsi"/>
          <w:b/>
          <w:sz w:val="20"/>
          <w:szCs w:val="20"/>
        </w:rPr>
        <w:t>4</w:t>
      </w:r>
    </w:p>
    <w:p w14:paraId="7C45C270" w14:textId="77777777" w:rsidR="00244038" w:rsidRPr="00680633" w:rsidRDefault="00244038" w:rsidP="00244038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  <w:r w:rsidRPr="00680633">
        <w:rPr>
          <w:rFonts w:asciiTheme="minorHAnsi" w:hAnsiTheme="minorHAnsi" w:cstheme="minorHAnsi"/>
          <w:bCs/>
        </w:rPr>
        <w:t xml:space="preserve">Umowa zostaje zawarta na okres </w:t>
      </w:r>
      <w:r w:rsidRPr="00680633">
        <w:rPr>
          <w:rFonts w:asciiTheme="minorHAnsi" w:hAnsiTheme="minorHAnsi" w:cstheme="minorHAnsi"/>
          <w:b/>
          <w:bCs/>
        </w:rPr>
        <w:t>12 miesięcy tj.:  od dnia …………... do dnia…………….</w:t>
      </w:r>
    </w:p>
    <w:p w14:paraId="1B412E36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2E969A45" w14:textId="68D1B799" w:rsidR="00244038" w:rsidRPr="00680633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r w:rsidR="009A0F64">
        <w:rPr>
          <w:rFonts w:asciiTheme="minorHAnsi" w:hAnsiTheme="minorHAnsi" w:cstheme="minorHAnsi"/>
          <w:b/>
          <w:sz w:val="20"/>
          <w:szCs w:val="20"/>
        </w:rPr>
        <w:t>5</w:t>
      </w:r>
    </w:p>
    <w:p w14:paraId="62A91BEF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Zmiany umowy i klauzule waloryzacyjne</w:t>
      </w:r>
    </w:p>
    <w:p w14:paraId="0CA19BFC" w14:textId="09F72462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1.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Dopuszcza się również możliwość wprowadzenia zmian umowy, która została zawarta na okres powyżej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6 miesięcy, dotyczących ceny Wykonawcy, poprzez jego waloryzację w sytuacji spełnienia niżej wymienionych wymagań:</w:t>
      </w:r>
    </w:p>
    <w:p w14:paraId="2EE9C533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1) </w:t>
      </w:r>
      <w:r w:rsidRPr="00680633">
        <w:rPr>
          <w:rFonts w:asciiTheme="minorHAnsi" w:hAnsiTheme="minorHAnsi" w:cstheme="minorHAnsi"/>
          <w:sz w:val="20"/>
          <w:szCs w:val="20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 przy zachowaniu niżej określonych warunków i postanowień umowy określonych w ust. 2.</w:t>
      </w:r>
    </w:p>
    <w:p w14:paraId="593F0746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2.</w:t>
      </w:r>
      <w:r w:rsidRPr="00680633">
        <w:rPr>
          <w:rFonts w:asciiTheme="minorHAnsi" w:hAnsiTheme="minorHAnsi" w:cstheme="minorHAnsi"/>
          <w:sz w:val="20"/>
          <w:szCs w:val="20"/>
        </w:rPr>
        <w:tab/>
        <w:t>W przypadku dokonywania waloryzacji ceny Wykonawcy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6206E8C9" w14:textId="023AECD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lastRenderedPageBreak/>
        <w:t xml:space="preserve">1)  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podwyższenie ceny Wykonawcy – nastąpi na wniosek Wykonawcy, złożony najwcześniej po upływie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6 miesięcy od dnia zawarcia umowy przez Strony oraz przy wzroście wskaźnika waloryzacji określonego powyżej, o co najmniej 3% za ostatnie 4 kwartały poprzedzające złożenie wniosku </w:t>
      </w:r>
      <w:r w:rsidRPr="00680633">
        <w:rPr>
          <w:rFonts w:asciiTheme="minorHAnsi" w:hAnsiTheme="minorHAnsi" w:cstheme="minorHAnsi"/>
          <w:sz w:val="20"/>
          <w:szCs w:val="20"/>
        </w:rPr>
        <w:br/>
        <w:t>o waloryzację,</w:t>
      </w:r>
    </w:p>
    <w:p w14:paraId="3E1D577D" w14:textId="13F175EB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2)   </w:t>
      </w:r>
      <w:r w:rsidRPr="00680633">
        <w:rPr>
          <w:rFonts w:asciiTheme="minorHAnsi" w:hAnsiTheme="minorHAnsi" w:cstheme="minorHAnsi"/>
          <w:sz w:val="20"/>
          <w:szCs w:val="20"/>
        </w:rPr>
        <w:tab/>
        <w:t xml:space="preserve"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 xml:space="preserve">z uwzględnieniem, iż waloryzacja będzie obliczana na podstawie średniej wskaźników określonych według Wskaźnika waloryzacji określonego powyżej, za ostatnie 4 kwartały poprzedzające złożenie wniosku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o waloryzację / działań Zamawiającego, z uwzględnieniem, iż pierwsza (i każda kolejna) waloryzacja dokonana:</w:t>
      </w:r>
    </w:p>
    <w:p w14:paraId="06B2228B" w14:textId="503E6A62" w:rsidR="00244038" w:rsidRPr="00680633" w:rsidRDefault="00244038" w:rsidP="009A0F64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a)     na wniosek Wykonawcy – nastąpi tylko i wyłącznie w przypadku, gdy Wykonawca na dzień złożenia wniosku o waloryzację realizuje przedmiot umowy,</w:t>
      </w:r>
    </w:p>
    <w:p w14:paraId="7AE3D096" w14:textId="77777777" w:rsidR="00244038" w:rsidRPr="00680633" w:rsidRDefault="00244038" w:rsidP="009A0F64">
      <w:pPr>
        <w:ind w:left="284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10C5FD23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3)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168CD7E6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34433E2A" w14:textId="058401DB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4.    Wniosek, o którym mowa w ust. 3, powinien zostać przekazany niezwłocznie, jednakże nie później niż </w:t>
      </w:r>
      <w:r w:rsidR="009A0F64">
        <w:rPr>
          <w:rFonts w:asciiTheme="minorHAnsi" w:hAnsiTheme="minorHAnsi" w:cstheme="minorHAnsi"/>
          <w:sz w:val="20"/>
          <w:szCs w:val="20"/>
        </w:rPr>
        <w:br/>
      </w:r>
      <w:r w:rsidRPr="00680633">
        <w:rPr>
          <w:rFonts w:asciiTheme="minorHAnsi" w:hAnsiTheme="minorHAnsi" w:cstheme="minorHAnsi"/>
          <w:sz w:val="20"/>
          <w:szCs w:val="20"/>
        </w:rPr>
        <w:t>w terminie 14 dni od dnia, w którym Wykonawca dowiedział się o danym zdarzeniu lub okolicznościach.</w:t>
      </w:r>
    </w:p>
    <w:p w14:paraId="12B4A029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5.   </w:t>
      </w:r>
      <w:r w:rsidRPr="00680633">
        <w:rPr>
          <w:rFonts w:asciiTheme="minorHAnsi" w:hAnsiTheme="minorHAnsi" w:cstheme="minorHAnsi"/>
          <w:sz w:val="20"/>
          <w:szCs w:val="20"/>
        </w:rPr>
        <w:tab/>
        <w:t>W terminie 14 dni od dnia otrzymania żądania zmiany, Zamawiający powiadomi Wykonawcę</w:t>
      </w:r>
      <w:r w:rsidRPr="00680633">
        <w:rPr>
          <w:rFonts w:asciiTheme="minorHAnsi" w:hAnsiTheme="minorHAnsi" w:cstheme="minorHAnsi"/>
          <w:sz w:val="20"/>
          <w:szCs w:val="20"/>
        </w:rPr>
        <w:br/>
        <w:t xml:space="preserve">o akceptacji żądania zmiany umowy i terminie podpisania aneksu do umowy lub odpowiednio </w:t>
      </w:r>
      <w:r w:rsidRPr="00680633">
        <w:rPr>
          <w:rFonts w:asciiTheme="minorHAnsi" w:hAnsiTheme="minorHAnsi" w:cstheme="minorHAnsi"/>
          <w:sz w:val="20"/>
          <w:szCs w:val="20"/>
        </w:rPr>
        <w:br/>
        <w:t>o braku akceptacji zmiany wraz z uzasadnieniem. Zmiana umowy wejdzie w życie z pierwszym dniem miesiąca następującego po miesiącu, w którym minie termin wskazany w zdaniu poprzedzającym.</w:t>
      </w:r>
    </w:p>
    <w:p w14:paraId="367102A3" w14:textId="77777777" w:rsidR="00244038" w:rsidRPr="00680633" w:rsidRDefault="00244038" w:rsidP="00244038">
      <w:pPr>
        <w:ind w:left="284" w:hanging="426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1690393D" w14:textId="420E0398" w:rsidR="00244038" w:rsidRPr="00680633" w:rsidRDefault="00244038" w:rsidP="00244038">
      <w:pPr>
        <w:tabs>
          <w:tab w:val="left" w:pos="360"/>
        </w:tabs>
        <w:jc w:val="center"/>
        <w:rPr>
          <w:rFonts w:asciiTheme="minorHAnsi" w:eastAsia="SimSun" w:hAnsiTheme="minorHAnsi" w:cstheme="minorHAnsi"/>
          <w:b/>
          <w:sz w:val="20"/>
          <w:szCs w:val="20"/>
        </w:rPr>
      </w:pPr>
      <w:bookmarkStart w:id="1" w:name="_Hlk125360848"/>
      <w:r w:rsidRPr="00680633">
        <w:rPr>
          <w:rFonts w:asciiTheme="minorHAnsi" w:hAnsiTheme="minorHAnsi" w:cstheme="minorHAnsi"/>
          <w:b/>
          <w:sz w:val="20"/>
          <w:szCs w:val="20"/>
        </w:rPr>
        <w:t>§1</w:t>
      </w:r>
      <w:bookmarkEnd w:id="1"/>
      <w:r w:rsidR="009A0F64">
        <w:rPr>
          <w:rFonts w:asciiTheme="minorHAnsi" w:hAnsiTheme="minorHAnsi" w:cstheme="minorHAnsi"/>
          <w:b/>
          <w:sz w:val="20"/>
          <w:szCs w:val="20"/>
        </w:rPr>
        <w:t>6</w:t>
      </w:r>
    </w:p>
    <w:p w14:paraId="2151AB41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14:paraId="5523A07F" w14:textId="77777777" w:rsidR="00244038" w:rsidRPr="00680633" w:rsidRDefault="00244038" w:rsidP="00442BCB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5FD744F4" w14:textId="77777777" w:rsidR="00DC6DA4" w:rsidRDefault="00244038" w:rsidP="00DC6DA4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sz w:val="20"/>
          <w:szCs w:val="20"/>
        </w:rPr>
        <w:t xml:space="preserve">Wszelkie zmiany, wypowiedzenie oraz rozwiązane Umowy wymagają formy pisemnej po rygorem nieważności. </w:t>
      </w:r>
    </w:p>
    <w:p w14:paraId="37532DD8" w14:textId="3E51B69C" w:rsidR="00DC6DA4" w:rsidRPr="00DC6DA4" w:rsidRDefault="00DC6DA4" w:rsidP="00DC6DA4">
      <w:pPr>
        <w:pStyle w:val="Akapitzlist"/>
        <w:numPr>
          <w:ilvl w:val="1"/>
          <w:numId w:val="8"/>
        </w:numPr>
        <w:tabs>
          <w:tab w:val="clear" w:pos="1080"/>
          <w:tab w:val="num" w:pos="720"/>
        </w:tabs>
        <w:ind w:left="284" w:hanging="426"/>
        <w:jc w:val="both"/>
        <w:rPr>
          <w:rFonts w:asciiTheme="minorHAnsi" w:hAnsiTheme="minorHAnsi" w:cstheme="minorHAnsi"/>
          <w:sz w:val="20"/>
          <w:szCs w:val="20"/>
        </w:rPr>
      </w:pPr>
      <w:bookmarkStart w:id="2" w:name="_GoBack"/>
      <w:bookmarkEnd w:id="2"/>
      <w:r w:rsidRPr="00DC6DA4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 dla siedziby Zamawiającego.</w:t>
      </w:r>
    </w:p>
    <w:p w14:paraId="71AEA074" w14:textId="77777777" w:rsidR="00244038" w:rsidRPr="00680633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34E7049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367AF6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C17EC0F" w14:textId="77777777" w:rsidR="00244038" w:rsidRPr="00680633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  <w:r w:rsidRPr="00680633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1CC7DA3D" w14:textId="77777777" w:rsidR="00244038" w:rsidRPr="00680633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sectPr w:rsidR="00244038" w:rsidRPr="00680633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D4FF7A" w14:textId="77777777" w:rsidR="008063AB" w:rsidRDefault="008063AB">
      <w:pPr>
        <w:spacing w:line="240" w:lineRule="auto"/>
      </w:pPr>
      <w:r>
        <w:separator/>
      </w:r>
    </w:p>
  </w:endnote>
  <w:endnote w:type="continuationSeparator" w:id="0">
    <w:p w14:paraId="1BE79C78" w14:textId="77777777" w:rsidR="008063AB" w:rsidRDefault="008063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6F9038" w14:textId="77777777" w:rsidR="008063AB" w:rsidRDefault="008063AB">
      <w:pPr>
        <w:spacing w:line="240" w:lineRule="auto"/>
      </w:pPr>
      <w:r>
        <w:separator/>
      </w:r>
    </w:p>
  </w:footnote>
  <w:footnote w:type="continuationSeparator" w:id="0">
    <w:p w14:paraId="229BDC90" w14:textId="77777777" w:rsidR="008063AB" w:rsidRDefault="008063A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0E0A41" w14:textId="449B5E5A" w:rsidR="00680633" w:rsidRPr="00680633" w:rsidRDefault="00680633" w:rsidP="00680633">
    <w:pPr>
      <w:pStyle w:val="Nagwek6"/>
      <w:jc w:val="right"/>
      <w:rPr>
        <w:rFonts w:asciiTheme="minorHAnsi" w:hAnsiTheme="minorHAnsi" w:cstheme="minorHAnsi"/>
        <w:b w:val="0"/>
        <w:sz w:val="18"/>
      </w:rPr>
    </w:pPr>
    <w:r w:rsidRPr="00680633">
      <w:rPr>
        <w:rFonts w:asciiTheme="minorHAnsi" w:hAnsiTheme="minorHAnsi" w:cstheme="minorHAnsi"/>
        <w:b w:val="0"/>
        <w:sz w:val="18"/>
      </w:rPr>
      <w:t xml:space="preserve">Załącznik nr </w:t>
    </w:r>
    <w:r w:rsidR="00DC6DA4">
      <w:rPr>
        <w:rFonts w:asciiTheme="minorHAnsi" w:hAnsiTheme="minorHAnsi" w:cstheme="minorHAnsi"/>
        <w:b w:val="0"/>
        <w:sz w:val="18"/>
      </w:rPr>
      <w:t>4</w:t>
    </w:r>
    <w:r w:rsidRPr="00680633">
      <w:rPr>
        <w:rFonts w:asciiTheme="minorHAnsi" w:hAnsiTheme="minorHAnsi" w:cstheme="minorHAnsi"/>
        <w:b w:val="0"/>
        <w:sz w:val="18"/>
      </w:rPr>
      <w:t xml:space="preserve"> do ZAPYTANIA OFERTOWEGO</w:t>
    </w:r>
    <w:r w:rsidRPr="00680633">
      <w:rPr>
        <w:rFonts w:asciiTheme="minorHAnsi" w:hAnsiTheme="minorHAnsi" w:cstheme="minorHAnsi"/>
        <w:b w:val="0"/>
        <w:bCs w:val="0"/>
        <w:sz w:val="18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088AFBFA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E26CC7DE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09BA8F3A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976739F"/>
    <w:multiLevelType w:val="hybridMultilevel"/>
    <w:tmpl w:val="3BEA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0" w15:restartNumberingAfterBreak="0">
    <w:nsid w:val="33DE184F"/>
    <w:multiLevelType w:val="hybridMultilevel"/>
    <w:tmpl w:val="A1E8D8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4F5B68"/>
    <w:multiLevelType w:val="hybridMultilevel"/>
    <w:tmpl w:val="06E01B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3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4E957927"/>
    <w:multiLevelType w:val="hybridMultilevel"/>
    <w:tmpl w:val="47585C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0" w15:restartNumberingAfterBreak="0">
    <w:nsid w:val="7DC24629"/>
    <w:multiLevelType w:val="hybridMultilevel"/>
    <w:tmpl w:val="3BEA0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8"/>
  </w:num>
  <w:num w:numId="8">
    <w:abstractNumId w:val="23"/>
  </w:num>
  <w:num w:numId="9">
    <w:abstractNumId w:val="14"/>
  </w:num>
  <w:num w:numId="10">
    <w:abstractNumId w:val="20"/>
  </w:num>
  <w:num w:numId="11">
    <w:abstractNumId w:val="21"/>
  </w:num>
  <w:num w:numId="12">
    <w:abstractNumId w:val="16"/>
  </w:num>
  <w:num w:numId="13">
    <w:abstractNumId w:val="30"/>
  </w:num>
  <w:num w:numId="14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9352D"/>
    <w:rsid w:val="00093AC5"/>
    <w:rsid w:val="000959F8"/>
    <w:rsid w:val="000C0AEC"/>
    <w:rsid w:val="000F06D5"/>
    <w:rsid w:val="00154E8A"/>
    <w:rsid w:val="00190790"/>
    <w:rsid w:val="001D7762"/>
    <w:rsid w:val="001E2349"/>
    <w:rsid w:val="001F1FB0"/>
    <w:rsid w:val="001F61E4"/>
    <w:rsid w:val="002034F0"/>
    <w:rsid w:val="00213BEF"/>
    <w:rsid w:val="00221882"/>
    <w:rsid w:val="00222B97"/>
    <w:rsid w:val="00244038"/>
    <w:rsid w:val="00252C08"/>
    <w:rsid w:val="002716B5"/>
    <w:rsid w:val="002C281B"/>
    <w:rsid w:val="003449A2"/>
    <w:rsid w:val="00347C66"/>
    <w:rsid w:val="00366DA8"/>
    <w:rsid w:val="003739D7"/>
    <w:rsid w:val="00377377"/>
    <w:rsid w:val="00386276"/>
    <w:rsid w:val="00387A2B"/>
    <w:rsid w:val="003B115A"/>
    <w:rsid w:val="003C7CE9"/>
    <w:rsid w:val="003D0AB0"/>
    <w:rsid w:val="0042163A"/>
    <w:rsid w:val="00442BCB"/>
    <w:rsid w:val="00483B39"/>
    <w:rsid w:val="004A6676"/>
    <w:rsid w:val="004C5E6D"/>
    <w:rsid w:val="004D4F30"/>
    <w:rsid w:val="004D7299"/>
    <w:rsid w:val="004F36B5"/>
    <w:rsid w:val="004F449D"/>
    <w:rsid w:val="004F48F1"/>
    <w:rsid w:val="0051141C"/>
    <w:rsid w:val="00526BCE"/>
    <w:rsid w:val="00545C2B"/>
    <w:rsid w:val="00554783"/>
    <w:rsid w:val="00564245"/>
    <w:rsid w:val="00581C9C"/>
    <w:rsid w:val="00587DE8"/>
    <w:rsid w:val="005D32EE"/>
    <w:rsid w:val="006562F0"/>
    <w:rsid w:val="00677419"/>
    <w:rsid w:val="00680633"/>
    <w:rsid w:val="0068279E"/>
    <w:rsid w:val="00693E9B"/>
    <w:rsid w:val="006E3BA1"/>
    <w:rsid w:val="00720A7B"/>
    <w:rsid w:val="00723E7A"/>
    <w:rsid w:val="007518FC"/>
    <w:rsid w:val="00755AE6"/>
    <w:rsid w:val="00775333"/>
    <w:rsid w:val="00795A0C"/>
    <w:rsid w:val="007B3A02"/>
    <w:rsid w:val="007C6AC1"/>
    <w:rsid w:val="008063AB"/>
    <w:rsid w:val="008217B2"/>
    <w:rsid w:val="00832D5C"/>
    <w:rsid w:val="00835357"/>
    <w:rsid w:val="00855811"/>
    <w:rsid w:val="00886CD8"/>
    <w:rsid w:val="008B0CDA"/>
    <w:rsid w:val="008C1630"/>
    <w:rsid w:val="008C3D74"/>
    <w:rsid w:val="008C52A7"/>
    <w:rsid w:val="008D2F37"/>
    <w:rsid w:val="008F4A83"/>
    <w:rsid w:val="00900197"/>
    <w:rsid w:val="00911391"/>
    <w:rsid w:val="00917665"/>
    <w:rsid w:val="00961EE0"/>
    <w:rsid w:val="009839A6"/>
    <w:rsid w:val="009A0F64"/>
    <w:rsid w:val="009A2C60"/>
    <w:rsid w:val="009B30CB"/>
    <w:rsid w:val="009B32BC"/>
    <w:rsid w:val="00A22583"/>
    <w:rsid w:val="00A23A82"/>
    <w:rsid w:val="00A31FCF"/>
    <w:rsid w:val="00A44435"/>
    <w:rsid w:val="00A911B8"/>
    <w:rsid w:val="00B30E9B"/>
    <w:rsid w:val="00B92837"/>
    <w:rsid w:val="00BA42D8"/>
    <w:rsid w:val="00C14862"/>
    <w:rsid w:val="00C41C2D"/>
    <w:rsid w:val="00C52851"/>
    <w:rsid w:val="00C6438C"/>
    <w:rsid w:val="00C70960"/>
    <w:rsid w:val="00CD0B9D"/>
    <w:rsid w:val="00CD7BC9"/>
    <w:rsid w:val="00D03F45"/>
    <w:rsid w:val="00D061CC"/>
    <w:rsid w:val="00D076ED"/>
    <w:rsid w:val="00D17F05"/>
    <w:rsid w:val="00D32E37"/>
    <w:rsid w:val="00D564FD"/>
    <w:rsid w:val="00D63CF9"/>
    <w:rsid w:val="00D67751"/>
    <w:rsid w:val="00D7473F"/>
    <w:rsid w:val="00D80B65"/>
    <w:rsid w:val="00D8192A"/>
    <w:rsid w:val="00DA1FFC"/>
    <w:rsid w:val="00DA5431"/>
    <w:rsid w:val="00DB5A05"/>
    <w:rsid w:val="00DC6049"/>
    <w:rsid w:val="00DC6DA4"/>
    <w:rsid w:val="00E00A88"/>
    <w:rsid w:val="00E173DF"/>
    <w:rsid w:val="00E61E0D"/>
    <w:rsid w:val="00E84EC3"/>
    <w:rsid w:val="00EC1CF3"/>
    <w:rsid w:val="00ED6541"/>
    <w:rsid w:val="00EE2589"/>
    <w:rsid w:val="00F05EA3"/>
    <w:rsid w:val="00F1037D"/>
    <w:rsid w:val="00F2037B"/>
    <w:rsid w:val="00F3110B"/>
    <w:rsid w:val="00F337F7"/>
    <w:rsid w:val="00F6368C"/>
    <w:rsid w:val="00F91093"/>
    <w:rsid w:val="00FA3C23"/>
    <w:rsid w:val="00FC211A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680633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771098-9764-4DA4-8F69-F13B65570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1760</Words>
  <Characters>10565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12301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7</cp:revision>
  <cp:lastPrinted>2023-11-13T13:15:00Z</cp:lastPrinted>
  <dcterms:created xsi:type="dcterms:W3CDTF">2024-12-30T10:10:00Z</dcterms:created>
  <dcterms:modified xsi:type="dcterms:W3CDTF">2026-01-15T11:42:00Z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