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0ED78B6C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3C7CE9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SZZ.251.0</w:t>
      </w:r>
      <w:r w:rsidR="00DC6DA4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DC6DA4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53A7B8F7" w14:textId="77777777" w:rsidR="00244038" w:rsidRPr="00680633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4C8827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5B4201CB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096FDA92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680633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EFAC63C" w14:textId="04301DB0" w:rsidR="00244038" w:rsidRDefault="00DC6DA4" w:rsidP="00DC6DA4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DC6DA4">
        <w:rPr>
          <w:rFonts w:asciiTheme="minorHAnsi" w:hAnsiTheme="minorHAnsi" w:cstheme="minorHAnsi"/>
          <w:b/>
          <w:sz w:val="20"/>
          <w:szCs w:val="20"/>
        </w:rPr>
        <w:t>Umowa została zawarta w wyniku rozstrzygnięcia postępowania o udzielenie zamówienia publicznego przeprowadzonego w trybie zapytania ofertowego, na podstawie regulaminu wewnętrznego, którego rozstrzygnięcie nastąpiło w dniu _____________________2026 r.</w:t>
      </w:r>
    </w:p>
    <w:p w14:paraId="44EFA22F" w14:textId="77777777" w:rsidR="00DC6DA4" w:rsidRPr="00680633" w:rsidRDefault="00DC6DA4" w:rsidP="00DC6DA4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593B78C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</w:p>
    <w:p w14:paraId="6EF56833" w14:textId="4CB477AE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w postaci </w:t>
      </w:r>
      <w:r w:rsidR="00680633" w:rsidRPr="00680633">
        <w:rPr>
          <w:rFonts w:asciiTheme="minorHAnsi" w:hAnsiTheme="minorHAnsi" w:cstheme="minorHAnsi"/>
          <w:b/>
          <w:sz w:val="20"/>
          <w:szCs w:val="20"/>
        </w:rPr>
        <w:t>materiałów do sterylizacji metodą parową</w:t>
      </w:r>
      <w:r w:rsidRPr="00680633">
        <w:rPr>
          <w:rFonts w:asciiTheme="minorHAnsi" w:hAnsiTheme="minorHAnsi" w:cstheme="minorHAnsi"/>
          <w:sz w:val="20"/>
          <w:szCs w:val="20"/>
        </w:rPr>
        <w:t xml:space="preserve"> w asortymencie i ilościach określonych w ZAPYTANIU OFERTOWYM i ofercie Wykonawcy z dnia ................ 202</w:t>
      </w:r>
      <w:r w:rsidR="00DC6DA4">
        <w:rPr>
          <w:rFonts w:asciiTheme="minorHAnsi" w:hAnsiTheme="minorHAnsi" w:cstheme="minorHAnsi"/>
          <w:sz w:val="20"/>
          <w:szCs w:val="20"/>
        </w:rPr>
        <w:t>6</w:t>
      </w:r>
      <w:r w:rsidRPr="00680633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57AB4D69" w14:textId="1017F5BC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7777777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680633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o 20% wartości umowy</w:t>
      </w:r>
      <w:r w:rsidRPr="00680633">
        <w:rPr>
          <w:rFonts w:asciiTheme="minorHAnsi" w:hAnsiTheme="minorHAnsi" w:cstheme="minorHAnsi"/>
          <w:sz w:val="20"/>
          <w:szCs w:val="20"/>
        </w:rPr>
        <w:t>.</w:t>
      </w:r>
    </w:p>
    <w:p w14:paraId="7241F445" w14:textId="77777777" w:rsidR="00244038" w:rsidRPr="00680633" w:rsidRDefault="00244038" w:rsidP="00244038">
      <w:pPr>
        <w:ind w:left="360" w:hanging="360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2</w:t>
      </w:r>
    </w:p>
    <w:p w14:paraId="5993F867" w14:textId="48235150" w:rsidR="00244038" w:rsidRPr="00680633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</w:t>
      </w:r>
      <w:r w:rsidR="001E2349" w:rsidRPr="00680633">
        <w:rPr>
          <w:rFonts w:asciiTheme="minorHAnsi" w:hAnsiTheme="minorHAnsi" w:cstheme="minorHAnsi"/>
          <w:sz w:val="20"/>
          <w:szCs w:val="20"/>
        </w:rPr>
        <w:t>Magazynu Medycznego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p w14:paraId="1CAD6A7A" w14:textId="77777777" w:rsidR="00244038" w:rsidRPr="00680633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43DA82BE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3</w:t>
      </w:r>
    </w:p>
    <w:p w14:paraId="2542ED2A" w14:textId="77777777" w:rsidR="007E4687" w:rsidRDefault="007E4687" w:rsidP="007E4687">
      <w:pPr>
        <w:pStyle w:val="Akapitzlist"/>
        <w:numPr>
          <w:ilvl w:val="0"/>
          <w:numId w:val="3"/>
        </w:numPr>
        <w:suppressAutoHyphens w:val="0"/>
        <w:spacing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77703">
        <w:rPr>
          <w:rFonts w:asciiTheme="minorHAnsi" w:hAnsiTheme="minorHAnsi" w:cstheme="minorHAnsi"/>
          <w:color w:val="FF0000"/>
          <w:sz w:val="20"/>
          <w:szCs w:val="20"/>
        </w:rPr>
        <w:t>Na</w:t>
      </w:r>
      <w:r w:rsidRPr="00177703">
        <w:rPr>
          <w:color w:val="FF0000"/>
        </w:rPr>
        <w:t xml:space="preserve"> </w:t>
      </w:r>
      <w:r w:rsidRPr="00177703">
        <w:rPr>
          <w:rFonts w:asciiTheme="minorHAnsi" w:hAnsiTheme="minorHAnsi" w:cstheme="minorHAnsi"/>
          <w:color w:val="FF0000"/>
          <w:sz w:val="20"/>
          <w:szCs w:val="20"/>
        </w:rPr>
        <w:t xml:space="preserve">każdą dostarczoną Zamawiającemu partię towaru Wykonawca wystawia fakturę ustrukturyzowaną </w:t>
      </w:r>
      <w:r w:rsidRPr="00177703">
        <w:rPr>
          <w:rFonts w:asciiTheme="minorHAnsi" w:hAnsiTheme="minorHAnsi" w:cstheme="minorHAnsi"/>
          <w:color w:val="FF0000"/>
          <w:sz w:val="20"/>
          <w:szCs w:val="20"/>
        </w:rPr>
        <w:br/>
        <w:t xml:space="preserve">w rozumieniu przepisów ustawy z dnia 5 sierpnia 2025 roku o zmianie ustawy o podatku od towarów </w:t>
      </w:r>
      <w:r w:rsidRPr="00177703">
        <w:rPr>
          <w:rFonts w:asciiTheme="minorHAnsi" w:hAnsiTheme="minorHAnsi" w:cstheme="minorHAnsi"/>
          <w:color w:val="FF0000"/>
          <w:sz w:val="20"/>
          <w:szCs w:val="20"/>
        </w:rPr>
        <w:br/>
        <w:t xml:space="preserve">i usług oraz ustawy o zmianie ustawy o podatku od towarów i usług oraz niektórych innych ustaw </w:t>
      </w:r>
      <w:r w:rsidRPr="00177703">
        <w:rPr>
          <w:rFonts w:asciiTheme="minorHAnsi" w:hAnsiTheme="minorHAnsi" w:cstheme="minorHAnsi"/>
          <w:color w:val="FF0000"/>
          <w:sz w:val="20"/>
          <w:szCs w:val="20"/>
        </w:rPr>
        <w:br/>
        <w:t>(Dz. U. 2025 poz. 1203), za pośrednictwem Krajowego Systemu e-Faktur (</w:t>
      </w:r>
      <w:proofErr w:type="spellStart"/>
      <w:r w:rsidRPr="00177703">
        <w:rPr>
          <w:rFonts w:asciiTheme="minorHAnsi" w:hAnsiTheme="minorHAnsi" w:cstheme="minorHAnsi"/>
          <w:color w:val="FF0000"/>
          <w:sz w:val="20"/>
          <w:szCs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  <w:szCs w:val="20"/>
        </w:rPr>
        <w:t>).</w:t>
      </w:r>
    </w:p>
    <w:p w14:paraId="139131D0" w14:textId="77777777" w:rsidR="007E4687" w:rsidRPr="00177703" w:rsidRDefault="007E4687" w:rsidP="007E4687">
      <w:pPr>
        <w:pStyle w:val="Akapitzlist"/>
        <w:numPr>
          <w:ilvl w:val="0"/>
          <w:numId w:val="3"/>
        </w:numPr>
        <w:suppressAutoHyphens w:val="0"/>
        <w:spacing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77703">
        <w:rPr>
          <w:rFonts w:asciiTheme="minorHAnsi" w:hAnsiTheme="minorHAnsi" w:cstheme="minorHAnsi"/>
          <w:color w:val="FF0000"/>
          <w:sz w:val="20"/>
          <w:szCs w:val="20"/>
        </w:rPr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14:paraId="4430ABF7" w14:textId="77777777" w:rsidR="007E4687" w:rsidRPr="00177703" w:rsidRDefault="007E4687" w:rsidP="007E4687">
      <w:pPr>
        <w:pStyle w:val="Akapitzlist"/>
        <w:numPr>
          <w:ilvl w:val="0"/>
          <w:numId w:val="3"/>
        </w:numPr>
        <w:suppressAutoHyphens w:val="0"/>
        <w:spacing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77703">
        <w:rPr>
          <w:rFonts w:asciiTheme="minorHAnsi" w:hAnsiTheme="minorHAnsi" w:cstheme="minorHAnsi"/>
          <w:color w:val="FF0000"/>
          <w:sz w:val="20"/>
          <w:szCs w:val="20"/>
        </w:rPr>
        <w:t>Za datę wystawienia i otrzymania faktury przez Zamawiającego uznaje się datę nadania fakturze numeru identyfikującego w Krajowym Systemie e-Faktur.</w:t>
      </w:r>
    </w:p>
    <w:p w14:paraId="1A41ED70" w14:textId="77777777" w:rsidR="007E4687" w:rsidRPr="00177703" w:rsidRDefault="007E4687" w:rsidP="007E4687">
      <w:pPr>
        <w:pStyle w:val="Akapitzlist"/>
        <w:numPr>
          <w:ilvl w:val="0"/>
          <w:numId w:val="3"/>
        </w:numPr>
        <w:suppressAutoHyphens w:val="0"/>
        <w:spacing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77703">
        <w:rPr>
          <w:rFonts w:asciiTheme="minorHAnsi" w:hAnsiTheme="minorHAnsi" w:cstheme="minorHAnsi"/>
          <w:color w:val="FF0000"/>
          <w:sz w:val="20"/>
          <w:szCs w:val="20"/>
        </w:rPr>
        <w:t>Miejscem realizacji umowy jest magazyn, o którym mowa w §2 umowy.</w:t>
      </w:r>
    </w:p>
    <w:p w14:paraId="6E3E98D5" w14:textId="77777777" w:rsidR="007E4687" w:rsidRPr="00177703" w:rsidRDefault="007E4687" w:rsidP="007E4687">
      <w:pPr>
        <w:pStyle w:val="Akapitzlist"/>
        <w:numPr>
          <w:ilvl w:val="0"/>
          <w:numId w:val="3"/>
        </w:numPr>
        <w:suppressAutoHyphens w:val="0"/>
        <w:spacing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77703">
        <w:rPr>
          <w:rFonts w:asciiTheme="minorHAnsi" w:hAnsiTheme="minorHAnsi" w:cstheme="minorHAnsi"/>
          <w:color w:val="FF0000"/>
          <w:sz w:val="20"/>
          <w:szCs w:val="20"/>
        </w:rPr>
        <w:lastRenderedPageBreak/>
        <w:t>Za datę dostarczenia partii towaru uważa się datę potwierdzenia przyjęcia towaru przez Zamawiającego na dokumencie dostawy lub innym dokumencie magazynowym, sporządzonym w momencie dostawy.</w:t>
      </w:r>
    </w:p>
    <w:p w14:paraId="727A1797" w14:textId="77777777" w:rsidR="007E4687" w:rsidRPr="00177703" w:rsidRDefault="007E4687" w:rsidP="007E4687">
      <w:pPr>
        <w:pStyle w:val="Akapitzlist"/>
        <w:numPr>
          <w:ilvl w:val="0"/>
          <w:numId w:val="3"/>
        </w:numPr>
        <w:suppressAutoHyphens w:val="0"/>
        <w:spacing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77703">
        <w:rPr>
          <w:rFonts w:asciiTheme="minorHAnsi" w:hAnsiTheme="minorHAnsi" w:cstheme="minorHAnsi"/>
          <w:color w:val="FF0000"/>
          <w:sz w:val="20"/>
          <w:szCs w:val="20"/>
        </w:rPr>
        <w:t xml:space="preserve">Bieg terminu zapłaty rozpoczyna się od dnia otrzymania przez Zamawiającego prawidłowo wystawionej faktury ustrukturyzowanej w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  <w:szCs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  <w:szCs w:val="20"/>
        </w:rPr>
        <w:t xml:space="preserve">, rozumianego jako dzień nadania fakturze numeru identyfikującego </w:t>
      </w:r>
      <w:r w:rsidRPr="00177703">
        <w:rPr>
          <w:rFonts w:asciiTheme="minorHAnsi" w:hAnsiTheme="minorHAnsi" w:cstheme="minorHAnsi"/>
          <w:color w:val="FF0000"/>
          <w:sz w:val="20"/>
          <w:szCs w:val="20"/>
        </w:rPr>
        <w:br/>
        <w:t xml:space="preserve">w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  <w:szCs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  <w:szCs w:val="20"/>
        </w:rPr>
        <w:t>, po uprzednim odbiorze towaru bez zastrzeżeń.</w:t>
      </w:r>
    </w:p>
    <w:p w14:paraId="50E7F191" w14:textId="77777777" w:rsidR="007E4687" w:rsidRPr="00177703" w:rsidRDefault="007E4687" w:rsidP="007E4687">
      <w:pPr>
        <w:pStyle w:val="Akapitzlist"/>
        <w:numPr>
          <w:ilvl w:val="0"/>
          <w:numId w:val="3"/>
        </w:numPr>
        <w:suppressAutoHyphens w:val="0"/>
        <w:spacing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77703">
        <w:rPr>
          <w:rFonts w:asciiTheme="minorHAnsi" w:hAnsiTheme="minorHAnsi" w:cstheme="minorHAnsi"/>
          <w:color w:val="FF0000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  <w:szCs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  <w:szCs w:val="20"/>
        </w:rPr>
        <w:t xml:space="preserve"> faktury korygującej lub nowej faktury, zgodnej z warunkami umowy </w:t>
      </w:r>
      <w:r>
        <w:rPr>
          <w:rFonts w:asciiTheme="minorHAnsi" w:hAnsiTheme="minorHAnsi" w:cstheme="minorHAnsi"/>
          <w:color w:val="FF0000"/>
          <w:sz w:val="20"/>
          <w:szCs w:val="20"/>
        </w:rPr>
        <w:br/>
      </w:r>
      <w:r w:rsidRPr="00177703">
        <w:rPr>
          <w:rFonts w:asciiTheme="minorHAnsi" w:hAnsiTheme="minorHAnsi" w:cstheme="minorHAnsi"/>
          <w:color w:val="FF0000"/>
          <w:sz w:val="20"/>
          <w:szCs w:val="20"/>
        </w:rPr>
        <w:t>i przepisami prawa.</w:t>
      </w:r>
    </w:p>
    <w:p w14:paraId="78B77B3B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31FF71F5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4</w:t>
      </w:r>
    </w:p>
    <w:p w14:paraId="2FC390A8" w14:textId="77777777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Warunki płatności strony precyzują następująco:</w:t>
      </w:r>
    </w:p>
    <w:p w14:paraId="435672FD" w14:textId="77777777" w:rsidR="007E4687" w:rsidRPr="00177703" w:rsidRDefault="007E4687" w:rsidP="007E4687">
      <w:pPr>
        <w:pStyle w:val="Akapitzlist"/>
        <w:numPr>
          <w:ilvl w:val="0"/>
          <w:numId w:val="4"/>
        </w:numPr>
        <w:suppressAutoHyphens w:val="0"/>
        <w:jc w:val="both"/>
        <w:rPr>
          <w:rFonts w:asciiTheme="minorHAnsi" w:hAnsiTheme="minorHAnsi" w:cstheme="minorHAnsi"/>
          <w:color w:val="FF0000"/>
          <w:sz w:val="20"/>
        </w:rPr>
      </w:pPr>
      <w:r w:rsidRPr="00177703">
        <w:rPr>
          <w:rFonts w:asciiTheme="minorHAnsi" w:hAnsiTheme="minorHAnsi" w:cstheme="minorHAnsi"/>
          <w:color w:val="FF0000"/>
          <w:sz w:val="20"/>
        </w:rPr>
        <w:t>Podstawą dokonania płatności jest prawidłowo wystawiona faktura ustrukturyzowana, udostępniona Zamawiającemu w Krajowym Systemie e-Faktur.</w:t>
      </w:r>
    </w:p>
    <w:p w14:paraId="66861B64" w14:textId="77777777" w:rsidR="007E4687" w:rsidRPr="00177703" w:rsidRDefault="007E4687" w:rsidP="007E4687">
      <w:pPr>
        <w:pStyle w:val="Akapitzlist"/>
        <w:numPr>
          <w:ilvl w:val="0"/>
          <w:numId w:val="4"/>
        </w:numPr>
        <w:suppressAutoHyphens w:val="0"/>
        <w:jc w:val="both"/>
        <w:rPr>
          <w:rFonts w:asciiTheme="minorHAnsi" w:hAnsiTheme="minorHAnsi" w:cstheme="minorHAnsi"/>
          <w:color w:val="FF0000"/>
          <w:sz w:val="20"/>
        </w:rPr>
      </w:pPr>
      <w:r w:rsidRPr="00177703">
        <w:rPr>
          <w:rFonts w:asciiTheme="minorHAnsi" w:hAnsiTheme="minorHAnsi" w:cstheme="minorHAnsi"/>
          <w:color w:val="FF0000"/>
          <w:sz w:val="20"/>
        </w:rPr>
        <w:t xml:space="preserve">Zamawiający zobowiązuje się do uregulowania należności przelewem na rachunek bankowy Wykonawcy wskazany w fakturze, w terminie do 60 dni od dnia otrzymania faktury ustrukturyzowanej w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</w:rPr>
        <w:t xml:space="preserve">. Datą otrzymania faktury ustrukturyzowanej w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</w:rPr>
        <w:t xml:space="preserve"> jest data nadania jej numeru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</w:rPr>
        <w:t>.</w:t>
      </w:r>
    </w:p>
    <w:p w14:paraId="41D5B01B" w14:textId="77777777" w:rsidR="007E4687" w:rsidRPr="00177703" w:rsidRDefault="007E4687" w:rsidP="007E4687">
      <w:pPr>
        <w:pStyle w:val="Akapitzlist"/>
        <w:numPr>
          <w:ilvl w:val="0"/>
          <w:numId w:val="4"/>
        </w:numPr>
        <w:suppressAutoHyphens w:val="0"/>
        <w:jc w:val="both"/>
        <w:rPr>
          <w:rFonts w:asciiTheme="minorHAnsi" w:hAnsiTheme="minorHAnsi" w:cstheme="minorHAnsi"/>
          <w:color w:val="FF0000"/>
          <w:sz w:val="20"/>
        </w:rPr>
      </w:pPr>
      <w:r w:rsidRPr="00177703">
        <w:rPr>
          <w:rFonts w:asciiTheme="minorHAnsi" w:hAnsiTheme="minorHAnsi" w:cstheme="minorHAnsi"/>
          <w:color w:val="FF0000"/>
          <w:sz w:val="20"/>
        </w:rPr>
        <w:t xml:space="preserve">Przekazanie faktury w formie papierowej lub elektronicznej poza </w:t>
      </w:r>
      <w:proofErr w:type="spellStart"/>
      <w:r w:rsidRPr="00177703">
        <w:rPr>
          <w:rFonts w:asciiTheme="minorHAnsi" w:hAnsiTheme="minorHAnsi" w:cstheme="minorHAnsi"/>
          <w:color w:val="FF0000"/>
          <w:sz w:val="20"/>
        </w:rPr>
        <w:t>KSeF</w:t>
      </w:r>
      <w:proofErr w:type="spellEnd"/>
      <w:r w:rsidRPr="00177703">
        <w:rPr>
          <w:rFonts w:asciiTheme="minorHAnsi" w:hAnsiTheme="minorHAnsi" w:cstheme="minorHAnsi"/>
          <w:color w:val="FF0000"/>
          <w:sz w:val="20"/>
        </w:rPr>
        <w:t xml:space="preserve"> nie wywołuje skutków prawnych w zakresie rozpoczęcia biegu terminu płatności, z zastrzeżeniem wyjątków przewidzianych w obowiązujących przepisach prawa.</w:t>
      </w:r>
    </w:p>
    <w:p w14:paraId="2BF8E30C" w14:textId="77777777" w:rsidR="00244038" w:rsidRPr="00680633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  <w:bookmarkStart w:id="0" w:name="_GoBack"/>
      <w:bookmarkEnd w:id="0"/>
    </w:p>
    <w:p w14:paraId="062B0034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5</w:t>
      </w:r>
    </w:p>
    <w:p w14:paraId="3AB39140" w14:textId="2EDB9EB1" w:rsidR="00244038" w:rsidRPr="00680633" w:rsidRDefault="00244038" w:rsidP="00442BCB">
      <w:pPr>
        <w:pStyle w:val="Janusz"/>
        <w:numPr>
          <w:ilvl w:val="0"/>
          <w:numId w:val="11"/>
        </w:numPr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680633" w:rsidRDefault="00244038" w:rsidP="00442BCB">
      <w:pPr>
        <w:pStyle w:val="Janusz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ze strony Zamawiającego:</w:t>
      </w:r>
    </w:p>
    <w:p w14:paraId="1C806721" w14:textId="77777777" w:rsidR="00244038" w:rsidRPr="00680633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       ………………., nr telefonu………………, adres e-mail: …...................., </w:t>
      </w:r>
    </w:p>
    <w:p w14:paraId="0501168A" w14:textId="77777777" w:rsidR="00244038" w:rsidRPr="00680633" w:rsidRDefault="00244038" w:rsidP="00442BCB">
      <w:pPr>
        <w:pStyle w:val="Janusz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ze strony Wykonawcy:</w:t>
      </w:r>
    </w:p>
    <w:p w14:paraId="15CA4C6E" w14:textId="77777777" w:rsidR="00244038" w:rsidRPr="00680633" w:rsidRDefault="00244038" w:rsidP="00244038">
      <w:pPr>
        <w:pStyle w:val="Janusz"/>
        <w:ind w:left="360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0CE2D674" w14:textId="113C7D0B" w:rsidR="00244038" w:rsidRPr="00680633" w:rsidRDefault="00244038" w:rsidP="00442BCB">
      <w:pPr>
        <w:pStyle w:val="Janusz"/>
        <w:numPr>
          <w:ilvl w:val="0"/>
          <w:numId w:val="11"/>
        </w:numPr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p w14:paraId="7549E658" w14:textId="77777777" w:rsidR="00244038" w:rsidRPr="00680633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2F16C5BD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6</w:t>
      </w:r>
    </w:p>
    <w:p w14:paraId="17ACC299" w14:textId="2C2E333D" w:rsidR="00244038" w:rsidRPr="00680633" w:rsidRDefault="00244038" w:rsidP="00442BCB">
      <w:pPr>
        <w:pStyle w:val="Janusz"/>
        <w:numPr>
          <w:ilvl w:val="0"/>
          <w:numId w:val="12"/>
        </w:numPr>
        <w:tabs>
          <w:tab w:val="left" w:pos="720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59B22060" w14:textId="77777777" w:rsidR="00244038" w:rsidRPr="00680633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680633">
        <w:rPr>
          <w:rFonts w:asciiTheme="minorHAnsi" w:hAnsiTheme="minorHAnsi" w:cstheme="minorHAnsi"/>
          <w:sz w:val="20"/>
        </w:rPr>
        <w:tab/>
      </w:r>
      <w:r w:rsidRPr="00680633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2190F6F1" w14:textId="77777777" w:rsidR="00244038" w:rsidRPr="00680633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b/>
          <w:sz w:val="20"/>
        </w:rPr>
        <w:t xml:space="preserve">                ………….. zł brutto</w:t>
      </w:r>
      <w:r w:rsidRPr="00680633">
        <w:rPr>
          <w:rFonts w:asciiTheme="minorHAnsi" w:hAnsiTheme="minorHAnsi" w:cstheme="minorHAnsi"/>
          <w:sz w:val="20"/>
        </w:rPr>
        <w:t xml:space="preserve"> </w:t>
      </w:r>
      <w:r w:rsidRPr="00680633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515E3CE3" w14:textId="1F7723AC" w:rsidR="00244038" w:rsidRPr="00680633" w:rsidRDefault="00244038" w:rsidP="00442BCB">
      <w:pPr>
        <w:pStyle w:val="Janusz"/>
        <w:numPr>
          <w:ilvl w:val="0"/>
          <w:numId w:val="12"/>
        </w:numPr>
        <w:tabs>
          <w:tab w:val="left" w:pos="720"/>
          <w:tab w:val="center" w:pos="4676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Wartość kontraktu obejmuje:</w:t>
      </w:r>
      <w:r w:rsidRPr="00680633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opłaty celne.</w:t>
      </w:r>
    </w:p>
    <w:p w14:paraId="5F8B102A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7</w:t>
      </w:r>
    </w:p>
    <w:p w14:paraId="7ACF7C4C" w14:textId="77777777" w:rsid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7961CD9" w14:textId="77777777" w:rsid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przypadku zmiany przepisów prawa podatkowego w okresie obowiązywania umowy, </w:t>
      </w:r>
      <w:r w:rsidRPr="00680633">
        <w:rPr>
          <w:rFonts w:asciiTheme="minorHAnsi" w:hAnsiTheme="minorHAnsi" w:cstheme="minorHAnsi"/>
          <w:sz w:val="20"/>
          <w:szCs w:val="20"/>
        </w:rPr>
        <w:br/>
        <w:t>w szczególności zmiany stawek podatku VAT, od dnia obowiązywania nowej stawki do cenny netto objętych umową doliczany będzie podatek VAT według nowej stawki.</w:t>
      </w:r>
    </w:p>
    <w:p w14:paraId="492CC81D" w14:textId="6CF0A927" w:rsidR="00244038" w:rsidRP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80633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Pr="00680633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80633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Pr="00680633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mechanizm.</w:t>
      </w:r>
    </w:p>
    <w:p w14:paraId="38699420" w14:textId="77777777" w:rsidR="00244038" w:rsidRPr="00680633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8</w:t>
      </w:r>
    </w:p>
    <w:p w14:paraId="39B89A2F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79FFE153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lastRenderedPageBreak/>
        <w:t>Wykaz powinien zawierać nazwę i ilość dostarczonych artykułów oraz ilość jaka pozostała do wykorzystania, ich ceny jednostkowe oraz sumę tych cen.</w:t>
      </w:r>
    </w:p>
    <w:p w14:paraId="68742EB4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80633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80633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D63AA39" w14:textId="42603949" w:rsidR="0024403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00826EA7" w14:textId="26DBBAEF" w:rsidR="00DC6DA4" w:rsidRDefault="00DC6DA4" w:rsidP="00244038">
      <w:pPr>
        <w:rPr>
          <w:rFonts w:asciiTheme="minorHAnsi" w:hAnsiTheme="minorHAnsi" w:cstheme="minorHAnsi"/>
          <w:sz w:val="20"/>
          <w:szCs w:val="20"/>
        </w:rPr>
      </w:pPr>
    </w:p>
    <w:p w14:paraId="569F3A7E" w14:textId="77777777" w:rsidR="00DC6DA4" w:rsidRPr="00680633" w:rsidRDefault="00DC6DA4" w:rsidP="00244038">
      <w:pPr>
        <w:rPr>
          <w:rFonts w:asciiTheme="minorHAnsi" w:hAnsiTheme="minorHAnsi" w:cstheme="minorHAnsi"/>
          <w:sz w:val="20"/>
          <w:szCs w:val="20"/>
        </w:rPr>
      </w:pPr>
    </w:p>
    <w:p w14:paraId="738643EA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9</w:t>
      </w:r>
    </w:p>
    <w:p w14:paraId="00E867EA" w14:textId="77777777" w:rsidR="00244038" w:rsidRPr="00680633" w:rsidRDefault="00244038" w:rsidP="00442BCB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680633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10</w:t>
      </w:r>
    </w:p>
    <w:p w14:paraId="39B8A946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49ED304F" w14:textId="77777777" w:rsidR="00680633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B6322CA" w14:textId="7D19BA5C" w:rsidR="00680633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5F0F59F9" w14:textId="221118D0" w:rsidR="00680633" w:rsidRPr="006B7F51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Wykonawca zapłaci Zamawiającemu karę umowną w wysokości 0,5% niezrealizowanej części umowy za każdy dzień zwłoki w przypadku niesporządzenia wykazu, o którym mowa w  </w:t>
      </w:r>
      <w:r w:rsidRPr="00680633">
        <w:rPr>
          <w:rFonts w:asciiTheme="minorHAnsi" w:hAnsiTheme="minorHAnsi" w:cstheme="minorHAnsi"/>
          <w:sz w:val="20"/>
          <w:szCs w:val="20"/>
        </w:rPr>
        <w:t xml:space="preserve">§ </w:t>
      </w:r>
      <w:r>
        <w:rPr>
          <w:rFonts w:asciiTheme="minorHAnsi" w:hAnsiTheme="minorHAnsi" w:cstheme="minorHAnsi"/>
          <w:sz w:val="20"/>
          <w:szCs w:val="20"/>
        </w:rPr>
        <w:t>8</w:t>
      </w:r>
      <w:r w:rsidRPr="00680633">
        <w:rPr>
          <w:rFonts w:asciiTheme="minorHAnsi" w:hAnsiTheme="minorHAnsi" w:cstheme="minorHAnsi"/>
          <w:sz w:val="20"/>
          <w:szCs w:val="20"/>
        </w:rPr>
        <w:t xml:space="preserve"> ust. </w:t>
      </w:r>
      <w:r>
        <w:rPr>
          <w:rFonts w:asciiTheme="minorHAnsi" w:hAnsiTheme="minorHAnsi" w:cstheme="minorHAnsi"/>
          <w:sz w:val="20"/>
          <w:szCs w:val="20"/>
        </w:rPr>
        <w:t>1.</w:t>
      </w:r>
    </w:p>
    <w:p w14:paraId="7AE563F1" w14:textId="77777777" w:rsidR="00680633" w:rsidRPr="00AE3E18" w:rsidRDefault="00680633" w:rsidP="00680633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1" w:name="_Hlk111106506"/>
      <w:r w:rsidRPr="00680633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1"/>
      <w:r w:rsidRPr="00680633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62185B0D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§ </w:t>
      </w:r>
      <w:r w:rsidR="00680633">
        <w:rPr>
          <w:rFonts w:asciiTheme="minorHAnsi" w:hAnsiTheme="minorHAnsi" w:cstheme="minorHAnsi"/>
          <w:sz w:val="20"/>
          <w:szCs w:val="20"/>
        </w:rPr>
        <w:t>10</w:t>
      </w:r>
      <w:r w:rsidRPr="00680633">
        <w:rPr>
          <w:rFonts w:asciiTheme="minorHAnsi" w:hAnsiTheme="minorHAnsi" w:cstheme="minorHAnsi"/>
          <w:sz w:val="20"/>
          <w:szCs w:val="20"/>
        </w:rPr>
        <w:t xml:space="preserve"> ust. </w:t>
      </w:r>
      <w:r w:rsidR="00680633">
        <w:rPr>
          <w:rFonts w:asciiTheme="minorHAnsi" w:hAnsiTheme="minorHAnsi" w:cstheme="minorHAnsi"/>
          <w:sz w:val="20"/>
          <w:szCs w:val="20"/>
        </w:rPr>
        <w:t>3</w:t>
      </w:r>
      <w:r w:rsidRPr="00680633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35F77BA8" w14:textId="77777777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4FB8BC39" w14:textId="77777777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680633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680633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006221D6" w:rsidR="00244038" w:rsidRP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74126658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1B09709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2</w:t>
      </w:r>
    </w:p>
    <w:p w14:paraId="7D6EBA71" w14:textId="5E9F4BDB" w:rsidR="00244038" w:rsidRDefault="009A0F64" w:rsidP="009A0F64">
      <w:pPr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>
        <w:rPr>
          <w:rFonts w:asciiTheme="minorHAnsi" w:hAnsiTheme="minorHAnsi" w:cstheme="minorHAnsi"/>
          <w:sz w:val="20"/>
        </w:rPr>
        <w:t xml:space="preserve"> </w:t>
      </w:r>
      <w:r w:rsidRPr="00CE2FFF">
        <w:rPr>
          <w:rFonts w:asciiTheme="minorHAnsi" w:hAnsiTheme="minorHAnsi" w:cstheme="minorHAnsi"/>
          <w:sz w:val="20"/>
        </w:rPr>
        <w:t>dla siedziby Zamawiającego</w:t>
      </w:r>
      <w:r>
        <w:rPr>
          <w:rFonts w:asciiTheme="minorHAnsi" w:hAnsiTheme="minorHAnsi" w:cstheme="minorHAnsi"/>
          <w:sz w:val="20"/>
        </w:rPr>
        <w:t>.</w:t>
      </w:r>
    </w:p>
    <w:p w14:paraId="202DED66" w14:textId="77777777" w:rsidR="009A0F64" w:rsidRPr="00680633" w:rsidRDefault="009A0F64" w:rsidP="009A0F64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BF38BE5" w14:textId="78015CBA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3</w:t>
      </w:r>
    </w:p>
    <w:p w14:paraId="694A99FE" w14:textId="752A21DB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........20</w:t>
      </w:r>
      <w:r w:rsidR="00DC6DA4">
        <w:rPr>
          <w:rFonts w:asciiTheme="minorHAnsi" w:hAnsiTheme="minorHAnsi" w:cstheme="minorHAnsi"/>
          <w:sz w:val="20"/>
        </w:rPr>
        <w:t>26</w:t>
      </w:r>
      <w:r w:rsidRPr="00680633">
        <w:rPr>
          <w:rFonts w:asciiTheme="minorHAnsi" w:hAnsiTheme="minorHAnsi" w:cstheme="minorHAnsi"/>
          <w:sz w:val="20"/>
        </w:rPr>
        <w:t xml:space="preserve"> r.</w:t>
      </w:r>
    </w:p>
    <w:p w14:paraId="6E02A240" w14:textId="77777777" w:rsidR="00244038" w:rsidRPr="00680633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6B37FA44" w:rsidR="00244038" w:rsidRPr="00680633" w:rsidRDefault="00244038" w:rsidP="0024403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4</w:t>
      </w:r>
    </w:p>
    <w:p w14:paraId="7C45C270" w14:textId="77777777" w:rsidR="00244038" w:rsidRPr="00680633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680633">
        <w:rPr>
          <w:rFonts w:asciiTheme="minorHAnsi" w:hAnsiTheme="minorHAnsi" w:cstheme="minorHAnsi"/>
          <w:bCs/>
        </w:rPr>
        <w:t xml:space="preserve">Umowa zostaje zawarta na okres </w:t>
      </w:r>
      <w:r w:rsidRPr="00680633">
        <w:rPr>
          <w:rFonts w:asciiTheme="minorHAnsi" w:hAnsiTheme="minorHAnsi" w:cstheme="minorHAnsi"/>
          <w:b/>
          <w:bCs/>
        </w:rPr>
        <w:t>12 miesięcy tj.:  od dnia …………... do dnia…………….</w:t>
      </w:r>
    </w:p>
    <w:p w14:paraId="1B412E36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2E969A45" w14:textId="68D1B799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5</w:t>
      </w:r>
    </w:p>
    <w:p w14:paraId="62A91BEF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0CA19BFC" w14:textId="09F72462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lastRenderedPageBreak/>
        <w:t xml:space="preserve">1.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Dopuszcza się również możliwość wprowadzenia zmian umowy, która została zawarta na okres powyżej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6 miesięcy, dotyczących ceny Wykonawcy, poprzez jego waloryzację w sytuacji spełnienia niżej wymienionych wymagań:</w:t>
      </w:r>
    </w:p>
    <w:p w14:paraId="2EE9C53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 przy zachowaniu niżej określonych warunków i postanowień umowy określonych w ust. 2.</w:t>
      </w:r>
    </w:p>
    <w:p w14:paraId="593F0746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2.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023AECD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podwyższenie ceny Wykonawcy – nastąpi na wniosek Wykonawcy, złożony najwcześniej po upływie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6 miesięcy od dnia zawarcia umowy przez Strony oraz przy wzroście wskaźnika waloryzacji określonego powyżej, o co najmniej 3% za ostatnie 4 kwartały poprzedzające złożenie wniosku </w:t>
      </w:r>
      <w:r w:rsidRPr="00680633">
        <w:rPr>
          <w:rFonts w:asciiTheme="minorHAnsi" w:hAnsiTheme="minorHAnsi" w:cstheme="minorHAnsi"/>
          <w:sz w:val="20"/>
          <w:szCs w:val="20"/>
        </w:rPr>
        <w:br/>
        <w:t>o waloryzację,</w:t>
      </w:r>
    </w:p>
    <w:p w14:paraId="3E1D577D" w14:textId="13F175E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2)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z uwzględnieniem, iż waloryzacja będzie obliczana na podstawie średniej wskaźników określonych według Wskaźnika waloryzacji określonego powyżej, za ostatnie 4 kwartały poprzedzające złożenie wniosku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o waloryzację / działań Zamawiającego, z uwzględnieniem, iż pierwsza (i każda kolejna) waloryzacja dokonana:</w:t>
      </w:r>
    </w:p>
    <w:p w14:paraId="06B2228B" w14:textId="503E6A62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a)     na wniosek Wykonawcy – nastąpi tylko i wyłącznie w przypadku, gdy Wykonawca na dzień złożenia wniosku o waloryzację realizuje przedmiot umowy,</w:t>
      </w:r>
    </w:p>
    <w:p w14:paraId="7AE3D096" w14:textId="77777777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0C5FD2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68CD7E6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4433E2A" w14:textId="058401D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4.    Wniosek, o którym mowa w ust. 3, powinien zostać przekazany niezwłocznie, jednakże nie później niż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w terminie 14 dni od dnia, w którym Wykonawca dowiedział się o danym zdarzeniu lub okolicznościach.</w:t>
      </w:r>
    </w:p>
    <w:p w14:paraId="12B4A029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5.   </w:t>
      </w:r>
      <w:r w:rsidRPr="00680633">
        <w:rPr>
          <w:rFonts w:asciiTheme="minorHAnsi" w:hAnsiTheme="minorHAnsi" w:cstheme="minorHAnsi"/>
          <w:sz w:val="20"/>
          <w:szCs w:val="20"/>
        </w:rPr>
        <w:tab/>
        <w:t>W terminie 14 dni od dnia otrzymania żądania zmiany, Zamawiający powiadomi Wykonawcę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680633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367102A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690393D" w14:textId="420E0398" w:rsidR="00244038" w:rsidRPr="00680633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0"/>
          <w:szCs w:val="20"/>
        </w:rPr>
      </w:pPr>
      <w:bookmarkStart w:id="2" w:name="_Hlk125360848"/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bookmarkEnd w:id="2"/>
      <w:r w:rsidR="009A0F64">
        <w:rPr>
          <w:rFonts w:asciiTheme="minorHAnsi" w:hAnsiTheme="minorHAnsi" w:cstheme="minorHAnsi"/>
          <w:b/>
          <w:sz w:val="20"/>
          <w:szCs w:val="20"/>
        </w:rPr>
        <w:t>6</w:t>
      </w:r>
    </w:p>
    <w:p w14:paraId="2151AB41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5FD744F4" w14:textId="77777777" w:rsidR="00DC6DA4" w:rsidRDefault="00244038" w:rsidP="00DC6DA4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37532DD8" w14:textId="3E51B69C" w:rsidR="00DC6DA4" w:rsidRPr="00DC6DA4" w:rsidRDefault="00DC6DA4" w:rsidP="00DC6DA4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DC6DA4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 dla siedziby Zamawiającego.</w:t>
      </w:r>
    </w:p>
    <w:p w14:paraId="71AEA074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680633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6D1E2E" w14:textId="77777777" w:rsidR="00FD750E" w:rsidRDefault="00FD750E">
      <w:pPr>
        <w:spacing w:line="240" w:lineRule="auto"/>
      </w:pPr>
      <w:r>
        <w:separator/>
      </w:r>
    </w:p>
  </w:endnote>
  <w:endnote w:type="continuationSeparator" w:id="0">
    <w:p w14:paraId="1C0EB073" w14:textId="77777777" w:rsidR="00FD750E" w:rsidRDefault="00FD75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DF9DB4" w14:textId="77777777" w:rsidR="00FD750E" w:rsidRDefault="00FD750E">
      <w:pPr>
        <w:spacing w:line="240" w:lineRule="auto"/>
      </w:pPr>
      <w:r>
        <w:separator/>
      </w:r>
    </w:p>
  </w:footnote>
  <w:footnote w:type="continuationSeparator" w:id="0">
    <w:p w14:paraId="2CFADFE6" w14:textId="77777777" w:rsidR="00FD750E" w:rsidRDefault="00FD75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0A41" w14:textId="449B5E5A" w:rsidR="00680633" w:rsidRPr="00680633" w:rsidRDefault="00680633" w:rsidP="00680633">
    <w:pPr>
      <w:pStyle w:val="Nagwek6"/>
      <w:jc w:val="right"/>
      <w:rPr>
        <w:rFonts w:asciiTheme="minorHAnsi" w:hAnsiTheme="minorHAnsi" w:cstheme="minorHAnsi"/>
        <w:b w:val="0"/>
        <w:sz w:val="18"/>
      </w:rPr>
    </w:pPr>
    <w:r w:rsidRPr="00680633">
      <w:rPr>
        <w:rFonts w:asciiTheme="minorHAnsi" w:hAnsiTheme="minorHAnsi" w:cstheme="minorHAnsi"/>
        <w:b w:val="0"/>
        <w:sz w:val="18"/>
      </w:rPr>
      <w:t xml:space="preserve">Załącznik nr </w:t>
    </w:r>
    <w:r w:rsidR="00DC6DA4">
      <w:rPr>
        <w:rFonts w:asciiTheme="minorHAnsi" w:hAnsiTheme="minorHAnsi" w:cstheme="minorHAnsi"/>
        <w:b w:val="0"/>
        <w:sz w:val="18"/>
      </w:rPr>
      <w:t>4</w:t>
    </w:r>
    <w:r w:rsidRPr="00680633">
      <w:rPr>
        <w:rFonts w:asciiTheme="minorHAnsi" w:hAnsiTheme="minorHAnsi" w:cstheme="minorHAnsi"/>
        <w:b w:val="0"/>
        <w:sz w:val="18"/>
      </w:rPr>
      <w:t xml:space="preserve"> do ZAPYTANIA OFERTOWEGO</w:t>
    </w:r>
    <w:r w:rsidRPr="00680633">
      <w:rPr>
        <w:rFonts w:asciiTheme="minorHAnsi" w:hAnsiTheme="minorHAnsi" w:cstheme="minorHAnsi"/>
        <w:b w:val="0"/>
        <w:bCs w:val="0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88AFBFA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9BA8F3A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976739F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4F5B68"/>
    <w:multiLevelType w:val="hybridMultilevel"/>
    <w:tmpl w:val="06E0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7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2" w15:restartNumberingAfterBreak="0">
    <w:nsid w:val="7DC24629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25"/>
  </w:num>
  <w:num w:numId="9">
    <w:abstractNumId w:val="14"/>
  </w:num>
  <w:num w:numId="10">
    <w:abstractNumId w:val="22"/>
  </w:num>
  <w:num w:numId="11">
    <w:abstractNumId w:val="23"/>
  </w:num>
  <w:num w:numId="12">
    <w:abstractNumId w:val="16"/>
  </w:num>
  <w:num w:numId="13">
    <w:abstractNumId w:val="32"/>
  </w:num>
  <w:num w:numId="14">
    <w:abstractNumId w:val="27"/>
  </w:num>
  <w:num w:numId="15">
    <w:abstractNumId w:val="20"/>
  </w:num>
  <w:num w:numId="16">
    <w:abstractNumId w:val="1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93AC5"/>
    <w:rsid w:val="000959F8"/>
    <w:rsid w:val="000C0AEC"/>
    <w:rsid w:val="000F06D5"/>
    <w:rsid w:val="00154E8A"/>
    <w:rsid w:val="00190790"/>
    <w:rsid w:val="001D7762"/>
    <w:rsid w:val="001E2349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3449A2"/>
    <w:rsid w:val="00347C66"/>
    <w:rsid w:val="00366DA8"/>
    <w:rsid w:val="003739D7"/>
    <w:rsid w:val="00377377"/>
    <w:rsid w:val="00386276"/>
    <w:rsid w:val="00387A2B"/>
    <w:rsid w:val="003B115A"/>
    <w:rsid w:val="003C7CE9"/>
    <w:rsid w:val="003D0AB0"/>
    <w:rsid w:val="0042163A"/>
    <w:rsid w:val="00442BCB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6562F0"/>
    <w:rsid w:val="00677419"/>
    <w:rsid w:val="00680633"/>
    <w:rsid w:val="0068279E"/>
    <w:rsid w:val="00693E9B"/>
    <w:rsid w:val="006E3BA1"/>
    <w:rsid w:val="00720A7B"/>
    <w:rsid w:val="00723E7A"/>
    <w:rsid w:val="007518FC"/>
    <w:rsid w:val="00755AE6"/>
    <w:rsid w:val="00775333"/>
    <w:rsid w:val="00795A0C"/>
    <w:rsid w:val="007B3A02"/>
    <w:rsid w:val="007C6AC1"/>
    <w:rsid w:val="007E4687"/>
    <w:rsid w:val="008063AB"/>
    <w:rsid w:val="008217B2"/>
    <w:rsid w:val="00832D5C"/>
    <w:rsid w:val="00835357"/>
    <w:rsid w:val="00855811"/>
    <w:rsid w:val="00886CD8"/>
    <w:rsid w:val="008B0CDA"/>
    <w:rsid w:val="008C1630"/>
    <w:rsid w:val="008C3D74"/>
    <w:rsid w:val="008C52A7"/>
    <w:rsid w:val="008D2F37"/>
    <w:rsid w:val="008F4A83"/>
    <w:rsid w:val="00900197"/>
    <w:rsid w:val="00911391"/>
    <w:rsid w:val="00917665"/>
    <w:rsid w:val="00961EE0"/>
    <w:rsid w:val="009839A6"/>
    <w:rsid w:val="009A0F64"/>
    <w:rsid w:val="009A2C60"/>
    <w:rsid w:val="009B30CB"/>
    <w:rsid w:val="009B32BC"/>
    <w:rsid w:val="00A22583"/>
    <w:rsid w:val="00A23A82"/>
    <w:rsid w:val="00A31FCF"/>
    <w:rsid w:val="00A44435"/>
    <w:rsid w:val="00A911B8"/>
    <w:rsid w:val="00B30E9B"/>
    <w:rsid w:val="00B92837"/>
    <w:rsid w:val="00BA42D8"/>
    <w:rsid w:val="00C14862"/>
    <w:rsid w:val="00C41C2D"/>
    <w:rsid w:val="00C52851"/>
    <w:rsid w:val="00C6438C"/>
    <w:rsid w:val="00C70960"/>
    <w:rsid w:val="00CD0B9D"/>
    <w:rsid w:val="00CD7BC9"/>
    <w:rsid w:val="00D03F45"/>
    <w:rsid w:val="00D061CC"/>
    <w:rsid w:val="00D076ED"/>
    <w:rsid w:val="00D17F05"/>
    <w:rsid w:val="00D32E37"/>
    <w:rsid w:val="00D564FD"/>
    <w:rsid w:val="00D63CF9"/>
    <w:rsid w:val="00D67751"/>
    <w:rsid w:val="00D7473F"/>
    <w:rsid w:val="00D80B65"/>
    <w:rsid w:val="00D8192A"/>
    <w:rsid w:val="00DA1FFC"/>
    <w:rsid w:val="00DA5431"/>
    <w:rsid w:val="00DB5A05"/>
    <w:rsid w:val="00DC6049"/>
    <w:rsid w:val="00DC6DA4"/>
    <w:rsid w:val="00E00A88"/>
    <w:rsid w:val="00E173DF"/>
    <w:rsid w:val="00E61E0D"/>
    <w:rsid w:val="00E84EC3"/>
    <w:rsid w:val="00EC1CF3"/>
    <w:rsid w:val="00ED6541"/>
    <w:rsid w:val="00EE2589"/>
    <w:rsid w:val="00F05EA3"/>
    <w:rsid w:val="00F1037D"/>
    <w:rsid w:val="00F2037B"/>
    <w:rsid w:val="00F3110B"/>
    <w:rsid w:val="00F337F7"/>
    <w:rsid w:val="00F6368C"/>
    <w:rsid w:val="00F91093"/>
    <w:rsid w:val="00FA3C23"/>
    <w:rsid w:val="00FC211A"/>
    <w:rsid w:val="00FD750E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68063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FBD8C-5FB4-4658-9821-DD923B00F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1881</Words>
  <Characters>11289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13144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8</cp:revision>
  <cp:lastPrinted>2023-11-13T13:15:00Z</cp:lastPrinted>
  <dcterms:created xsi:type="dcterms:W3CDTF">2024-12-30T10:10:00Z</dcterms:created>
  <dcterms:modified xsi:type="dcterms:W3CDTF">2026-01-22T11:48:00Z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