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8E2EB5" w14:textId="44A28363" w:rsidR="00E74C45" w:rsidRPr="009D37A3" w:rsidRDefault="009D37A3" w:rsidP="00E74C45">
      <w:pPr>
        <w:pStyle w:val="NormalnyWeb"/>
        <w:spacing w:before="0" w:beforeAutospacing="0" w:after="0"/>
        <w:jc w:val="right"/>
        <w:rPr>
          <w:sz w:val="18"/>
          <w:szCs w:val="18"/>
        </w:rPr>
      </w:pPr>
      <w:r>
        <w:rPr>
          <w:sz w:val="18"/>
          <w:szCs w:val="18"/>
        </w:rPr>
        <w:t xml:space="preserve">Załącznik nr </w:t>
      </w:r>
      <w:r w:rsidR="00E74C45">
        <w:rPr>
          <w:sz w:val="18"/>
          <w:szCs w:val="18"/>
        </w:rPr>
        <w:t>2</w:t>
      </w:r>
    </w:p>
    <w:p w14:paraId="294CC13A" w14:textId="63B39F4F" w:rsidR="009D37A3" w:rsidRPr="009D37A3" w:rsidRDefault="009D37A3" w:rsidP="009D37A3">
      <w:pPr>
        <w:pStyle w:val="NormalnyWeb"/>
        <w:spacing w:before="0" w:beforeAutospacing="0" w:after="0"/>
        <w:jc w:val="right"/>
        <w:rPr>
          <w:sz w:val="18"/>
          <w:szCs w:val="18"/>
        </w:rPr>
      </w:pPr>
      <w:r w:rsidRPr="009D37A3">
        <w:rPr>
          <w:sz w:val="18"/>
          <w:szCs w:val="18"/>
        </w:rPr>
        <w:t xml:space="preserve">do </w:t>
      </w:r>
      <w:r w:rsidR="006F147E">
        <w:rPr>
          <w:sz w:val="18"/>
          <w:szCs w:val="18"/>
        </w:rPr>
        <w:t>SWKO</w:t>
      </w:r>
    </w:p>
    <w:p w14:paraId="009DA657" w14:textId="70FFC425" w:rsidR="009D37A3" w:rsidRPr="009D37A3" w:rsidRDefault="006F147E" w:rsidP="009D37A3">
      <w:pPr>
        <w:pStyle w:val="NormalnyWeb"/>
        <w:spacing w:before="0" w:beforeAutospacing="0" w:after="0"/>
        <w:jc w:val="right"/>
        <w:rPr>
          <w:sz w:val="18"/>
          <w:szCs w:val="18"/>
        </w:rPr>
      </w:pPr>
      <w:r>
        <w:rPr>
          <w:sz w:val="18"/>
          <w:szCs w:val="18"/>
        </w:rPr>
        <w:t xml:space="preserve">konkurs nr </w:t>
      </w:r>
      <w:r w:rsidR="003C0DDB">
        <w:rPr>
          <w:sz w:val="18"/>
          <w:szCs w:val="18"/>
        </w:rPr>
        <w:t>5</w:t>
      </w:r>
      <w:r w:rsidR="002C6A62">
        <w:rPr>
          <w:sz w:val="18"/>
          <w:szCs w:val="18"/>
        </w:rPr>
        <w:t>/KO/202</w:t>
      </w:r>
      <w:r w:rsidR="003C0DDB">
        <w:rPr>
          <w:sz w:val="18"/>
          <w:szCs w:val="18"/>
        </w:rPr>
        <w:t>6</w:t>
      </w:r>
      <w:r>
        <w:rPr>
          <w:sz w:val="18"/>
          <w:szCs w:val="18"/>
        </w:rPr>
        <w:t>.</w:t>
      </w:r>
    </w:p>
    <w:p w14:paraId="3B030A08" w14:textId="77777777" w:rsidR="009D37A3" w:rsidRDefault="009D37A3" w:rsidP="009D37A3">
      <w:pPr>
        <w:pStyle w:val="NormalnyWeb"/>
        <w:spacing w:before="0" w:beforeAutospacing="0" w:after="0"/>
        <w:jc w:val="right"/>
      </w:pPr>
    </w:p>
    <w:p w14:paraId="7EA4B81C" w14:textId="06CEF0F5" w:rsidR="008775AC" w:rsidRPr="003C0DDB" w:rsidRDefault="008775AC" w:rsidP="00C9526B">
      <w:pPr>
        <w:pStyle w:val="Tytu"/>
        <w:spacing w:line="360" w:lineRule="auto"/>
        <w:rPr>
          <w:rFonts w:asciiTheme="minorHAnsi" w:hAnsiTheme="minorHAnsi" w:cstheme="minorHAnsi"/>
        </w:rPr>
      </w:pPr>
      <w:r w:rsidRPr="003C0DDB">
        <w:rPr>
          <w:rFonts w:asciiTheme="minorHAnsi" w:hAnsiTheme="minorHAnsi" w:cstheme="minorHAnsi"/>
        </w:rPr>
        <w:t>U</w:t>
      </w:r>
      <w:r w:rsidR="00075662" w:rsidRPr="003C0DDB">
        <w:rPr>
          <w:rFonts w:asciiTheme="minorHAnsi" w:hAnsiTheme="minorHAnsi" w:cstheme="minorHAnsi"/>
        </w:rPr>
        <w:t>mow</w:t>
      </w:r>
      <w:r w:rsidR="00C9526B" w:rsidRPr="003C0DDB">
        <w:rPr>
          <w:rFonts w:asciiTheme="minorHAnsi" w:hAnsiTheme="minorHAnsi" w:cstheme="minorHAnsi"/>
        </w:rPr>
        <w:t>a</w:t>
      </w:r>
    </w:p>
    <w:p w14:paraId="1038025C" w14:textId="51D78F74" w:rsidR="008775AC" w:rsidRPr="003C0DDB" w:rsidRDefault="00C9526B" w:rsidP="00C9526B">
      <w:pPr>
        <w:spacing w:line="360" w:lineRule="auto"/>
        <w:jc w:val="center"/>
        <w:rPr>
          <w:rFonts w:asciiTheme="minorHAnsi" w:hAnsiTheme="minorHAnsi" w:cstheme="minorHAnsi"/>
          <w:b/>
          <w:bCs/>
          <w:sz w:val="24"/>
        </w:rPr>
      </w:pPr>
      <w:r w:rsidRPr="003C0DDB">
        <w:rPr>
          <w:rFonts w:asciiTheme="minorHAnsi" w:hAnsiTheme="minorHAnsi" w:cstheme="minorHAnsi"/>
          <w:b/>
          <w:bCs/>
          <w:sz w:val="24"/>
        </w:rPr>
        <w:t>w zakresie</w:t>
      </w:r>
      <w:r w:rsidR="008775AC" w:rsidRPr="003C0DDB">
        <w:rPr>
          <w:rFonts w:asciiTheme="minorHAnsi" w:hAnsiTheme="minorHAnsi" w:cstheme="minorHAnsi"/>
          <w:b/>
          <w:bCs/>
          <w:sz w:val="24"/>
        </w:rPr>
        <w:t xml:space="preserve"> udzielani</w:t>
      </w:r>
      <w:r w:rsidR="00EC06EE" w:rsidRPr="003C0DDB">
        <w:rPr>
          <w:rFonts w:asciiTheme="minorHAnsi" w:hAnsiTheme="minorHAnsi" w:cstheme="minorHAnsi"/>
          <w:b/>
          <w:bCs/>
          <w:sz w:val="24"/>
        </w:rPr>
        <w:t>a</w:t>
      </w:r>
      <w:r w:rsidR="008775AC" w:rsidRPr="003C0DDB">
        <w:rPr>
          <w:rFonts w:asciiTheme="minorHAnsi" w:hAnsiTheme="minorHAnsi" w:cstheme="minorHAnsi"/>
          <w:b/>
          <w:bCs/>
          <w:sz w:val="24"/>
        </w:rPr>
        <w:t xml:space="preserve"> świadczeń zdrowotnych</w:t>
      </w:r>
    </w:p>
    <w:p w14:paraId="4FBF4462" w14:textId="77777777" w:rsidR="008775AC" w:rsidRPr="003C0DDB" w:rsidRDefault="008775AC" w:rsidP="00C9526B">
      <w:pPr>
        <w:spacing w:line="360" w:lineRule="auto"/>
        <w:jc w:val="center"/>
        <w:rPr>
          <w:rFonts w:asciiTheme="minorHAnsi" w:hAnsiTheme="minorHAnsi" w:cstheme="minorHAnsi"/>
          <w:b/>
          <w:bCs/>
          <w:sz w:val="24"/>
        </w:rPr>
      </w:pPr>
      <w:r w:rsidRPr="003C0DDB">
        <w:rPr>
          <w:rFonts w:asciiTheme="minorHAnsi" w:hAnsiTheme="minorHAnsi" w:cstheme="minorHAnsi"/>
          <w:b/>
          <w:bCs/>
          <w:sz w:val="24"/>
        </w:rPr>
        <w:t>na rzecz SP ZOZ w Tomaszowie Lubelskim</w:t>
      </w:r>
    </w:p>
    <w:p w14:paraId="1AC5250F" w14:textId="77777777" w:rsidR="00C9526B" w:rsidRPr="003C0DDB" w:rsidRDefault="00C9526B" w:rsidP="00C9526B">
      <w:pPr>
        <w:spacing w:line="360" w:lineRule="auto"/>
        <w:jc w:val="center"/>
        <w:rPr>
          <w:rFonts w:asciiTheme="minorHAnsi" w:hAnsiTheme="minorHAnsi" w:cstheme="minorHAnsi"/>
          <w:b/>
          <w:bCs/>
          <w:sz w:val="24"/>
        </w:rPr>
      </w:pPr>
    </w:p>
    <w:p w14:paraId="1B9AE9C8" w14:textId="0BA29EB7" w:rsidR="008775AC" w:rsidRPr="003C0DDB" w:rsidRDefault="00EC06EE" w:rsidP="00C9526B">
      <w:pPr>
        <w:spacing w:line="360" w:lineRule="auto"/>
        <w:ind w:left="-113"/>
        <w:jc w:val="both"/>
        <w:rPr>
          <w:rFonts w:asciiTheme="minorHAnsi" w:hAnsiTheme="minorHAnsi" w:cstheme="minorHAnsi"/>
          <w:sz w:val="22"/>
        </w:rPr>
      </w:pPr>
      <w:r w:rsidRPr="003C0DDB">
        <w:rPr>
          <w:rFonts w:asciiTheme="minorHAnsi" w:hAnsiTheme="minorHAnsi" w:cstheme="minorHAnsi"/>
          <w:sz w:val="22"/>
        </w:rPr>
        <w:t xml:space="preserve">  </w:t>
      </w:r>
      <w:r w:rsidR="008775AC" w:rsidRPr="003C0DDB">
        <w:rPr>
          <w:rFonts w:asciiTheme="minorHAnsi" w:hAnsiTheme="minorHAnsi" w:cstheme="minorHAnsi"/>
          <w:sz w:val="22"/>
        </w:rPr>
        <w:t>zawarta w dniu ...................................... 20</w:t>
      </w:r>
      <w:r w:rsidRPr="003C0DDB">
        <w:rPr>
          <w:rFonts w:asciiTheme="minorHAnsi" w:hAnsiTheme="minorHAnsi" w:cstheme="minorHAnsi"/>
          <w:sz w:val="22"/>
        </w:rPr>
        <w:t>2</w:t>
      </w:r>
      <w:r w:rsidR="003C0DDB">
        <w:rPr>
          <w:rFonts w:asciiTheme="minorHAnsi" w:hAnsiTheme="minorHAnsi" w:cstheme="minorHAnsi"/>
          <w:sz w:val="22"/>
        </w:rPr>
        <w:t>6</w:t>
      </w:r>
      <w:r w:rsidRPr="003C0DDB">
        <w:rPr>
          <w:rFonts w:asciiTheme="minorHAnsi" w:hAnsiTheme="minorHAnsi" w:cstheme="minorHAnsi"/>
          <w:sz w:val="22"/>
        </w:rPr>
        <w:t xml:space="preserve"> </w:t>
      </w:r>
      <w:r w:rsidR="008775AC" w:rsidRPr="003C0DDB">
        <w:rPr>
          <w:rFonts w:asciiTheme="minorHAnsi" w:hAnsiTheme="minorHAnsi" w:cstheme="minorHAnsi"/>
          <w:sz w:val="22"/>
        </w:rPr>
        <w:t>r. w Tomaszowie Lubelskim pomiędzy :</w:t>
      </w:r>
    </w:p>
    <w:p w14:paraId="53746EF8" w14:textId="77777777" w:rsidR="00C9526B" w:rsidRPr="003C0DDB" w:rsidRDefault="00C9526B" w:rsidP="00C9526B">
      <w:pPr>
        <w:spacing w:line="360" w:lineRule="auto"/>
        <w:ind w:left="-113"/>
        <w:jc w:val="both"/>
        <w:rPr>
          <w:rFonts w:asciiTheme="minorHAnsi" w:hAnsiTheme="minorHAnsi" w:cstheme="minorHAnsi"/>
          <w:sz w:val="22"/>
        </w:rPr>
      </w:pPr>
    </w:p>
    <w:p w14:paraId="210762AB" w14:textId="4934DC53" w:rsidR="008775AC" w:rsidRPr="003C0DDB" w:rsidRDefault="00C9526B" w:rsidP="00C9526B">
      <w:pPr>
        <w:pStyle w:val="Nagwek1"/>
        <w:spacing w:line="360" w:lineRule="auto"/>
        <w:ind w:left="-22"/>
        <w:rPr>
          <w:rFonts w:asciiTheme="minorHAnsi" w:hAnsiTheme="minorHAnsi" w:cstheme="minorHAnsi"/>
          <w:sz w:val="22"/>
        </w:rPr>
      </w:pPr>
      <w:r w:rsidRPr="003C0DDB">
        <w:rPr>
          <w:rFonts w:asciiTheme="minorHAnsi" w:hAnsiTheme="minorHAnsi" w:cstheme="minorHAnsi"/>
          <w:sz w:val="22"/>
        </w:rPr>
        <w:t xml:space="preserve">        </w:t>
      </w:r>
      <w:r w:rsidR="008775AC" w:rsidRPr="003C0DDB">
        <w:rPr>
          <w:rFonts w:asciiTheme="minorHAnsi" w:hAnsiTheme="minorHAnsi" w:cstheme="minorHAnsi"/>
          <w:sz w:val="22"/>
        </w:rPr>
        <w:t>Samodzielnym Publicznym Zespołem Opieki Zdrowotnej</w:t>
      </w:r>
      <w:r w:rsidR="008775AC" w:rsidRPr="003C0DDB">
        <w:rPr>
          <w:rFonts w:asciiTheme="minorHAnsi" w:hAnsiTheme="minorHAnsi" w:cstheme="minorHAnsi"/>
          <w:b w:val="0"/>
          <w:bCs/>
          <w:sz w:val="22"/>
        </w:rPr>
        <w:t xml:space="preserve"> w Tomaszowie Lubelskim Al.</w:t>
      </w:r>
      <w:r w:rsidRPr="003C0DDB">
        <w:rPr>
          <w:rFonts w:asciiTheme="minorHAnsi" w:hAnsiTheme="minorHAnsi" w:cstheme="minorHAnsi"/>
          <w:sz w:val="22"/>
        </w:rPr>
        <w:t xml:space="preserve"> </w:t>
      </w:r>
      <w:r w:rsidR="008775AC" w:rsidRPr="003C0DDB">
        <w:rPr>
          <w:rFonts w:asciiTheme="minorHAnsi" w:hAnsiTheme="minorHAnsi" w:cstheme="minorHAnsi"/>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Pr="003C0DDB" w:rsidRDefault="008775AC" w:rsidP="00C9526B">
      <w:pPr>
        <w:spacing w:line="360" w:lineRule="auto"/>
        <w:jc w:val="both"/>
        <w:rPr>
          <w:rFonts w:asciiTheme="minorHAnsi" w:hAnsiTheme="minorHAnsi" w:cstheme="minorHAnsi"/>
          <w:bCs/>
          <w:sz w:val="22"/>
        </w:rPr>
      </w:pPr>
      <w:r w:rsidRPr="003C0DDB">
        <w:rPr>
          <w:rFonts w:asciiTheme="minorHAnsi" w:hAnsiTheme="minorHAnsi" w:cstheme="minorHAnsi"/>
          <w:b/>
          <w:sz w:val="22"/>
        </w:rPr>
        <w:t xml:space="preserve">lek.  </w:t>
      </w:r>
      <w:r w:rsidR="00BD76F0" w:rsidRPr="003C0DDB">
        <w:rPr>
          <w:rFonts w:asciiTheme="minorHAnsi" w:hAnsiTheme="minorHAnsi" w:cstheme="minorHAnsi"/>
          <w:b/>
          <w:sz w:val="22"/>
        </w:rPr>
        <w:t>Dariusza Gałeckiego</w:t>
      </w:r>
      <w:r w:rsidRPr="003C0DDB">
        <w:rPr>
          <w:rFonts w:asciiTheme="minorHAnsi" w:hAnsiTheme="minorHAnsi" w:cstheme="minorHAnsi"/>
          <w:b/>
          <w:sz w:val="22"/>
        </w:rPr>
        <w:t xml:space="preserve"> – Dyrektora</w:t>
      </w:r>
    </w:p>
    <w:p w14:paraId="2A3424FC" w14:textId="77777777" w:rsidR="008775AC" w:rsidRPr="003C0DDB" w:rsidRDefault="008775AC" w:rsidP="00C9526B">
      <w:pPr>
        <w:spacing w:line="360" w:lineRule="auto"/>
        <w:jc w:val="both"/>
        <w:rPr>
          <w:rFonts w:asciiTheme="minorHAnsi" w:hAnsiTheme="minorHAnsi" w:cstheme="minorHAnsi"/>
          <w:sz w:val="22"/>
        </w:rPr>
      </w:pPr>
      <w:r w:rsidRPr="003C0DDB">
        <w:rPr>
          <w:rFonts w:asciiTheme="minorHAnsi" w:hAnsiTheme="minorHAnsi" w:cstheme="minorHAnsi"/>
          <w:bCs/>
          <w:sz w:val="22"/>
        </w:rPr>
        <w:t xml:space="preserve">zwanym w dalszej treści umowy </w:t>
      </w:r>
      <w:r w:rsidRPr="003C0DDB">
        <w:rPr>
          <w:rFonts w:asciiTheme="minorHAnsi" w:hAnsiTheme="minorHAnsi" w:cstheme="minorHAnsi"/>
          <w:b/>
          <w:sz w:val="22"/>
        </w:rPr>
        <w:t>„Udzielającym Zamówienia”</w:t>
      </w:r>
      <w:r w:rsidRPr="003C0DDB">
        <w:rPr>
          <w:rFonts w:asciiTheme="minorHAnsi" w:hAnsiTheme="minorHAnsi" w:cstheme="minorHAnsi"/>
          <w:bCs/>
          <w:sz w:val="22"/>
        </w:rPr>
        <w:t xml:space="preserve"> </w:t>
      </w:r>
    </w:p>
    <w:p w14:paraId="2D7BB0B7" w14:textId="77777777" w:rsidR="008775AC" w:rsidRPr="003C0DDB" w:rsidRDefault="008775AC" w:rsidP="00C9526B">
      <w:pPr>
        <w:spacing w:line="360" w:lineRule="auto"/>
        <w:jc w:val="both"/>
        <w:rPr>
          <w:rFonts w:asciiTheme="minorHAnsi" w:hAnsiTheme="minorHAnsi" w:cstheme="minorHAnsi"/>
          <w:sz w:val="22"/>
        </w:rPr>
      </w:pPr>
      <w:r w:rsidRPr="003C0DDB">
        <w:rPr>
          <w:rFonts w:asciiTheme="minorHAnsi" w:hAnsiTheme="minorHAnsi" w:cstheme="minorHAnsi"/>
          <w:sz w:val="22"/>
        </w:rPr>
        <w:t>a</w:t>
      </w:r>
    </w:p>
    <w:p w14:paraId="7D3715CC" w14:textId="77777777" w:rsidR="008775AC" w:rsidRPr="003C0DDB" w:rsidRDefault="008775AC" w:rsidP="00C9526B">
      <w:pPr>
        <w:spacing w:line="360" w:lineRule="auto"/>
        <w:jc w:val="both"/>
        <w:rPr>
          <w:rFonts w:asciiTheme="minorHAnsi" w:hAnsiTheme="minorHAnsi" w:cstheme="minorHAnsi"/>
          <w:sz w:val="22"/>
        </w:rPr>
      </w:pPr>
      <w:r w:rsidRPr="003C0DDB">
        <w:rPr>
          <w:rFonts w:asciiTheme="minorHAnsi" w:hAnsiTheme="minorHAnsi" w:cstheme="minorHAnsi"/>
          <w:sz w:val="22"/>
        </w:rPr>
        <w:t>....................................................................................................................................................................</w:t>
      </w:r>
    </w:p>
    <w:p w14:paraId="454C3197" w14:textId="77777777" w:rsidR="008775AC" w:rsidRPr="003C0DDB" w:rsidRDefault="008775AC" w:rsidP="00C9526B">
      <w:pPr>
        <w:spacing w:line="360" w:lineRule="auto"/>
        <w:jc w:val="both"/>
        <w:rPr>
          <w:rFonts w:asciiTheme="minorHAnsi" w:hAnsiTheme="minorHAnsi" w:cstheme="minorHAnsi"/>
          <w:b/>
          <w:bCs/>
          <w:sz w:val="22"/>
        </w:rPr>
      </w:pPr>
      <w:r w:rsidRPr="003C0DDB">
        <w:rPr>
          <w:rFonts w:asciiTheme="minorHAnsi" w:hAnsiTheme="minorHAnsi" w:cstheme="minorHAnsi"/>
          <w:sz w:val="22"/>
        </w:rPr>
        <w:t xml:space="preserve">w dalszej treści umowy </w:t>
      </w:r>
      <w:r w:rsidRPr="003C0DDB">
        <w:rPr>
          <w:rFonts w:asciiTheme="minorHAnsi" w:hAnsiTheme="minorHAnsi" w:cstheme="minorHAnsi"/>
          <w:b/>
          <w:bCs/>
          <w:sz w:val="22"/>
        </w:rPr>
        <w:t>„Przyjmującym Zamówienie”</w:t>
      </w:r>
    </w:p>
    <w:p w14:paraId="171738B6" w14:textId="77777777" w:rsidR="008775AC" w:rsidRPr="003C0DDB" w:rsidRDefault="008775AC" w:rsidP="00C9526B">
      <w:pPr>
        <w:spacing w:line="360" w:lineRule="auto"/>
        <w:jc w:val="both"/>
        <w:rPr>
          <w:rFonts w:asciiTheme="minorHAnsi" w:hAnsiTheme="minorHAnsi" w:cstheme="minorHAnsi"/>
          <w:b/>
          <w:bCs/>
          <w:sz w:val="22"/>
        </w:rPr>
      </w:pPr>
    </w:p>
    <w:p w14:paraId="77D5877F" w14:textId="1E2E3864" w:rsidR="008775AC" w:rsidRPr="003C0DDB" w:rsidRDefault="008775AC" w:rsidP="00C9526B">
      <w:pPr>
        <w:spacing w:line="360" w:lineRule="auto"/>
        <w:jc w:val="both"/>
        <w:rPr>
          <w:rFonts w:asciiTheme="minorHAnsi" w:hAnsiTheme="minorHAnsi" w:cstheme="minorHAnsi"/>
          <w:b/>
          <w:bCs/>
          <w:color w:val="000000"/>
          <w:sz w:val="22"/>
        </w:rPr>
      </w:pPr>
      <w:r w:rsidRPr="003C0DDB">
        <w:rPr>
          <w:rFonts w:asciiTheme="minorHAnsi" w:hAnsiTheme="minorHAnsi" w:cstheme="minorHAnsi"/>
          <w:sz w:val="22"/>
        </w:rPr>
        <w:t>Umowa jest wynikiem przeprowadzonego konkursu ofert</w:t>
      </w:r>
      <w:r w:rsidR="006F147E" w:rsidRPr="003C0DDB">
        <w:rPr>
          <w:rFonts w:asciiTheme="minorHAnsi" w:hAnsiTheme="minorHAnsi" w:cstheme="minorHAnsi"/>
          <w:sz w:val="22"/>
        </w:rPr>
        <w:t xml:space="preserve"> nr ……./KO/202</w:t>
      </w:r>
      <w:r w:rsidR="003C0DDB">
        <w:rPr>
          <w:rFonts w:asciiTheme="minorHAnsi" w:hAnsiTheme="minorHAnsi" w:cstheme="minorHAnsi"/>
          <w:sz w:val="22"/>
        </w:rPr>
        <w:t>6</w:t>
      </w:r>
      <w:r w:rsidRPr="003C0DDB">
        <w:rPr>
          <w:rFonts w:asciiTheme="minorHAnsi" w:hAnsiTheme="minorHAnsi" w:cstheme="minorHAnsi"/>
          <w:sz w:val="22"/>
        </w:rPr>
        <w:t xml:space="preserve">, zgodnie z ustawą </w:t>
      </w:r>
      <w:r w:rsidRPr="003C0DDB">
        <w:rPr>
          <w:rFonts w:asciiTheme="minorHAnsi" w:hAnsiTheme="minorHAnsi" w:cstheme="minorHAnsi"/>
          <w:color w:val="000000"/>
          <w:sz w:val="22"/>
        </w:rPr>
        <w:t xml:space="preserve">z dnia 15 kwietnia 2011r. o działalności leczniczej (tj. </w:t>
      </w:r>
      <w:r w:rsidR="003C0DDB" w:rsidRPr="003C0DDB">
        <w:rPr>
          <w:rFonts w:asciiTheme="minorHAnsi" w:hAnsiTheme="minorHAnsi" w:cstheme="minorHAnsi"/>
          <w:color w:val="000000"/>
          <w:sz w:val="22"/>
        </w:rPr>
        <w:t>Dz.U.2025.450</w:t>
      </w:r>
      <w:r w:rsidR="003C0DDB" w:rsidRPr="003C0DDB">
        <w:rPr>
          <w:rFonts w:asciiTheme="minorHAnsi" w:hAnsiTheme="minorHAnsi" w:cstheme="minorHAnsi"/>
          <w:b/>
          <w:bCs/>
          <w:color w:val="000000"/>
          <w:sz w:val="22"/>
        </w:rPr>
        <w:t xml:space="preserve">  </w:t>
      </w:r>
      <w:r w:rsidR="006F147E" w:rsidRPr="003C0DDB">
        <w:rPr>
          <w:rFonts w:asciiTheme="minorHAnsi" w:hAnsiTheme="minorHAnsi" w:cstheme="minorHAnsi"/>
          <w:color w:val="000000"/>
          <w:sz w:val="22"/>
        </w:rPr>
        <w:t>ze zm</w:t>
      </w:r>
      <w:r w:rsidRPr="003C0DDB">
        <w:rPr>
          <w:rFonts w:asciiTheme="minorHAnsi" w:hAnsiTheme="minorHAnsi" w:cstheme="minorHAnsi"/>
          <w:color w:val="000000"/>
          <w:sz w:val="22"/>
        </w:rPr>
        <w:t xml:space="preserve">.), ustawą z dnia 27 sierpnia 2004r. o świadczeniach opieki zdrowotnej finansowanych ze środków publicznych (tj. </w:t>
      </w:r>
      <w:hyperlink r:id="rId7" w:anchor="/act/17127716/3488649" w:history="1">
        <w:hyperlink r:id="rId8" w:anchor="/act/22210475/444533965?pit=2026-02-10&amp;searchPit=2026-02-10" w:history="1">
          <w:r w:rsidR="003C0DDB" w:rsidRPr="003C0DDB">
            <w:rPr>
              <w:rStyle w:val="Hipercze"/>
              <w:rFonts w:asciiTheme="minorHAnsi" w:hAnsiTheme="minorHAnsi" w:cstheme="minorHAnsi"/>
              <w:sz w:val="22"/>
              <w:szCs w:val="22"/>
              <w:u w:val="none"/>
            </w:rPr>
            <w:t xml:space="preserve">Dz.U.2025.1461 </w:t>
          </w:r>
        </w:hyperlink>
        <w:r w:rsidR="003C0DDB" w:rsidRPr="003C0DDB">
          <w:rPr>
            <w:rStyle w:val="Hyperlink0"/>
            <w:rFonts w:asciiTheme="minorHAnsi" w:hAnsiTheme="minorHAnsi" w:cstheme="minorHAnsi"/>
            <w:sz w:val="22"/>
            <w:szCs w:val="22"/>
            <w:lang w:val="en-US"/>
          </w:rPr>
          <w:t xml:space="preserve"> </w:t>
        </w:r>
      </w:hyperlink>
      <w:r w:rsidR="006F147E" w:rsidRPr="003C0DDB">
        <w:rPr>
          <w:rFonts w:asciiTheme="minorHAnsi" w:hAnsiTheme="minorHAnsi" w:cstheme="minorHAnsi"/>
          <w:color w:val="000000"/>
          <w:sz w:val="22"/>
        </w:rPr>
        <w:t xml:space="preserve">ze </w:t>
      </w:r>
      <w:r w:rsidRPr="003C0DDB">
        <w:rPr>
          <w:rFonts w:asciiTheme="minorHAnsi" w:hAnsiTheme="minorHAnsi" w:cstheme="minorHAnsi"/>
          <w:color w:val="000000"/>
          <w:sz w:val="22"/>
        </w:rPr>
        <w:t>zm.),</w:t>
      </w:r>
      <w:r w:rsidRPr="003C0DDB">
        <w:rPr>
          <w:rFonts w:asciiTheme="minorHAnsi" w:hAnsiTheme="minorHAnsi" w:cstheme="minorHAnsi"/>
          <w:sz w:val="22"/>
        </w:rPr>
        <w:t xml:space="preserve"> którego rozstrzygnięcie nastąpiło dnia ........................ </w:t>
      </w:r>
      <w:r w:rsidR="006F147E" w:rsidRPr="003C0DDB">
        <w:rPr>
          <w:rFonts w:asciiTheme="minorHAnsi" w:hAnsiTheme="minorHAnsi" w:cstheme="minorHAnsi"/>
          <w:sz w:val="22"/>
        </w:rPr>
        <w:t>202</w:t>
      </w:r>
      <w:r w:rsidR="003C0DDB">
        <w:rPr>
          <w:rFonts w:asciiTheme="minorHAnsi" w:hAnsiTheme="minorHAnsi" w:cstheme="minorHAnsi"/>
          <w:sz w:val="22"/>
        </w:rPr>
        <w:t>6</w:t>
      </w:r>
      <w:r w:rsidR="006F147E" w:rsidRPr="003C0DDB">
        <w:rPr>
          <w:rFonts w:asciiTheme="minorHAnsi" w:hAnsiTheme="minorHAnsi" w:cstheme="minorHAnsi"/>
          <w:sz w:val="22"/>
        </w:rPr>
        <w:t xml:space="preserve"> roku</w:t>
      </w:r>
      <w:r w:rsidRPr="003C0DDB">
        <w:rPr>
          <w:rFonts w:asciiTheme="minorHAnsi" w:hAnsiTheme="minorHAnsi" w:cstheme="minorHAnsi"/>
          <w:sz w:val="22"/>
        </w:rPr>
        <w:t>.</w:t>
      </w:r>
    </w:p>
    <w:p w14:paraId="55BC0999" w14:textId="77777777" w:rsidR="008775AC" w:rsidRPr="003C0DDB" w:rsidRDefault="008775AC" w:rsidP="00C9526B">
      <w:pPr>
        <w:shd w:val="clear" w:color="auto" w:fill="FFFFFF"/>
        <w:spacing w:line="360" w:lineRule="auto"/>
        <w:ind w:left="11"/>
        <w:jc w:val="center"/>
        <w:rPr>
          <w:rFonts w:asciiTheme="minorHAnsi" w:hAnsiTheme="minorHAnsi" w:cstheme="minorHAnsi"/>
          <w:sz w:val="22"/>
        </w:rPr>
      </w:pPr>
      <w:r w:rsidRPr="003C0DDB">
        <w:rPr>
          <w:rFonts w:asciiTheme="minorHAnsi" w:hAnsiTheme="minorHAnsi" w:cstheme="minorHAnsi"/>
          <w:b/>
          <w:bCs/>
          <w:sz w:val="22"/>
          <w:szCs w:val="22"/>
        </w:rPr>
        <w:t>§ 1</w:t>
      </w:r>
    </w:p>
    <w:p w14:paraId="29C9132B" w14:textId="77777777" w:rsidR="008775AC" w:rsidRPr="003C0DDB" w:rsidRDefault="008775AC" w:rsidP="00C9526B">
      <w:pPr>
        <w:spacing w:line="360" w:lineRule="auto"/>
        <w:jc w:val="both"/>
        <w:rPr>
          <w:rFonts w:asciiTheme="minorHAnsi" w:hAnsiTheme="minorHAnsi" w:cstheme="minorHAnsi"/>
          <w:sz w:val="22"/>
        </w:rPr>
      </w:pPr>
      <w:r w:rsidRPr="003C0DDB">
        <w:rPr>
          <w:rFonts w:asciiTheme="minorHAnsi" w:hAnsiTheme="minorHAnsi" w:cstheme="minorHAnsi"/>
          <w:sz w:val="22"/>
        </w:rPr>
        <w:t>Przyjmujący Zamówienie oświadcza, że:</w:t>
      </w:r>
    </w:p>
    <w:p w14:paraId="21F11145" w14:textId="2D571329" w:rsidR="008775AC" w:rsidRPr="003C0DDB"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3C0DDB">
        <w:rPr>
          <w:rFonts w:asciiTheme="minorHAnsi" w:hAnsiTheme="minorHAnsi" w:cstheme="minorHAnsi"/>
          <w:sz w:val="22"/>
        </w:rPr>
        <w:t xml:space="preserve">zapoznał się z treścią </w:t>
      </w:r>
      <w:r w:rsidR="00C9526B" w:rsidRPr="003C0DDB">
        <w:rPr>
          <w:rFonts w:asciiTheme="minorHAnsi" w:hAnsiTheme="minorHAnsi" w:cstheme="minorHAnsi"/>
          <w:sz w:val="22"/>
        </w:rPr>
        <w:t xml:space="preserve">szczegółowych </w:t>
      </w:r>
      <w:r w:rsidRPr="003C0DDB">
        <w:rPr>
          <w:rFonts w:asciiTheme="minorHAnsi" w:hAnsiTheme="minorHAnsi" w:cstheme="minorHAnsi"/>
          <w:sz w:val="22"/>
        </w:rPr>
        <w:t>warunków konkursu ofert na udzielanie świadczeń zdrowotn</w:t>
      </w:r>
      <w:r w:rsidR="00033707" w:rsidRPr="003C0DDB">
        <w:rPr>
          <w:rFonts w:asciiTheme="minorHAnsi" w:hAnsiTheme="minorHAnsi" w:cstheme="minorHAnsi"/>
          <w:sz w:val="22"/>
        </w:rPr>
        <w:t xml:space="preserve">ych z dnia </w:t>
      </w:r>
      <w:r w:rsidR="006F147E" w:rsidRPr="003C0DDB">
        <w:rPr>
          <w:rFonts w:asciiTheme="minorHAnsi" w:hAnsiTheme="minorHAnsi" w:cstheme="minorHAnsi"/>
          <w:sz w:val="22"/>
        </w:rPr>
        <w:t>…………. 202</w:t>
      </w:r>
      <w:r w:rsidR="003C0DDB">
        <w:rPr>
          <w:rFonts w:asciiTheme="minorHAnsi" w:hAnsiTheme="minorHAnsi" w:cstheme="minorHAnsi"/>
          <w:sz w:val="22"/>
        </w:rPr>
        <w:t>6</w:t>
      </w:r>
      <w:r w:rsidR="006F147E" w:rsidRPr="003C0DDB">
        <w:rPr>
          <w:rFonts w:asciiTheme="minorHAnsi" w:hAnsiTheme="minorHAnsi" w:cstheme="minorHAnsi"/>
          <w:sz w:val="22"/>
        </w:rPr>
        <w:t xml:space="preserve"> roku</w:t>
      </w:r>
    </w:p>
    <w:p w14:paraId="2EA70BF6" w14:textId="64CC03F8" w:rsidR="008775AC" w:rsidRPr="003C0DDB"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3C0DDB">
        <w:rPr>
          <w:rFonts w:asciiTheme="minorHAnsi" w:hAnsiTheme="minorHAnsi" w:cstheme="minorHAnsi"/>
          <w:sz w:val="22"/>
        </w:rPr>
        <w:t>wyraża zgodę na włączenie treści dokumentów, o których mowa w pkt 1, do stosunku umownego łączącego strony oraz przyjmuje je bez zastrzeżeń.</w:t>
      </w:r>
    </w:p>
    <w:p w14:paraId="59829E14" w14:textId="77777777" w:rsidR="008775AC" w:rsidRPr="003C0DDB" w:rsidRDefault="008775AC" w:rsidP="00C9526B">
      <w:pPr>
        <w:shd w:val="clear" w:color="auto" w:fill="FFFFFF"/>
        <w:spacing w:line="360" w:lineRule="auto"/>
        <w:ind w:left="11"/>
        <w:jc w:val="center"/>
        <w:rPr>
          <w:rFonts w:asciiTheme="minorHAnsi" w:hAnsiTheme="minorHAnsi" w:cstheme="minorHAnsi"/>
          <w:sz w:val="22"/>
          <w:szCs w:val="22"/>
        </w:rPr>
      </w:pPr>
      <w:r w:rsidRPr="003C0DDB">
        <w:rPr>
          <w:rFonts w:asciiTheme="minorHAnsi" w:hAnsiTheme="minorHAnsi" w:cstheme="minorHAnsi"/>
          <w:b/>
          <w:bCs/>
          <w:sz w:val="22"/>
          <w:szCs w:val="22"/>
        </w:rPr>
        <w:t>§ 2</w:t>
      </w:r>
    </w:p>
    <w:p w14:paraId="58CC988D" w14:textId="4694C801" w:rsidR="00C9526B" w:rsidRPr="003C0DDB" w:rsidRDefault="008775AC" w:rsidP="00670764">
      <w:pPr>
        <w:pStyle w:val="Akapitzlist"/>
        <w:numPr>
          <w:ilvl w:val="0"/>
          <w:numId w:val="10"/>
        </w:numPr>
        <w:spacing w:line="360" w:lineRule="auto"/>
        <w:jc w:val="both"/>
        <w:rPr>
          <w:rFonts w:asciiTheme="minorHAnsi" w:hAnsiTheme="minorHAnsi" w:cstheme="minorHAnsi"/>
          <w:b/>
          <w:sz w:val="24"/>
          <w:szCs w:val="24"/>
          <w:lang w:eastAsia="pl-PL"/>
        </w:rPr>
      </w:pPr>
      <w:r w:rsidRPr="003C0DDB">
        <w:rPr>
          <w:rFonts w:asciiTheme="minorHAnsi" w:hAnsiTheme="minorHAnsi" w:cstheme="minorHAnsi"/>
          <w:sz w:val="22"/>
        </w:rPr>
        <w:t xml:space="preserve">Udzielający Zamówienia udziela zamówienia, a Przyjmujący Zamówienie przyjmuje zamówienie na udzielanie świadczeń zdrowotnych w </w:t>
      </w:r>
      <w:r w:rsidR="00670764" w:rsidRPr="003C0DDB">
        <w:rPr>
          <w:rFonts w:asciiTheme="minorHAnsi" w:hAnsiTheme="minorHAnsi" w:cstheme="minorHAnsi"/>
          <w:sz w:val="22"/>
        </w:rPr>
        <w:t>dotyczącego</w:t>
      </w:r>
      <w:r w:rsidR="00C9526B" w:rsidRPr="003C0DDB">
        <w:rPr>
          <w:rFonts w:asciiTheme="minorHAnsi" w:hAnsiTheme="minorHAnsi" w:cstheme="minorHAnsi"/>
          <w:sz w:val="22"/>
        </w:rPr>
        <w:t xml:space="preserve"> </w:t>
      </w:r>
      <w:r w:rsidR="00670764" w:rsidRPr="003C0DDB">
        <w:rPr>
          <w:rFonts w:asciiTheme="minorHAnsi" w:hAnsiTheme="minorHAnsi" w:cstheme="minorHAnsi"/>
          <w:bCs/>
          <w:sz w:val="22"/>
          <w:szCs w:val="22"/>
          <w:lang w:eastAsia="pl-PL"/>
        </w:rPr>
        <w:t>przejęcia obowiązku udzielania świadczeń w zakresie ratownictwa medycznego w Dziale Pomocy Doraźnej i Przyjęć (Nocna i Świąteczna Opieka Zdrowotna, Pogotowie Ratunkowe) oraz Szpitalnym</w:t>
      </w:r>
      <w:r w:rsidR="00670764" w:rsidRPr="003C0DDB">
        <w:rPr>
          <w:rFonts w:asciiTheme="minorHAnsi" w:hAnsiTheme="minorHAnsi" w:cstheme="minorHAnsi"/>
          <w:bCs/>
          <w:sz w:val="24"/>
          <w:szCs w:val="24"/>
          <w:lang w:eastAsia="pl-PL"/>
        </w:rPr>
        <w:t xml:space="preserve"> </w:t>
      </w:r>
      <w:r w:rsidR="00670764" w:rsidRPr="003C0DDB">
        <w:rPr>
          <w:rFonts w:asciiTheme="minorHAnsi" w:hAnsiTheme="minorHAnsi" w:cstheme="minorHAnsi"/>
          <w:bCs/>
          <w:sz w:val="22"/>
          <w:szCs w:val="22"/>
          <w:lang w:eastAsia="pl-PL"/>
        </w:rPr>
        <w:t>Oddziale Ratunkowym Samodzielnego Publicznego Zespołu Opieki Zdrowotnej w Tomaszowie Lubelskim</w:t>
      </w:r>
      <w:r w:rsidR="00670764" w:rsidRPr="003C0DDB">
        <w:rPr>
          <w:rFonts w:asciiTheme="minorHAnsi" w:hAnsiTheme="minorHAnsi" w:cstheme="minorHAnsi"/>
          <w:bCs/>
          <w:sz w:val="24"/>
          <w:szCs w:val="24"/>
          <w:lang w:eastAsia="pl-PL"/>
        </w:rPr>
        <w:t>.</w:t>
      </w:r>
      <w:r w:rsidR="00670764" w:rsidRPr="003C0DDB">
        <w:rPr>
          <w:rFonts w:asciiTheme="minorHAnsi" w:hAnsiTheme="minorHAnsi" w:cstheme="minorHAnsi"/>
          <w:b/>
          <w:sz w:val="24"/>
          <w:szCs w:val="24"/>
          <w:lang w:eastAsia="pl-PL"/>
        </w:rPr>
        <w:t xml:space="preserve">         </w:t>
      </w:r>
    </w:p>
    <w:p w14:paraId="37C65159" w14:textId="77777777" w:rsidR="008775AC" w:rsidRPr="003C0DDB" w:rsidRDefault="008775AC" w:rsidP="00C9526B">
      <w:pPr>
        <w:numPr>
          <w:ilvl w:val="0"/>
          <w:numId w:val="10"/>
        </w:numPr>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lastRenderedPageBreak/>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77777777" w:rsidR="008775AC" w:rsidRPr="003C0DDB" w:rsidRDefault="008775AC" w:rsidP="00C9526B">
      <w:pPr>
        <w:numPr>
          <w:ilvl w:val="0"/>
          <w:numId w:val="10"/>
        </w:numPr>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Podczas udzielania świadczeń będących przedmiotem umowy, Przyjmujący Zamówienie obowiązany jest stosować zasady i warunki wynikające z następujących przepisów:</w:t>
      </w:r>
    </w:p>
    <w:p w14:paraId="63D1EBFA" w14:textId="26C44B49" w:rsidR="0015133E" w:rsidRPr="003C0DDB"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3C0DDB">
        <w:rPr>
          <w:rFonts w:asciiTheme="minorHAnsi" w:hAnsiTheme="minorHAnsi" w:cstheme="minorHAnsi"/>
          <w:kern w:val="3"/>
          <w:sz w:val="22"/>
          <w:szCs w:val="22"/>
          <w:lang w:eastAsia="zh-CN"/>
        </w:rPr>
        <w:t xml:space="preserve"> Ustawy z dnia 27 sierpnia 2004r. o świadczeniach </w:t>
      </w:r>
      <w:r w:rsidRPr="003C0DDB">
        <w:rPr>
          <w:rFonts w:asciiTheme="minorHAnsi" w:hAnsiTheme="minorHAnsi" w:cstheme="minorHAnsi"/>
          <w:color w:val="000000"/>
          <w:kern w:val="3"/>
          <w:sz w:val="22"/>
          <w:szCs w:val="22"/>
          <w:lang w:eastAsia="zh-CN"/>
        </w:rPr>
        <w:t xml:space="preserve">opieki zdrowotnej finansowanych ze środków publicznych </w:t>
      </w:r>
    </w:p>
    <w:p w14:paraId="2929B82E" w14:textId="2D21D8FB" w:rsidR="0015133E" w:rsidRPr="003C0DDB" w:rsidRDefault="0015133E" w:rsidP="003C0DD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3C0DDB">
        <w:rPr>
          <w:rFonts w:asciiTheme="minorHAnsi" w:hAnsiTheme="minorHAnsi" w:cstheme="minorHAnsi"/>
          <w:color w:val="000000"/>
          <w:kern w:val="3"/>
          <w:sz w:val="22"/>
          <w:szCs w:val="22"/>
          <w:lang w:eastAsia="zh-CN"/>
        </w:rPr>
        <w:t xml:space="preserve"> Ustawy </w:t>
      </w:r>
      <w:r w:rsidRPr="003C0DDB">
        <w:rPr>
          <w:rFonts w:asciiTheme="minorHAnsi" w:hAnsiTheme="minorHAnsi" w:cstheme="minorHAnsi"/>
          <w:kern w:val="3"/>
          <w:sz w:val="22"/>
          <w:szCs w:val="22"/>
          <w:lang w:eastAsia="zh-CN"/>
        </w:rPr>
        <w:t xml:space="preserve">z dnia </w:t>
      </w:r>
      <w:r w:rsidRPr="003C0DDB">
        <w:rPr>
          <w:rFonts w:asciiTheme="minorHAnsi" w:hAnsiTheme="minorHAnsi" w:cstheme="minorHAnsi"/>
          <w:color w:val="000000"/>
          <w:kern w:val="3"/>
          <w:sz w:val="22"/>
          <w:szCs w:val="22"/>
          <w:lang w:eastAsia="zh-CN"/>
        </w:rPr>
        <w:t>15 kwietnia 2011r. o działalności leczniczej</w:t>
      </w:r>
      <w:r w:rsidR="003C0DDB">
        <w:rPr>
          <w:rFonts w:asciiTheme="minorHAnsi" w:hAnsiTheme="minorHAnsi" w:cstheme="minorHAnsi"/>
          <w:color w:val="000000"/>
          <w:kern w:val="3"/>
          <w:sz w:val="22"/>
          <w:szCs w:val="22"/>
          <w:lang w:eastAsia="zh-CN"/>
        </w:rPr>
        <w:t>,</w:t>
      </w:r>
    </w:p>
    <w:p w14:paraId="408B938E" w14:textId="019F74A0" w:rsidR="0015133E" w:rsidRPr="003C0DDB"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3C0DDB">
        <w:rPr>
          <w:rFonts w:asciiTheme="minorHAnsi" w:hAnsiTheme="minorHAnsi" w:cstheme="minorHAnsi"/>
          <w:color w:val="000000"/>
          <w:kern w:val="3"/>
          <w:sz w:val="22"/>
          <w:szCs w:val="22"/>
          <w:lang w:eastAsia="zh-CN"/>
        </w:rPr>
        <w:t xml:space="preserve"> Ustawy z dnia 10 maja 2018r. o ochronie danych osobowych</w:t>
      </w:r>
      <w:r w:rsidR="003C0DDB">
        <w:rPr>
          <w:rFonts w:asciiTheme="minorHAnsi" w:hAnsiTheme="minorHAnsi" w:cstheme="minorHAnsi"/>
          <w:color w:val="000000"/>
          <w:kern w:val="3"/>
          <w:sz w:val="22"/>
          <w:szCs w:val="22"/>
          <w:lang w:eastAsia="zh-CN"/>
        </w:rPr>
        <w:t>,</w:t>
      </w:r>
    </w:p>
    <w:p w14:paraId="45A87611" w14:textId="49541D70" w:rsidR="0015133E" w:rsidRPr="003C0DDB"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3C0DDB">
        <w:rPr>
          <w:rFonts w:asciiTheme="minorHAnsi" w:hAnsiTheme="minorHAnsi" w:cstheme="minorHAnsi"/>
          <w:color w:val="000000"/>
          <w:kern w:val="3"/>
          <w:sz w:val="22"/>
          <w:szCs w:val="22"/>
          <w:lang w:eastAsia="zh-CN"/>
        </w:rPr>
        <w:t xml:space="preserve"> Ustawy z dnia 6 listopada 2008r. o prawach pacjenta i Rzeczniku Praw Pacjenta</w:t>
      </w:r>
      <w:r w:rsidR="003C0DDB">
        <w:rPr>
          <w:rFonts w:asciiTheme="minorHAnsi" w:hAnsiTheme="minorHAnsi" w:cstheme="minorHAnsi"/>
          <w:color w:val="000000"/>
          <w:kern w:val="3"/>
          <w:sz w:val="22"/>
          <w:szCs w:val="22"/>
          <w:lang w:eastAsia="zh-CN"/>
        </w:rPr>
        <w:t>,</w:t>
      </w:r>
    </w:p>
    <w:p w14:paraId="6AC64EF4" w14:textId="70E7D2EB" w:rsidR="0015133E" w:rsidRPr="003C0DDB"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3C0DDB">
        <w:rPr>
          <w:rFonts w:asciiTheme="minorHAnsi" w:hAnsiTheme="minorHAnsi" w:cstheme="minorHAnsi"/>
          <w:kern w:val="3"/>
          <w:sz w:val="22"/>
          <w:szCs w:val="22"/>
          <w:lang w:eastAsia="zh-CN"/>
        </w:rPr>
        <w:t xml:space="preserve"> Rozporządzeni</w:t>
      </w:r>
      <w:r w:rsidR="003C0DDB">
        <w:rPr>
          <w:rFonts w:asciiTheme="minorHAnsi" w:hAnsiTheme="minorHAnsi" w:cstheme="minorHAnsi"/>
          <w:kern w:val="3"/>
          <w:sz w:val="22"/>
          <w:szCs w:val="22"/>
          <w:lang w:eastAsia="zh-CN"/>
        </w:rPr>
        <w:t>a</w:t>
      </w:r>
      <w:r w:rsidRPr="003C0DDB">
        <w:rPr>
          <w:rFonts w:asciiTheme="minorHAnsi" w:hAnsiTheme="minorHAnsi" w:cstheme="minorHAnsi"/>
          <w:kern w:val="3"/>
          <w:sz w:val="22"/>
          <w:szCs w:val="22"/>
          <w:lang w:eastAsia="zh-CN"/>
        </w:rPr>
        <w:t xml:space="preserve"> Ministra zdrowia z dnia 8 września 2015r. w sprawie ogólnych warunków umów o udzielanie świadczeń opieki zdrowotnej</w:t>
      </w:r>
      <w:r w:rsidR="003C0DDB">
        <w:rPr>
          <w:rFonts w:asciiTheme="minorHAnsi" w:hAnsiTheme="minorHAnsi" w:cstheme="minorHAnsi"/>
          <w:kern w:val="3"/>
          <w:sz w:val="22"/>
          <w:szCs w:val="22"/>
          <w:lang w:eastAsia="zh-CN"/>
        </w:rPr>
        <w:t>,</w:t>
      </w:r>
    </w:p>
    <w:p w14:paraId="54CFCC3E" w14:textId="20B28B9C" w:rsidR="0015133E" w:rsidRPr="00E0187B"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3C0DDB">
        <w:rPr>
          <w:rFonts w:asciiTheme="minorHAnsi" w:hAnsiTheme="minorHAnsi" w:cstheme="minorHAnsi"/>
          <w:color w:val="000000"/>
          <w:kern w:val="3"/>
          <w:sz w:val="22"/>
          <w:szCs w:val="22"/>
          <w:lang w:eastAsia="zh-CN"/>
        </w:rPr>
        <w:t xml:space="preserve"> Rozporządzeni</w:t>
      </w:r>
      <w:r w:rsidR="003C0DDB">
        <w:rPr>
          <w:rFonts w:asciiTheme="minorHAnsi" w:hAnsiTheme="minorHAnsi" w:cstheme="minorHAnsi"/>
          <w:color w:val="000000"/>
          <w:kern w:val="3"/>
          <w:sz w:val="22"/>
          <w:szCs w:val="22"/>
          <w:lang w:eastAsia="zh-CN"/>
        </w:rPr>
        <w:t>a</w:t>
      </w:r>
      <w:r w:rsidRPr="003C0DDB">
        <w:rPr>
          <w:rFonts w:asciiTheme="minorHAnsi" w:hAnsiTheme="minorHAnsi" w:cstheme="minorHAnsi"/>
          <w:color w:val="000000"/>
          <w:kern w:val="3"/>
          <w:sz w:val="22"/>
          <w:szCs w:val="22"/>
          <w:lang w:eastAsia="zh-CN"/>
        </w:rPr>
        <w:t xml:space="preserve"> Ministra zdrowia z dnia 10 listopada 2017r. w sprawie świadczeń gwarantowanych z zakresu leczenia szpitalnego</w:t>
      </w:r>
      <w:r w:rsidR="003C0DDB">
        <w:rPr>
          <w:rFonts w:asciiTheme="minorHAnsi" w:hAnsiTheme="minorHAnsi" w:cstheme="minorHAnsi"/>
          <w:color w:val="000000"/>
          <w:kern w:val="3"/>
          <w:sz w:val="22"/>
          <w:szCs w:val="22"/>
          <w:lang w:eastAsia="zh-CN"/>
        </w:rPr>
        <w:t>,</w:t>
      </w:r>
    </w:p>
    <w:p w14:paraId="1E4BABD1" w14:textId="77777777" w:rsidR="00E0187B" w:rsidRPr="003C0DDB" w:rsidRDefault="00E0187B"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p>
    <w:p w14:paraId="42DB4C0D" w14:textId="6AF34F90" w:rsidR="0015133E" w:rsidRPr="003C0DDB"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3C0DDB">
        <w:rPr>
          <w:rFonts w:asciiTheme="minorHAnsi" w:hAnsiTheme="minorHAnsi" w:cstheme="minorHAnsi"/>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1AB3A3B8" w14:textId="77777777" w:rsidR="003C0DDB" w:rsidRDefault="0015133E" w:rsidP="003C0DD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3C0DDB">
        <w:rPr>
          <w:rFonts w:asciiTheme="minorHAnsi" w:hAnsiTheme="minorHAnsi" w:cstheme="minorHAnsi"/>
          <w:color w:val="000000"/>
          <w:kern w:val="3"/>
          <w:sz w:val="22"/>
          <w:szCs w:val="22"/>
          <w:lang w:eastAsia="zh-CN"/>
        </w:rPr>
        <w:t xml:space="preserve">  innych powszechnie obowiązujących przepisów w zakresie ochrony zdrowia,</w:t>
      </w:r>
    </w:p>
    <w:p w14:paraId="3BCA45D6" w14:textId="5D5B82BE" w:rsidR="0015133E" w:rsidRPr="003C0DDB" w:rsidRDefault="0015133E" w:rsidP="003C0DD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3C0DDB">
        <w:rPr>
          <w:rFonts w:asciiTheme="minorHAnsi" w:hAnsiTheme="minorHAnsi" w:cstheme="minorHAnsi"/>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3C0DDB" w:rsidRDefault="008775AC" w:rsidP="00EC06EE">
      <w:pPr>
        <w:shd w:val="clear" w:color="auto" w:fill="FFFFFF"/>
        <w:spacing w:line="360" w:lineRule="auto"/>
        <w:ind w:left="11"/>
        <w:jc w:val="center"/>
        <w:rPr>
          <w:rFonts w:asciiTheme="minorHAnsi" w:hAnsiTheme="minorHAnsi" w:cstheme="minorHAnsi"/>
          <w:b/>
          <w:bCs/>
          <w:sz w:val="22"/>
        </w:rPr>
      </w:pPr>
      <w:r w:rsidRPr="003C0DDB">
        <w:rPr>
          <w:rFonts w:asciiTheme="minorHAnsi" w:hAnsiTheme="minorHAnsi" w:cstheme="minorHAnsi"/>
          <w:b/>
          <w:bCs/>
          <w:sz w:val="22"/>
          <w:szCs w:val="22"/>
        </w:rPr>
        <w:t>§ 3</w:t>
      </w:r>
    </w:p>
    <w:p w14:paraId="2AFA24E5" w14:textId="77777777" w:rsidR="008775AC" w:rsidRPr="003C0DDB" w:rsidRDefault="008775AC" w:rsidP="00C9526B">
      <w:pPr>
        <w:pStyle w:val="Tekstpodstawowywcity"/>
        <w:spacing w:line="360" w:lineRule="auto"/>
        <w:ind w:left="0"/>
        <w:rPr>
          <w:rFonts w:asciiTheme="minorHAnsi" w:hAnsiTheme="minorHAnsi" w:cstheme="minorHAnsi"/>
          <w:sz w:val="22"/>
        </w:rPr>
      </w:pPr>
      <w:r w:rsidRPr="003C0DDB">
        <w:rPr>
          <w:rFonts w:asciiTheme="minorHAnsi" w:hAnsiTheme="minorHAnsi" w:cstheme="minorHAnsi"/>
          <w:sz w:val="22"/>
        </w:rPr>
        <w:t>Przyjmujący Zamówienie zobowiązany jest do zachowania tajemnicy:</w:t>
      </w:r>
    </w:p>
    <w:p w14:paraId="59663C68" w14:textId="77777777" w:rsidR="008775AC" w:rsidRPr="003C0DDB" w:rsidRDefault="008775AC" w:rsidP="00C9526B">
      <w:pPr>
        <w:pStyle w:val="Tekstpodstawowywcity"/>
        <w:numPr>
          <w:ilvl w:val="0"/>
          <w:numId w:val="12"/>
        </w:numPr>
        <w:spacing w:line="360" w:lineRule="auto"/>
        <w:rPr>
          <w:rFonts w:asciiTheme="minorHAnsi" w:hAnsiTheme="minorHAnsi" w:cstheme="minorHAnsi"/>
          <w:sz w:val="22"/>
        </w:rPr>
      </w:pPr>
      <w:r w:rsidRPr="003C0DDB">
        <w:rPr>
          <w:rFonts w:asciiTheme="minorHAnsi" w:hAnsiTheme="minorHAnsi" w:cstheme="minorHAnsi"/>
          <w:sz w:val="22"/>
        </w:rPr>
        <w:t>wszelkich informacji o pacjentach uzyskanych w związku z udzielaniem świadczeń zdrowotnych w ramach umowy,</w:t>
      </w:r>
    </w:p>
    <w:p w14:paraId="42284C1B" w14:textId="77777777" w:rsidR="008775AC" w:rsidRPr="003C0DDB" w:rsidRDefault="008775AC" w:rsidP="00C9526B">
      <w:pPr>
        <w:pStyle w:val="Tekstpodstawowywcity"/>
        <w:numPr>
          <w:ilvl w:val="0"/>
          <w:numId w:val="12"/>
        </w:numPr>
        <w:spacing w:line="360" w:lineRule="auto"/>
        <w:rPr>
          <w:rFonts w:asciiTheme="minorHAnsi" w:hAnsiTheme="minorHAnsi" w:cstheme="minorHAnsi"/>
          <w:sz w:val="22"/>
        </w:rPr>
      </w:pPr>
      <w:r w:rsidRPr="003C0DDB">
        <w:rPr>
          <w:rFonts w:asciiTheme="minorHAnsi" w:hAnsiTheme="minorHAnsi" w:cstheme="minorHAnsi"/>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5693BFA9" w14:textId="1480F3E8" w:rsidR="008775AC" w:rsidRPr="003C0DDB" w:rsidRDefault="008775AC" w:rsidP="003C0DDB">
      <w:pPr>
        <w:pStyle w:val="Tekstpodstawowywcity"/>
        <w:spacing w:line="360" w:lineRule="auto"/>
        <w:rPr>
          <w:rFonts w:asciiTheme="minorHAnsi" w:hAnsiTheme="minorHAnsi" w:cstheme="minorHAnsi"/>
          <w:b/>
          <w:bCs/>
          <w:sz w:val="22"/>
        </w:rPr>
      </w:pPr>
      <w:r w:rsidRPr="003C0DDB">
        <w:rPr>
          <w:rFonts w:asciiTheme="minorHAnsi" w:hAnsiTheme="minorHAnsi" w:cstheme="minorHAnsi"/>
          <w:sz w:val="22"/>
        </w:rPr>
        <w:t>- chyba, że   obowiązek ich ujawnienia wynika z powszechnie obowiązujących przepisów prawa, w szczególności z ustawy z dnia 6 września 2001r. o dostępie do informacji publicznej (</w:t>
      </w:r>
      <w:r w:rsidR="003C0DDB">
        <w:rPr>
          <w:rFonts w:asciiTheme="minorHAnsi" w:hAnsiTheme="minorHAnsi" w:cstheme="minorHAnsi"/>
          <w:sz w:val="22"/>
        </w:rPr>
        <w:t>t.j.</w:t>
      </w:r>
      <w:r w:rsidR="003C0DDB" w:rsidRPr="003C0DDB">
        <w:rPr>
          <w:rFonts w:asciiTheme="minorHAnsi" w:hAnsiTheme="minorHAnsi" w:cstheme="minorHAnsi"/>
          <w:sz w:val="22"/>
        </w:rPr>
        <w:t xml:space="preserve">Dz.U.2022.902 </w:t>
      </w:r>
      <w:r w:rsidR="0015133E" w:rsidRPr="003C0DDB">
        <w:rPr>
          <w:rFonts w:asciiTheme="minorHAnsi" w:hAnsiTheme="minorHAnsi" w:cstheme="minorHAnsi"/>
          <w:sz w:val="22"/>
        </w:rPr>
        <w:t>ze zm.</w:t>
      </w:r>
      <w:r w:rsidRPr="003C0DDB">
        <w:rPr>
          <w:rFonts w:asciiTheme="minorHAnsi" w:hAnsiTheme="minorHAnsi" w:cstheme="minorHAnsi"/>
          <w:sz w:val="22"/>
        </w:rPr>
        <w:t>).</w:t>
      </w:r>
    </w:p>
    <w:p w14:paraId="7D2C8A50" w14:textId="77777777" w:rsidR="008775AC" w:rsidRPr="003C0DDB" w:rsidRDefault="008775AC" w:rsidP="00EC06EE">
      <w:pPr>
        <w:shd w:val="clear" w:color="auto" w:fill="FFFFFF"/>
        <w:spacing w:line="360" w:lineRule="auto"/>
        <w:ind w:left="11"/>
        <w:jc w:val="center"/>
        <w:rPr>
          <w:rFonts w:asciiTheme="minorHAnsi" w:hAnsiTheme="minorHAnsi" w:cstheme="minorHAnsi"/>
          <w:sz w:val="22"/>
          <w:szCs w:val="22"/>
        </w:rPr>
      </w:pPr>
      <w:r w:rsidRPr="003C0DDB">
        <w:rPr>
          <w:rFonts w:asciiTheme="minorHAnsi" w:hAnsiTheme="minorHAnsi" w:cstheme="minorHAnsi"/>
          <w:b/>
          <w:bCs/>
          <w:sz w:val="22"/>
          <w:szCs w:val="22"/>
        </w:rPr>
        <w:t>§ 4</w:t>
      </w:r>
    </w:p>
    <w:p w14:paraId="45576AB2" w14:textId="08208CEC" w:rsidR="008775AC" w:rsidRPr="003C0DDB" w:rsidRDefault="008775AC" w:rsidP="003C0DDB">
      <w:pPr>
        <w:shd w:val="clear" w:color="auto" w:fill="FFFFFF"/>
        <w:spacing w:line="360" w:lineRule="auto"/>
        <w:ind w:left="11"/>
        <w:jc w:val="both"/>
        <w:rPr>
          <w:rFonts w:asciiTheme="minorHAnsi" w:hAnsiTheme="minorHAnsi" w:cstheme="minorHAnsi"/>
          <w:sz w:val="22"/>
          <w:szCs w:val="22"/>
        </w:rPr>
      </w:pPr>
      <w:r w:rsidRPr="003C0DDB">
        <w:rPr>
          <w:rFonts w:asciiTheme="minorHAnsi" w:hAnsiTheme="minorHAnsi" w:cstheme="minorHAnsi"/>
          <w:sz w:val="22"/>
          <w:szCs w:val="22"/>
        </w:rPr>
        <w:t>Przyjmujący Zamówienie obowiązany jest do wykonywania świadczeń zdrowotnych będących przedmiotem umowy przez osoby wskazane w załączniku nr 2.</w:t>
      </w:r>
    </w:p>
    <w:p w14:paraId="45A50CA0" w14:textId="77777777" w:rsidR="008775AC" w:rsidRPr="003C0DDB" w:rsidRDefault="008775AC" w:rsidP="00EC06EE">
      <w:pPr>
        <w:shd w:val="clear" w:color="auto" w:fill="FFFFFF"/>
        <w:spacing w:line="360" w:lineRule="auto"/>
        <w:ind w:left="11"/>
        <w:jc w:val="center"/>
        <w:rPr>
          <w:rFonts w:asciiTheme="minorHAnsi" w:hAnsiTheme="minorHAnsi" w:cstheme="minorHAnsi"/>
          <w:sz w:val="22"/>
        </w:rPr>
      </w:pPr>
      <w:r w:rsidRPr="003C0DDB">
        <w:rPr>
          <w:rFonts w:asciiTheme="minorHAnsi" w:hAnsiTheme="minorHAnsi" w:cstheme="minorHAnsi"/>
          <w:b/>
          <w:bCs/>
          <w:sz w:val="22"/>
          <w:szCs w:val="22"/>
        </w:rPr>
        <w:t>§ 5</w:t>
      </w:r>
    </w:p>
    <w:p w14:paraId="67E2276C" w14:textId="447CF06E" w:rsidR="008775AC" w:rsidRPr="003C0DDB" w:rsidRDefault="008775AC" w:rsidP="003C0DDB">
      <w:pPr>
        <w:pStyle w:val="Tekstpodstawowywcity"/>
        <w:numPr>
          <w:ilvl w:val="0"/>
          <w:numId w:val="3"/>
        </w:numPr>
        <w:spacing w:line="360" w:lineRule="auto"/>
        <w:rPr>
          <w:rFonts w:asciiTheme="minorHAnsi" w:hAnsiTheme="minorHAnsi" w:cstheme="minorHAnsi"/>
          <w:b/>
          <w:bCs/>
          <w:sz w:val="22"/>
        </w:rPr>
      </w:pPr>
      <w:r w:rsidRPr="003C0DDB">
        <w:rPr>
          <w:rFonts w:asciiTheme="minorHAnsi" w:hAnsiTheme="minorHAnsi" w:cstheme="minorHAnsi"/>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sidRPr="003C0DDB">
        <w:rPr>
          <w:rFonts w:asciiTheme="minorHAnsi" w:hAnsiTheme="minorHAnsi" w:cstheme="minorHAnsi"/>
          <w:sz w:val="22"/>
        </w:rPr>
        <w:t xml:space="preserve">z dnia 29 kwietnia 2019 roku </w:t>
      </w:r>
      <w:r w:rsidRPr="003C0DDB">
        <w:rPr>
          <w:rFonts w:asciiTheme="minorHAnsi" w:hAnsiTheme="minorHAnsi" w:cstheme="minorHAnsi"/>
          <w:sz w:val="22"/>
        </w:rPr>
        <w:t xml:space="preserve">w sprawie obowiązkowego ubezpieczenia odpowiedzialności cywilnej podmiotu wykonującego działalność leczniczą </w:t>
      </w:r>
      <w:r w:rsidRPr="003C0DDB">
        <w:rPr>
          <w:rFonts w:asciiTheme="minorHAnsi" w:hAnsiTheme="minorHAnsi" w:cstheme="minorHAnsi"/>
          <w:sz w:val="22"/>
        </w:rPr>
        <w:lastRenderedPageBreak/>
        <w:t>(</w:t>
      </w:r>
      <w:r w:rsidR="003C0DDB" w:rsidRPr="003C0DDB">
        <w:rPr>
          <w:rFonts w:asciiTheme="minorHAnsi" w:hAnsiTheme="minorHAnsi" w:cstheme="minorHAnsi"/>
          <w:sz w:val="22"/>
        </w:rPr>
        <w:t xml:space="preserve">Dz.U.2025.272 </w:t>
      </w:r>
      <w:proofErr w:type="spellStart"/>
      <w:r w:rsidR="003C0DDB" w:rsidRPr="003C0DDB">
        <w:rPr>
          <w:rFonts w:asciiTheme="minorHAnsi" w:hAnsiTheme="minorHAnsi" w:cstheme="minorHAnsi"/>
          <w:sz w:val="22"/>
        </w:rPr>
        <w:t>t.j</w:t>
      </w:r>
      <w:proofErr w:type="spellEnd"/>
      <w:r w:rsidRPr="003C0DDB">
        <w:rPr>
          <w:rFonts w:asciiTheme="minorHAnsi" w:hAnsiTheme="minorHAnsi" w:cstheme="minorHAnsi"/>
          <w:sz w:val="22"/>
        </w:rPr>
        <w:t xml:space="preserve">) i do utrzymania stałej sumy gwarancyjnej oraz zakresu ubezpieczenia przez cały okres obowiązywania umowy. </w:t>
      </w:r>
    </w:p>
    <w:p w14:paraId="6A0F3725" w14:textId="77777777" w:rsidR="008775AC" w:rsidRPr="003C0DDB"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Pr="003C0DDB"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W przypadku nie udokumentowania przez Przyjmującego Zamówienie zawarcia umowy OC w terminie określonym w ust. 2, Udzielający Zamówienia ma prawo do rozwiązania umowy bez wypowiedzenia.</w:t>
      </w:r>
    </w:p>
    <w:p w14:paraId="2009F049" w14:textId="14D68AA9" w:rsidR="008775AC" w:rsidRPr="003C0DDB"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Na czas wykonania niniejszej Umowy Przyjmujący Zamówienie obowiązany jest posiadać odpowiedni stan zdrowia, aktualne badania sanitarne, szkolenia bhp, zgodnie z miejscem świadczenia usług.</w:t>
      </w:r>
    </w:p>
    <w:p w14:paraId="3853F557" w14:textId="77777777" w:rsidR="008775AC" w:rsidRPr="003C0DDB" w:rsidRDefault="008775AC" w:rsidP="00EC06EE">
      <w:pPr>
        <w:shd w:val="clear" w:color="auto" w:fill="FFFFFF"/>
        <w:spacing w:line="360" w:lineRule="auto"/>
        <w:ind w:left="11"/>
        <w:jc w:val="center"/>
        <w:rPr>
          <w:rFonts w:asciiTheme="minorHAnsi" w:hAnsiTheme="minorHAnsi" w:cstheme="minorHAnsi"/>
          <w:sz w:val="22"/>
          <w:u w:val="single"/>
        </w:rPr>
      </w:pPr>
      <w:r w:rsidRPr="003C0DDB">
        <w:rPr>
          <w:rFonts w:asciiTheme="minorHAnsi" w:hAnsiTheme="minorHAnsi" w:cstheme="minorHAnsi"/>
          <w:b/>
          <w:bCs/>
          <w:sz w:val="22"/>
          <w:szCs w:val="22"/>
        </w:rPr>
        <w:t xml:space="preserve">§ </w:t>
      </w:r>
      <w:r w:rsidR="00344394" w:rsidRPr="003C0DDB">
        <w:rPr>
          <w:rFonts w:asciiTheme="minorHAnsi" w:hAnsiTheme="minorHAnsi" w:cstheme="minorHAnsi"/>
          <w:b/>
          <w:bCs/>
          <w:sz w:val="22"/>
          <w:szCs w:val="22"/>
        </w:rPr>
        <w:t>6</w:t>
      </w:r>
    </w:p>
    <w:p w14:paraId="584401CF" w14:textId="35B25D5C" w:rsidR="008775AC" w:rsidRPr="003C0DDB" w:rsidRDefault="008775AC" w:rsidP="003C0DDB">
      <w:pPr>
        <w:pStyle w:val="NormalnyWeb"/>
        <w:spacing w:after="0" w:line="360" w:lineRule="auto"/>
        <w:jc w:val="both"/>
        <w:rPr>
          <w:rFonts w:asciiTheme="minorHAnsi" w:hAnsiTheme="minorHAnsi" w:cstheme="minorHAnsi"/>
        </w:rPr>
      </w:pPr>
      <w:r w:rsidRPr="003C0DDB">
        <w:rPr>
          <w:rFonts w:asciiTheme="minorHAnsi" w:hAnsiTheme="minorHAnsi" w:cstheme="minorHAnsi"/>
          <w:sz w:val="22"/>
        </w:rPr>
        <w:t xml:space="preserve">Odpowiedzialność za szkodę wyrządzoną przy udzielaniu świadczeń w zakresie udzielonego zamówienia ponosi Przyjmujący Zamówienie zgodnie </w:t>
      </w:r>
      <w:r w:rsidR="00834A66" w:rsidRPr="003C0DDB">
        <w:rPr>
          <w:rFonts w:asciiTheme="minorHAnsi" w:hAnsiTheme="minorHAnsi" w:cstheme="minorHAnsi"/>
          <w:color w:val="000000"/>
        </w:rPr>
        <w:t>ustawie z dnia 15 kwietnia 2011r. o działalności leczniczej (</w:t>
      </w:r>
      <w:r w:rsidR="003C0DDB" w:rsidRPr="003C0DDB">
        <w:rPr>
          <w:rFonts w:asciiTheme="minorHAnsi" w:hAnsiTheme="minorHAnsi" w:cstheme="minorHAnsi"/>
          <w:color w:val="000000"/>
          <w:sz w:val="22"/>
        </w:rPr>
        <w:t xml:space="preserve">tj. </w:t>
      </w:r>
      <w:r w:rsidR="003C0DDB" w:rsidRPr="003C0DDB">
        <w:rPr>
          <w:rFonts w:asciiTheme="minorHAnsi" w:hAnsiTheme="minorHAnsi" w:cstheme="minorHAnsi"/>
          <w:color w:val="000000"/>
          <w:sz w:val="22"/>
          <w:szCs w:val="20"/>
        </w:rPr>
        <w:t>Dz.U.2025.450</w:t>
      </w:r>
      <w:r w:rsidR="003C0DDB" w:rsidRPr="003C0DDB">
        <w:rPr>
          <w:rFonts w:asciiTheme="minorHAnsi" w:hAnsiTheme="minorHAnsi" w:cstheme="minorHAnsi"/>
          <w:b/>
          <w:bCs/>
          <w:color w:val="000000"/>
          <w:sz w:val="22"/>
          <w:szCs w:val="20"/>
        </w:rPr>
        <w:t xml:space="preserve">  </w:t>
      </w:r>
      <w:r w:rsidR="003C0DDB" w:rsidRPr="003C0DDB">
        <w:rPr>
          <w:rFonts w:asciiTheme="minorHAnsi" w:hAnsiTheme="minorHAnsi" w:cstheme="minorHAnsi"/>
          <w:color w:val="000000"/>
          <w:sz w:val="22"/>
        </w:rPr>
        <w:t>ze zm.)</w:t>
      </w:r>
      <w:r w:rsidR="003C0DDB">
        <w:rPr>
          <w:rFonts w:asciiTheme="minorHAnsi" w:hAnsiTheme="minorHAnsi" w:cstheme="minorHAnsi"/>
          <w:color w:val="000000"/>
          <w:sz w:val="22"/>
        </w:rPr>
        <w:t>.</w:t>
      </w:r>
    </w:p>
    <w:p w14:paraId="7CF70D4E" w14:textId="2CC66B43" w:rsidR="00EC06EE" w:rsidRPr="003C0DDB" w:rsidRDefault="008775AC" w:rsidP="00EC06EE">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xml:space="preserve">§ </w:t>
      </w:r>
      <w:r w:rsidR="00344394" w:rsidRPr="003C0DDB">
        <w:rPr>
          <w:rFonts w:asciiTheme="minorHAnsi" w:hAnsiTheme="minorHAnsi" w:cstheme="minorHAnsi"/>
          <w:b/>
          <w:bCs/>
          <w:sz w:val="22"/>
          <w:szCs w:val="22"/>
        </w:rPr>
        <w:t>7</w:t>
      </w:r>
    </w:p>
    <w:p w14:paraId="497357B5" w14:textId="11295550" w:rsidR="005054FD" w:rsidRPr="005054FD" w:rsidRDefault="008775AC" w:rsidP="005054FD">
      <w:pPr>
        <w:pStyle w:val="Tekstpodstawowywcity"/>
        <w:tabs>
          <w:tab w:val="left" w:pos="2580"/>
        </w:tabs>
        <w:spacing w:line="360" w:lineRule="auto"/>
        <w:rPr>
          <w:rFonts w:asciiTheme="minorHAnsi" w:hAnsiTheme="minorHAnsi" w:cstheme="minorHAnsi"/>
          <w:b/>
          <w:bCs/>
          <w:sz w:val="22"/>
        </w:rPr>
      </w:pPr>
      <w:r w:rsidRPr="003C0DDB">
        <w:rPr>
          <w:rFonts w:asciiTheme="minorHAnsi" w:hAnsiTheme="minorHAnsi" w:cstheme="minorHAnsi"/>
          <w:sz w:val="22"/>
        </w:rPr>
        <w:t>Przyjmujący Zamówienie oświadcza, iż z tytułu zawarcia niniejszej umowy przyjmuje na siebie obowiązki wynikające z ustawy z dnia 27 sierpnia 2004r. o świadczeniach opieki zdrowotnej finansowanych ze środków publicznych (</w:t>
      </w:r>
      <w:r w:rsidR="005054FD" w:rsidRPr="003C0DDB">
        <w:rPr>
          <w:rFonts w:asciiTheme="minorHAnsi" w:hAnsiTheme="minorHAnsi" w:cstheme="minorHAnsi"/>
          <w:color w:val="000000"/>
          <w:sz w:val="22"/>
        </w:rPr>
        <w:t xml:space="preserve">tj. </w:t>
      </w:r>
      <w:hyperlink r:id="rId9" w:anchor="/act/17127716/3488649" w:history="1">
        <w:hyperlink r:id="rId10" w:anchor="/act/22210475/444533965?pit=2026-02-10&amp;searchPit=2026-02-10" w:history="1">
          <w:r w:rsidR="005054FD" w:rsidRPr="003C0DDB">
            <w:rPr>
              <w:rStyle w:val="Hipercze"/>
              <w:rFonts w:asciiTheme="minorHAnsi" w:hAnsiTheme="minorHAnsi" w:cstheme="minorHAnsi"/>
              <w:sz w:val="22"/>
              <w:u w:val="none"/>
            </w:rPr>
            <w:t xml:space="preserve">Dz.U.2025.1461 </w:t>
          </w:r>
        </w:hyperlink>
        <w:r w:rsidR="005054FD" w:rsidRPr="003C0DDB">
          <w:rPr>
            <w:rStyle w:val="Hyperlink0"/>
            <w:rFonts w:asciiTheme="minorHAnsi" w:hAnsiTheme="minorHAnsi" w:cstheme="minorHAnsi"/>
            <w:sz w:val="22"/>
            <w:lang w:val="en-US"/>
          </w:rPr>
          <w:t xml:space="preserve"> </w:t>
        </w:r>
      </w:hyperlink>
      <w:r w:rsidR="005054FD" w:rsidRPr="003C0DDB">
        <w:rPr>
          <w:rFonts w:asciiTheme="minorHAnsi" w:hAnsiTheme="minorHAnsi" w:cstheme="minorHAnsi"/>
          <w:color w:val="000000"/>
          <w:sz w:val="22"/>
        </w:rPr>
        <w:t xml:space="preserve">ze </w:t>
      </w:r>
      <w:proofErr w:type="spellStart"/>
      <w:r w:rsidR="005054FD" w:rsidRPr="003C0DDB">
        <w:rPr>
          <w:rFonts w:asciiTheme="minorHAnsi" w:hAnsiTheme="minorHAnsi" w:cstheme="minorHAnsi"/>
          <w:color w:val="000000"/>
          <w:sz w:val="22"/>
        </w:rPr>
        <w:t>zm</w:t>
      </w:r>
      <w:proofErr w:type="spellEnd"/>
      <w:r w:rsidR="00AB33BF" w:rsidRPr="003C0DDB">
        <w:rPr>
          <w:rFonts w:asciiTheme="minorHAnsi" w:hAnsiTheme="minorHAnsi" w:cstheme="minorHAnsi"/>
          <w:color w:val="000000"/>
          <w:kern w:val="3"/>
          <w:sz w:val="22"/>
          <w:lang w:eastAsia="zh-CN"/>
        </w:rPr>
        <w:t xml:space="preserve">) </w:t>
      </w:r>
      <w:r w:rsidRPr="003C0DDB">
        <w:rPr>
          <w:rFonts w:asciiTheme="minorHAnsi" w:hAnsiTheme="minorHAnsi" w:cstheme="minorHAnsi"/>
          <w:sz w:val="22"/>
        </w:rPr>
        <w:t>i ustawy z dnia 26 lipca 1991r. o podatku dochodowym od osób fizycznych (</w:t>
      </w:r>
      <w:proofErr w:type="spellStart"/>
      <w:r w:rsidR="005054FD" w:rsidRPr="005054FD">
        <w:rPr>
          <w:rFonts w:asciiTheme="minorHAnsi" w:hAnsiTheme="minorHAnsi" w:cstheme="minorHAnsi"/>
          <w:sz w:val="22"/>
        </w:rPr>
        <w:t>t.j</w:t>
      </w:r>
      <w:proofErr w:type="spellEnd"/>
      <w:r w:rsidR="005054FD" w:rsidRPr="005054FD">
        <w:rPr>
          <w:rFonts w:asciiTheme="minorHAnsi" w:hAnsiTheme="minorHAnsi" w:cstheme="minorHAnsi"/>
          <w:sz w:val="22"/>
        </w:rPr>
        <w:t>. Dz.U.2025.163</w:t>
      </w:r>
      <w:r w:rsidR="005054FD" w:rsidRPr="005054FD">
        <w:rPr>
          <w:rFonts w:asciiTheme="minorHAnsi" w:hAnsiTheme="minorHAnsi" w:cstheme="minorHAnsi"/>
          <w:b/>
          <w:bCs/>
          <w:sz w:val="22"/>
        </w:rPr>
        <w:t xml:space="preserve"> </w:t>
      </w:r>
    </w:p>
    <w:p w14:paraId="7128CDD0" w14:textId="68F88468" w:rsidR="00785BC5" w:rsidRPr="003C0DDB" w:rsidRDefault="00785BC5" w:rsidP="003C0DDB">
      <w:pPr>
        <w:pStyle w:val="Tekstpodstawowywcity"/>
        <w:tabs>
          <w:tab w:val="left" w:pos="2580"/>
        </w:tabs>
        <w:spacing w:line="360" w:lineRule="auto"/>
        <w:rPr>
          <w:rFonts w:asciiTheme="minorHAnsi" w:hAnsiTheme="minorHAnsi" w:cstheme="minorHAnsi"/>
          <w:sz w:val="22"/>
        </w:rPr>
      </w:pPr>
      <w:r w:rsidRPr="003C0DDB">
        <w:rPr>
          <w:rFonts w:asciiTheme="minorHAnsi" w:hAnsiTheme="minorHAnsi" w:cstheme="minorHAnsi"/>
          <w:sz w:val="22"/>
        </w:rPr>
        <w:t>ze</w:t>
      </w:r>
      <w:r w:rsidR="008775AC" w:rsidRPr="003C0DDB">
        <w:rPr>
          <w:rFonts w:asciiTheme="minorHAnsi" w:hAnsiTheme="minorHAnsi" w:cstheme="minorHAnsi"/>
          <w:sz w:val="22"/>
        </w:rPr>
        <w:t xml:space="preserve"> zm.).</w:t>
      </w:r>
    </w:p>
    <w:p w14:paraId="27FBD91B" w14:textId="77777777" w:rsidR="008775AC" w:rsidRPr="003C0DDB" w:rsidRDefault="008775AC" w:rsidP="00EC06EE">
      <w:pPr>
        <w:shd w:val="clear" w:color="auto" w:fill="FFFFFF"/>
        <w:spacing w:line="360" w:lineRule="auto"/>
        <w:ind w:left="11"/>
        <w:jc w:val="center"/>
        <w:rPr>
          <w:rFonts w:asciiTheme="minorHAnsi" w:hAnsiTheme="minorHAnsi" w:cstheme="minorHAnsi"/>
          <w:sz w:val="22"/>
        </w:rPr>
      </w:pPr>
      <w:r w:rsidRPr="003C0DDB">
        <w:rPr>
          <w:rFonts w:asciiTheme="minorHAnsi" w:hAnsiTheme="minorHAnsi" w:cstheme="minorHAnsi"/>
          <w:b/>
          <w:bCs/>
          <w:sz w:val="22"/>
          <w:szCs w:val="22"/>
        </w:rPr>
        <w:t xml:space="preserve">§ </w:t>
      </w:r>
      <w:r w:rsidR="00344394" w:rsidRPr="003C0DDB">
        <w:rPr>
          <w:rFonts w:asciiTheme="minorHAnsi" w:hAnsiTheme="minorHAnsi" w:cstheme="minorHAnsi"/>
          <w:b/>
          <w:bCs/>
          <w:sz w:val="22"/>
          <w:szCs w:val="22"/>
        </w:rPr>
        <w:t>8</w:t>
      </w:r>
    </w:p>
    <w:p w14:paraId="03C4B3D5" w14:textId="77777777" w:rsidR="008775AC" w:rsidRPr="003C0DDB" w:rsidRDefault="008775AC" w:rsidP="00C9526B">
      <w:pPr>
        <w:pStyle w:val="Tekstpodstawowywcity"/>
        <w:numPr>
          <w:ilvl w:val="0"/>
          <w:numId w:val="9"/>
        </w:numPr>
        <w:spacing w:line="360" w:lineRule="auto"/>
        <w:rPr>
          <w:rFonts w:asciiTheme="minorHAnsi" w:hAnsiTheme="minorHAnsi" w:cstheme="minorHAnsi"/>
          <w:sz w:val="22"/>
        </w:rPr>
      </w:pPr>
      <w:r w:rsidRPr="003C0DDB">
        <w:rPr>
          <w:rFonts w:asciiTheme="minorHAnsi" w:hAnsiTheme="minorHAnsi" w:cstheme="minorHAnsi"/>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Pr="003C0DDB"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Pr="003C0DDB"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Pr="003C0DDB"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Bez zgody Udzielającego Zamówienia Przyjmujący Zamówienie nie może dawać do używania rzeczy użyczonej osobie trzeciej.</w:t>
      </w:r>
    </w:p>
    <w:p w14:paraId="1A08E033" w14:textId="45BFCC2D" w:rsidR="008775AC" w:rsidRPr="005054FD"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Na czas udzielania objętych Umową świadczeń zdrowotnych, Udzielający Zamówienia nie zapewnia Przyjmującemu Zamówienie odzieży roboczej i posiłków regeneracyjnych.</w:t>
      </w:r>
    </w:p>
    <w:p w14:paraId="618DD466" w14:textId="77777777" w:rsidR="008775AC" w:rsidRPr="003C0DDB" w:rsidRDefault="008775AC" w:rsidP="00EC06EE">
      <w:pPr>
        <w:shd w:val="clear" w:color="auto" w:fill="FFFFFF"/>
        <w:spacing w:line="360" w:lineRule="auto"/>
        <w:ind w:left="11"/>
        <w:jc w:val="center"/>
        <w:rPr>
          <w:rFonts w:asciiTheme="minorHAnsi" w:hAnsiTheme="minorHAnsi" w:cstheme="minorHAnsi"/>
          <w:sz w:val="22"/>
          <w:szCs w:val="22"/>
        </w:rPr>
      </w:pPr>
      <w:r w:rsidRPr="003C0DDB">
        <w:rPr>
          <w:rFonts w:asciiTheme="minorHAnsi" w:hAnsiTheme="minorHAnsi" w:cstheme="minorHAnsi"/>
          <w:b/>
          <w:bCs/>
          <w:sz w:val="22"/>
          <w:szCs w:val="22"/>
        </w:rPr>
        <w:t xml:space="preserve">§ </w:t>
      </w:r>
      <w:r w:rsidR="00344394" w:rsidRPr="003C0DDB">
        <w:rPr>
          <w:rFonts w:asciiTheme="minorHAnsi" w:hAnsiTheme="minorHAnsi" w:cstheme="minorHAnsi"/>
          <w:b/>
          <w:bCs/>
          <w:sz w:val="22"/>
          <w:szCs w:val="22"/>
        </w:rPr>
        <w:t>9</w:t>
      </w:r>
    </w:p>
    <w:p w14:paraId="191A3F06"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Harmonogram określający czas, miejsce, zakres i ilość dyżurów sporządzają osoby upoważnione  w komórkach w oparciu o umowy zawarte pomiędzy Udzielającym Zamówienia a Narodowym Funduszem Zdrowia na udzielanie </w:t>
      </w:r>
      <w:r w:rsidRPr="003C0DDB">
        <w:rPr>
          <w:rFonts w:asciiTheme="minorHAnsi" w:hAnsiTheme="minorHAnsi" w:cstheme="minorHAnsi"/>
          <w:sz w:val="22"/>
          <w:szCs w:val="22"/>
        </w:rPr>
        <w:lastRenderedPageBreak/>
        <w:t>stacjonarnych świadczeń zdrowotnych w ramach powszechnego ubezpieczenia zdrowotnego, oraz w oparciu o umowy zawarte z innymi podmiotami.</w:t>
      </w:r>
    </w:p>
    <w:p w14:paraId="0C805879" w14:textId="69512A44"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Harmonogram dla swej ważności wymaga akceptacji </w:t>
      </w:r>
      <w:r w:rsidR="009F5E67" w:rsidRPr="003C0DDB">
        <w:rPr>
          <w:rFonts w:asciiTheme="minorHAnsi" w:hAnsiTheme="minorHAnsi" w:cstheme="minorHAnsi"/>
          <w:sz w:val="22"/>
          <w:szCs w:val="22"/>
        </w:rPr>
        <w:t>Zastępcy</w:t>
      </w:r>
      <w:r w:rsidRPr="003C0DDB">
        <w:rPr>
          <w:rFonts w:asciiTheme="minorHAnsi" w:hAnsiTheme="minorHAnsi" w:cstheme="minorHAnsi"/>
          <w:sz w:val="22"/>
          <w:szCs w:val="22"/>
        </w:rPr>
        <w:t xml:space="preserve"> Dyrektora ds. Lecznictwa Udzielającego Zamówienia lub osoby przez niego upoważnionej, którym przysługuje prawo korekty harmonogramu.</w:t>
      </w:r>
    </w:p>
    <w:p w14:paraId="32CEC75D"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tego samego rodzaju Umowę, przy czym wymagana jest każdorazowo zgoda odpowiedniego kierownika komórki oraz akceptacja Dyrektora, z-</w:t>
      </w:r>
      <w:proofErr w:type="spellStart"/>
      <w:r w:rsidRPr="003C0DDB">
        <w:rPr>
          <w:rFonts w:asciiTheme="minorHAnsi" w:hAnsiTheme="minorHAnsi" w:cstheme="minorHAnsi"/>
          <w:sz w:val="22"/>
          <w:szCs w:val="22"/>
        </w:rPr>
        <w:t>cy</w:t>
      </w:r>
      <w:proofErr w:type="spellEnd"/>
      <w:r w:rsidRPr="003C0DDB">
        <w:rPr>
          <w:rFonts w:asciiTheme="minorHAnsi" w:hAnsiTheme="minorHAnsi" w:cstheme="minorHAnsi"/>
          <w:sz w:val="22"/>
          <w:szCs w:val="22"/>
        </w:rPr>
        <w:t xml:space="preserve"> Dyrektora ds. Lecznictwa lub osoby przez niego upoważnionej.</w:t>
      </w:r>
    </w:p>
    <w:p w14:paraId="74684AE1"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Udzielający Zamówienia może zwolnić Przyjmującego Zamówienie od obowiązku ustanowienia zastępstwa, o którym mowa w ust. 5.</w:t>
      </w:r>
    </w:p>
    <w:p w14:paraId="600D9658"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Bezpośredni nadzór i kontrolę nad prawidłowością realizacji harmonogramu sprawuje z-ca Dyrektora ds. Lecznictwa oraz osoby pełniące funkcje kierownicze w komórkach.</w:t>
      </w:r>
    </w:p>
    <w:p w14:paraId="044D8A82"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Przyjmujący Zamówienie świadczy usługi zdrowotne w szpitalu zgodnie z harmonogramem, kończy je po zgłoszeniu się następcy, któremu przekazuje raport.   </w:t>
      </w:r>
    </w:p>
    <w:p w14:paraId="2DC75D37"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Odstępstwa od ustalonego harmonogramu czy indywidualne zastępstwa, każdorazowo wymagają zgody przełożonego i akceptacji Dyrektora, z-</w:t>
      </w:r>
      <w:proofErr w:type="spellStart"/>
      <w:r w:rsidRPr="003C0DDB">
        <w:rPr>
          <w:rFonts w:asciiTheme="minorHAnsi" w:hAnsiTheme="minorHAnsi" w:cstheme="minorHAnsi"/>
          <w:sz w:val="22"/>
          <w:szCs w:val="22"/>
        </w:rPr>
        <w:t>cy</w:t>
      </w:r>
      <w:proofErr w:type="spellEnd"/>
      <w:r w:rsidRPr="003C0DDB">
        <w:rPr>
          <w:rFonts w:asciiTheme="minorHAnsi" w:hAnsiTheme="minorHAnsi" w:cstheme="minorHAnsi"/>
          <w:sz w:val="22"/>
          <w:szCs w:val="22"/>
        </w:rPr>
        <w:t xml:space="preserve"> Dyrektora ds. Lecznictwa lub osoby przez niego upoważnionej.</w:t>
      </w:r>
    </w:p>
    <w:p w14:paraId="544FE577"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Bezpośrednią kontrolę merytoryczną nad udzielaniem świadczeń zdrowotnych w lecznictwie zamkniętym sprawuje kierownik komórki lub osoba pełniąca jego obowiązki.</w:t>
      </w:r>
    </w:p>
    <w:p w14:paraId="1822E1F2"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Pełną kontrolę nad organizacją udzielanych świadczeń zdrowotnych sprawuje z-ca Dyrektora ds. Lecznictwa lub inny lekarz przez niego upoważniony.</w:t>
      </w:r>
    </w:p>
    <w:p w14:paraId="0D42C0FB"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Pr="003C0DDB"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sidRPr="003C0DDB">
        <w:rPr>
          <w:rFonts w:asciiTheme="minorHAnsi" w:hAnsiTheme="minorHAnsi" w:cstheme="minorHAnsi"/>
          <w:sz w:val="22"/>
          <w:szCs w:val="22"/>
        </w:rPr>
        <w:t>cy</w:t>
      </w:r>
      <w:proofErr w:type="spellEnd"/>
      <w:r w:rsidRPr="003C0DDB">
        <w:rPr>
          <w:rFonts w:asciiTheme="minorHAnsi" w:hAnsiTheme="minorHAnsi" w:cstheme="minorHAnsi"/>
          <w:sz w:val="22"/>
          <w:szCs w:val="22"/>
        </w:rPr>
        <w:t xml:space="preserve"> Dyrektora ds. Lecznictwa.</w:t>
      </w:r>
    </w:p>
    <w:p w14:paraId="426B2654" w14:textId="34BDC023" w:rsidR="008775AC" w:rsidRPr="005054FD"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23AA4DDE" w14:textId="77777777" w:rsidR="008775AC" w:rsidRPr="003C0DDB" w:rsidRDefault="008775AC" w:rsidP="00EC06EE">
      <w:pPr>
        <w:shd w:val="clear" w:color="auto" w:fill="FFFFFF"/>
        <w:spacing w:line="360" w:lineRule="auto"/>
        <w:ind w:left="11"/>
        <w:jc w:val="center"/>
        <w:rPr>
          <w:rFonts w:asciiTheme="minorHAnsi" w:hAnsiTheme="minorHAnsi" w:cstheme="minorHAnsi"/>
          <w:sz w:val="22"/>
        </w:rPr>
      </w:pPr>
      <w:r w:rsidRPr="003C0DDB">
        <w:rPr>
          <w:rFonts w:asciiTheme="minorHAnsi" w:hAnsiTheme="minorHAnsi" w:cstheme="minorHAnsi"/>
          <w:b/>
          <w:bCs/>
          <w:sz w:val="22"/>
          <w:szCs w:val="22"/>
        </w:rPr>
        <w:t xml:space="preserve">§ </w:t>
      </w:r>
      <w:r w:rsidR="00344394" w:rsidRPr="003C0DDB">
        <w:rPr>
          <w:rFonts w:asciiTheme="minorHAnsi" w:hAnsiTheme="minorHAnsi" w:cstheme="minorHAnsi"/>
          <w:b/>
          <w:bCs/>
          <w:sz w:val="22"/>
          <w:szCs w:val="22"/>
        </w:rPr>
        <w:t>10</w:t>
      </w:r>
    </w:p>
    <w:p w14:paraId="5779FFF5" w14:textId="77777777" w:rsidR="008775AC" w:rsidRPr="003C0DDB" w:rsidRDefault="008775AC" w:rsidP="00C9526B">
      <w:pPr>
        <w:pStyle w:val="Tekstpodstawowywcity"/>
        <w:numPr>
          <w:ilvl w:val="0"/>
          <w:numId w:val="5"/>
        </w:numPr>
        <w:spacing w:line="360" w:lineRule="auto"/>
        <w:rPr>
          <w:rFonts w:asciiTheme="minorHAnsi" w:hAnsiTheme="minorHAnsi" w:cstheme="minorHAnsi"/>
          <w:sz w:val="22"/>
        </w:rPr>
      </w:pPr>
      <w:r w:rsidRPr="003C0DDB">
        <w:rPr>
          <w:rFonts w:asciiTheme="minorHAnsi" w:hAnsiTheme="minorHAnsi" w:cstheme="minorHAnsi"/>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Pr="003C0DDB"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lastRenderedPageBreak/>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sidRPr="003C0DDB">
        <w:rPr>
          <w:rFonts w:asciiTheme="minorHAnsi" w:hAnsiTheme="minorHAnsi" w:cstheme="minorHAnsi"/>
          <w:sz w:val="22"/>
          <w:szCs w:val="22"/>
        </w:rPr>
        <w:t>cy</w:t>
      </w:r>
      <w:proofErr w:type="spellEnd"/>
      <w:r w:rsidRPr="003C0DDB">
        <w:rPr>
          <w:rFonts w:asciiTheme="minorHAnsi" w:hAnsiTheme="minorHAnsi" w:cstheme="minorHAnsi"/>
          <w:sz w:val="22"/>
          <w:szCs w:val="22"/>
        </w:rPr>
        <w:t xml:space="preserve"> Dyrektora ds. Lecznictwa.</w:t>
      </w:r>
    </w:p>
    <w:p w14:paraId="5CED6559" w14:textId="77777777" w:rsidR="008775AC" w:rsidRPr="003C0DDB" w:rsidRDefault="008775AC" w:rsidP="00C9526B">
      <w:pPr>
        <w:shd w:val="clear" w:color="auto" w:fill="FFFFFF"/>
        <w:spacing w:line="360" w:lineRule="auto"/>
        <w:ind w:left="371"/>
        <w:jc w:val="both"/>
        <w:rPr>
          <w:rFonts w:asciiTheme="minorHAnsi" w:hAnsiTheme="minorHAnsi" w:cstheme="minorHAnsi"/>
          <w:sz w:val="22"/>
        </w:rPr>
      </w:pPr>
      <w:r w:rsidRPr="003C0DDB">
        <w:rPr>
          <w:rFonts w:asciiTheme="minorHAnsi" w:hAnsiTheme="minorHAnsi" w:cstheme="minorHAnsi"/>
          <w:sz w:val="22"/>
          <w:szCs w:val="22"/>
        </w:rPr>
        <w:t>W tych i innych uzasadnionych przypadkach Przyjmujący Zamówienie korzysta ze środków transportu i łączności na zasadach określonych przez Dyrektora, z-</w:t>
      </w:r>
      <w:proofErr w:type="spellStart"/>
      <w:r w:rsidRPr="003C0DDB">
        <w:rPr>
          <w:rFonts w:asciiTheme="minorHAnsi" w:hAnsiTheme="minorHAnsi" w:cstheme="minorHAnsi"/>
          <w:sz w:val="22"/>
          <w:szCs w:val="22"/>
        </w:rPr>
        <w:t>cę</w:t>
      </w:r>
      <w:proofErr w:type="spellEnd"/>
      <w:r w:rsidRPr="003C0DDB">
        <w:rPr>
          <w:rFonts w:asciiTheme="minorHAnsi" w:hAnsiTheme="minorHAnsi" w:cstheme="minorHAnsi"/>
          <w:sz w:val="22"/>
          <w:szCs w:val="22"/>
        </w:rPr>
        <w:t xml:space="preserve"> Dyrektora ds. Lecznictwa. </w:t>
      </w:r>
    </w:p>
    <w:p w14:paraId="1A55F973" w14:textId="77777777" w:rsidR="008775AC" w:rsidRPr="003C0DDB" w:rsidRDefault="008775AC" w:rsidP="00C9526B">
      <w:pPr>
        <w:pStyle w:val="Tekstpodstawowywcity"/>
        <w:numPr>
          <w:ilvl w:val="0"/>
          <w:numId w:val="5"/>
        </w:numPr>
        <w:spacing w:line="360" w:lineRule="auto"/>
        <w:rPr>
          <w:rFonts w:asciiTheme="minorHAnsi" w:hAnsiTheme="minorHAnsi" w:cstheme="minorHAnsi"/>
          <w:sz w:val="22"/>
        </w:rPr>
      </w:pPr>
      <w:r w:rsidRPr="003C0DDB">
        <w:rPr>
          <w:rFonts w:asciiTheme="minorHAnsi" w:hAnsiTheme="minorHAnsi" w:cstheme="minorHAnsi"/>
          <w:sz w:val="22"/>
        </w:rPr>
        <w:t xml:space="preserve">Do wszelkich zlecanych przez Przyjmującego Zamówienie badań diagnostycznych, konsultacji specjalistycznych i usług transportowych stosuje się </w:t>
      </w:r>
      <w:r w:rsidR="00344394" w:rsidRPr="003C0DDB">
        <w:rPr>
          <w:rFonts w:asciiTheme="minorHAnsi" w:hAnsiTheme="minorHAnsi" w:cstheme="minorHAnsi"/>
          <w:sz w:val="22"/>
        </w:rPr>
        <w:t>odpowiednio zapisy §8</w:t>
      </w:r>
      <w:r w:rsidRPr="003C0DDB">
        <w:rPr>
          <w:rFonts w:asciiTheme="minorHAnsi" w:hAnsiTheme="minorHAnsi" w:cstheme="minorHAnsi"/>
          <w:sz w:val="22"/>
        </w:rPr>
        <w:t xml:space="preserve"> ust. 2.</w:t>
      </w:r>
    </w:p>
    <w:p w14:paraId="5771D8FF" w14:textId="216A4276" w:rsidR="008775AC" w:rsidRPr="005054FD"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Przyjmujący Zamówienie przy udzielaniu świadczeń zdrowotnych współpracuje z personelem medycznym i pozostałymi pracownikami Udzielającego Zamówienia.</w:t>
      </w:r>
    </w:p>
    <w:p w14:paraId="173364AE" w14:textId="048473E0" w:rsidR="00EC06EE" w:rsidRPr="003C0DDB" w:rsidRDefault="00344394" w:rsidP="005054FD">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11</w:t>
      </w:r>
    </w:p>
    <w:p w14:paraId="17D4D252" w14:textId="685E1C08" w:rsidR="008775AC" w:rsidRPr="003C0DDB" w:rsidRDefault="008775AC" w:rsidP="005054FD">
      <w:pPr>
        <w:shd w:val="clear" w:color="auto" w:fill="FFFFFF"/>
        <w:spacing w:line="360" w:lineRule="auto"/>
        <w:ind w:left="11"/>
        <w:jc w:val="both"/>
        <w:rPr>
          <w:rFonts w:asciiTheme="minorHAnsi" w:hAnsiTheme="minorHAnsi" w:cstheme="minorHAnsi"/>
          <w:sz w:val="22"/>
          <w:szCs w:val="22"/>
        </w:rPr>
      </w:pPr>
      <w:r w:rsidRPr="003C0DDB">
        <w:rPr>
          <w:rFonts w:asciiTheme="minorHAnsi" w:hAnsiTheme="minorHAnsi" w:cstheme="minorHAnsi"/>
          <w:sz w:val="22"/>
          <w:szCs w:val="22"/>
        </w:rPr>
        <w:t>Realizacja postanowień niniejszej Umowy przez Przyjmującego Zamówienie nie jest świadczeniem pracy w ramach stosunku pracy</w:t>
      </w:r>
      <w:r w:rsidRPr="003C0DDB">
        <w:rPr>
          <w:rFonts w:asciiTheme="minorHAnsi" w:hAnsiTheme="minorHAnsi" w:cstheme="minorHAnsi"/>
          <w:b/>
          <w:bCs/>
          <w:sz w:val="22"/>
          <w:szCs w:val="22"/>
        </w:rPr>
        <w:t>.</w:t>
      </w:r>
    </w:p>
    <w:p w14:paraId="5A9547DD" w14:textId="77777777" w:rsidR="008775AC" w:rsidRPr="003C0DDB" w:rsidRDefault="008775AC" w:rsidP="00EC06EE">
      <w:pPr>
        <w:shd w:val="clear" w:color="auto" w:fill="FFFFFF"/>
        <w:spacing w:line="360" w:lineRule="auto"/>
        <w:ind w:left="11"/>
        <w:jc w:val="center"/>
        <w:rPr>
          <w:rFonts w:asciiTheme="minorHAnsi" w:hAnsiTheme="minorHAnsi" w:cstheme="minorHAnsi"/>
          <w:sz w:val="22"/>
          <w:szCs w:val="22"/>
        </w:rPr>
      </w:pPr>
      <w:r w:rsidRPr="003C0DDB">
        <w:rPr>
          <w:rFonts w:asciiTheme="minorHAnsi" w:hAnsiTheme="minorHAnsi" w:cstheme="minorHAnsi"/>
          <w:b/>
          <w:bCs/>
          <w:sz w:val="22"/>
          <w:szCs w:val="22"/>
        </w:rPr>
        <w:t>§ 1</w:t>
      </w:r>
      <w:r w:rsidR="00344394" w:rsidRPr="003C0DDB">
        <w:rPr>
          <w:rFonts w:asciiTheme="minorHAnsi" w:hAnsiTheme="minorHAnsi" w:cstheme="minorHAnsi"/>
          <w:b/>
          <w:bCs/>
          <w:sz w:val="22"/>
          <w:szCs w:val="22"/>
        </w:rPr>
        <w:t>2</w:t>
      </w:r>
    </w:p>
    <w:p w14:paraId="2BF2CC58" w14:textId="7D665FEE" w:rsidR="008775AC" w:rsidRPr="003C0DDB"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W godzinach świadczenia usług będących przedmiotem Umowy oraz w sytuacjach określonych w </w:t>
      </w:r>
      <w:r w:rsidR="00344394" w:rsidRPr="003C0DDB">
        <w:rPr>
          <w:rFonts w:asciiTheme="minorHAnsi" w:hAnsiTheme="minorHAnsi" w:cstheme="minorHAnsi"/>
          <w:sz w:val="22"/>
          <w:szCs w:val="22"/>
        </w:rPr>
        <w:t>§ 9</w:t>
      </w:r>
      <w:r w:rsidRPr="003C0DDB">
        <w:rPr>
          <w:rFonts w:asciiTheme="minorHAnsi" w:hAnsiTheme="minorHAnsi" w:cstheme="minorHAnsi"/>
          <w:sz w:val="22"/>
          <w:szCs w:val="22"/>
        </w:rPr>
        <w:t xml:space="preserve"> ust. 15, Przyjmujący Zamówienie nie może świadczyć usług medycznych w ramach wykonywanej indywidualnej praktyki lub na rzecz innych podmiotów.</w:t>
      </w:r>
    </w:p>
    <w:p w14:paraId="4233418D" w14:textId="495B48ED" w:rsidR="008775AC" w:rsidRPr="005054FD" w:rsidRDefault="008775AC" w:rsidP="005054FD">
      <w:pPr>
        <w:numPr>
          <w:ilvl w:val="0"/>
          <w:numId w:val="6"/>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sidRPr="003C0DDB">
        <w:rPr>
          <w:rFonts w:asciiTheme="minorHAnsi" w:hAnsiTheme="minorHAnsi" w:cstheme="minorHAnsi"/>
          <w:sz w:val="22"/>
          <w:szCs w:val="22"/>
        </w:rPr>
        <w:t>§ 9</w:t>
      </w:r>
      <w:r w:rsidRPr="003C0DDB">
        <w:rPr>
          <w:rFonts w:asciiTheme="minorHAnsi" w:hAnsiTheme="minorHAnsi" w:cstheme="minorHAnsi"/>
          <w:sz w:val="22"/>
          <w:szCs w:val="22"/>
        </w:rPr>
        <w:t xml:space="preserve"> </w:t>
      </w:r>
      <w:r w:rsidR="00630AA8" w:rsidRPr="003C0DDB">
        <w:rPr>
          <w:rFonts w:asciiTheme="minorHAnsi" w:hAnsiTheme="minorHAnsi" w:cstheme="minorHAnsi"/>
          <w:sz w:val="22"/>
          <w:szCs w:val="22"/>
        </w:rPr>
        <w:t>pkt</w:t>
      </w:r>
      <w:r w:rsidRPr="003C0DDB">
        <w:rPr>
          <w:rFonts w:asciiTheme="minorHAnsi" w:hAnsiTheme="minorHAnsi" w:cstheme="minorHAnsi"/>
          <w:sz w:val="22"/>
          <w:szCs w:val="22"/>
        </w:rPr>
        <w:t>. 9.</w:t>
      </w:r>
    </w:p>
    <w:p w14:paraId="39B330D8" w14:textId="4E09772D" w:rsidR="00EC06EE" w:rsidRPr="005054FD" w:rsidRDefault="008775AC" w:rsidP="005054FD">
      <w:pPr>
        <w:shd w:val="clear" w:color="auto" w:fill="FFFFFF"/>
        <w:spacing w:line="360" w:lineRule="auto"/>
        <w:jc w:val="center"/>
        <w:rPr>
          <w:rFonts w:asciiTheme="minorHAnsi" w:hAnsiTheme="minorHAnsi" w:cstheme="minorHAnsi"/>
          <w:b/>
          <w:bCs/>
          <w:sz w:val="22"/>
          <w:szCs w:val="22"/>
        </w:rPr>
      </w:pPr>
      <w:r w:rsidRPr="003C0DDB">
        <w:rPr>
          <w:rFonts w:asciiTheme="minorHAnsi" w:hAnsiTheme="minorHAnsi" w:cstheme="minorHAnsi"/>
          <w:b/>
          <w:bCs/>
          <w:sz w:val="22"/>
          <w:szCs w:val="22"/>
        </w:rPr>
        <w:t>§ 1</w:t>
      </w:r>
      <w:r w:rsidR="00344394" w:rsidRPr="003C0DDB">
        <w:rPr>
          <w:rFonts w:asciiTheme="minorHAnsi" w:hAnsiTheme="minorHAnsi" w:cstheme="minorHAnsi"/>
          <w:b/>
          <w:bCs/>
          <w:sz w:val="22"/>
          <w:szCs w:val="22"/>
        </w:rPr>
        <w:t>3</w:t>
      </w:r>
    </w:p>
    <w:p w14:paraId="514EF635" w14:textId="77777777" w:rsidR="008775AC" w:rsidRPr="003C0DDB" w:rsidRDefault="008775AC" w:rsidP="00C9526B">
      <w:pPr>
        <w:shd w:val="clear" w:color="auto" w:fill="FFFFFF"/>
        <w:spacing w:line="360" w:lineRule="auto"/>
        <w:ind w:left="11"/>
        <w:jc w:val="both"/>
        <w:rPr>
          <w:rFonts w:asciiTheme="minorHAnsi" w:hAnsiTheme="minorHAnsi" w:cstheme="minorHAnsi"/>
          <w:sz w:val="22"/>
          <w:szCs w:val="22"/>
        </w:rPr>
      </w:pPr>
      <w:r w:rsidRPr="003C0DDB">
        <w:rPr>
          <w:rFonts w:asciiTheme="minorHAnsi" w:hAnsiTheme="minorHAnsi" w:cstheme="minorHAnsi"/>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Pr="003C0DDB" w:rsidRDefault="008775AC" w:rsidP="00C9526B">
      <w:pPr>
        <w:numPr>
          <w:ilvl w:val="2"/>
          <w:numId w:val="5"/>
        </w:numPr>
        <w:shd w:val="clear" w:color="auto" w:fill="FFFFFF"/>
        <w:tabs>
          <w:tab w:val="clear" w:pos="708"/>
          <w:tab w:val="left" w:pos="709"/>
        </w:tabs>
        <w:spacing w:line="360" w:lineRule="auto"/>
        <w:ind w:hanging="1565"/>
        <w:jc w:val="both"/>
        <w:rPr>
          <w:rFonts w:asciiTheme="minorHAnsi" w:hAnsiTheme="minorHAnsi" w:cstheme="minorHAnsi"/>
          <w:sz w:val="22"/>
          <w:szCs w:val="22"/>
        </w:rPr>
      </w:pPr>
      <w:r w:rsidRPr="003C0DDB">
        <w:rPr>
          <w:rFonts w:asciiTheme="minorHAnsi" w:hAnsiTheme="minorHAnsi" w:cstheme="minorHAnsi"/>
          <w:sz w:val="22"/>
          <w:szCs w:val="22"/>
        </w:rPr>
        <w:t>sposobu, ilości i jakości udzielanych świadczeń zdrowotnych,</w:t>
      </w:r>
    </w:p>
    <w:p w14:paraId="37AA695F" w14:textId="77777777" w:rsidR="008775AC" w:rsidRPr="003C0DDB"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3C0DDB">
        <w:rPr>
          <w:rFonts w:asciiTheme="minorHAnsi" w:hAnsiTheme="minorHAnsi" w:cstheme="minorHAnsi"/>
          <w:sz w:val="22"/>
          <w:szCs w:val="22"/>
        </w:rPr>
        <w:t>racjonalnego i oszczędnego gospodarowania powierzoną w celu udzielania świadczeń aparaturą, materiałami, lekami i sprzętem medycznym,</w:t>
      </w:r>
    </w:p>
    <w:p w14:paraId="1F992493" w14:textId="77777777" w:rsidR="008775AC" w:rsidRPr="003C0DDB"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3C0DDB">
        <w:rPr>
          <w:rFonts w:asciiTheme="minorHAnsi" w:hAnsiTheme="minorHAnsi" w:cstheme="minorHAnsi"/>
          <w:sz w:val="22"/>
          <w:szCs w:val="22"/>
        </w:rPr>
        <w:t>prowadzenia wymaganej dokumentacji medycznej i statystycznej,</w:t>
      </w:r>
    </w:p>
    <w:p w14:paraId="2720C515" w14:textId="54AA8C23" w:rsidR="008775AC" w:rsidRPr="005054FD"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3C0DDB">
        <w:rPr>
          <w:rFonts w:asciiTheme="minorHAnsi" w:hAnsiTheme="minorHAnsi" w:cstheme="minorHAnsi"/>
          <w:sz w:val="22"/>
          <w:szCs w:val="22"/>
        </w:rPr>
        <w:t>dokonywania rozliczeń ustalających koszty udzielanych świadczeń i należności za udzielane świadczenia.</w:t>
      </w:r>
    </w:p>
    <w:p w14:paraId="1D9E94A6" w14:textId="2DCF0B7C" w:rsidR="00EC06EE" w:rsidRPr="005054FD" w:rsidRDefault="008775AC" w:rsidP="005054FD">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1</w:t>
      </w:r>
      <w:r w:rsidR="00FB5198" w:rsidRPr="003C0DDB">
        <w:rPr>
          <w:rFonts w:asciiTheme="minorHAnsi" w:hAnsiTheme="minorHAnsi" w:cstheme="minorHAnsi"/>
          <w:b/>
          <w:bCs/>
          <w:sz w:val="22"/>
          <w:szCs w:val="22"/>
        </w:rPr>
        <w:t>4</w:t>
      </w:r>
    </w:p>
    <w:p w14:paraId="6F84DE02" w14:textId="1CB4C47F" w:rsidR="00FB5198" w:rsidRPr="003C0DDB" w:rsidRDefault="008775AC" w:rsidP="005054FD">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 xml:space="preserve">Przyjmujący Zamówienie zobowiązany jest do znajomości oraz przestrzegania </w:t>
      </w:r>
      <w:proofErr w:type="spellStart"/>
      <w:r w:rsidRPr="003C0DDB">
        <w:rPr>
          <w:rFonts w:asciiTheme="minorHAnsi" w:hAnsiTheme="minorHAnsi" w:cstheme="minorHAnsi"/>
          <w:sz w:val="22"/>
        </w:rPr>
        <w:t>Regulaminu</w:t>
      </w:r>
      <w:r w:rsidR="005054FD">
        <w:rPr>
          <w:rFonts w:asciiTheme="minorHAnsi" w:hAnsiTheme="minorHAnsi" w:cstheme="minorHAnsi"/>
          <w:sz w:val="22"/>
        </w:rPr>
        <w:t>Organizacyjnego</w:t>
      </w:r>
      <w:proofErr w:type="spellEnd"/>
      <w:r w:rsidRPr="003C0DDB">
        <w:rPr>
          <w:rFonts w:asciiTheme="minorHAnsi" w:hAnsiTheme="minorHAnsi" w:cstheme="minorHAnsi"/>
          <w:sz w:val="22"/>
        </w:rPr>
        <w:t>, Karty Praw Pacjenta, obowiązujących przepisów prawnych dotyczących ochrony zdrowia zgodnie z  § 2 ust. 4 umowy.</w:t>
      </w:r>
    </w:p>
    <w:p w14:paraId="4C495EE2" w14:textId="2F6BDE51" w:rsidR="008775AC" w:rsidRPr="003C0DDB" w:rsidRDefault="00344394" w:rsidP="00EC06EE">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1</w:t>
      </w:r>
      <w:r w:rsidR="00FB5198" w:rsidRPr="003C0DDB">
        <w:rPr>
          <w:rFonts w:asciiTheme="minorHAnsi" w:hAnsiTheme="minorHAnsi" w:cstheme="minorHAnsi"/>
          <w:b/>
          <w:bCs/>
          <w:sz w:val="22"/>
          <w:szCs w:val="22"/>
        </w:rPr>
        <w:t>5</w:t>
      </w:r>
    </w:p>
    <w:p w14:paraId="3412BC5B" w14:textId="77777777" w:rsidR="00EC06EE" w:rsidRPr="003C0DDB" w:rsidRDefault="00EC06EE" w:rsidP="00EC06EE">
      <w:pPr>
        <w:shd w:val="clear" w:color="auto" w:fill="FFFFFF"/>
        <w:spacing w:line="360" w:lineRule="auto"/>
        <w:ind w:left="11"/>
        <w:jc w:val="center"/>
        <w:rPr>
          <w:rFonts w:asciiTheme="minorHAnsi" w:hAnsiTheme="minorHAnsi" w:cstheme="minorHAnsi"/>
          <w:b/>
          <w:bCs/>
          <w:sz w:val="22"/>
        </w:rPr>
      </w:pPr>
    </w:p>
    <w:p w14:paraId="35C9E4E9" w14:textId="1541EFB7" w:rsidR="008775AC" w:rsidRPr="003C0DDB" w:rsidRDefault="008775AC" w:rsidP="00C9526B">
      <w:pPr>
        <w:pStyle w:val="Tekstpodstawowywcity"/>
        <w:numPr>
          <w:ilvl w:val="0"/>
          <w:numId w:val="7"/>
        </w:numPr>
        <w:spacing w:line="360" w:lineRule="auto"/>
        <w:rPr>
          <w:rFonts w:asciiTheme="minorHAnsi" w:hAnsiTheme="minorHAnsi" w:cstheme="minorHAnsi"/>
          <w:sz w:val="22"/>
        </w:rPr>
      </w:pPr>
      <w:r w:rsidRPr="003C0DDB">
        <w:rPr>
          <w:rFonts w:asciiTheme="minorHAnsi" w:hAnsiTheme="minorHAnsi" w:cstheme="minorHAnsi"/>
          <w:b/>
          <w:bCs/>
          <w:sz w:val="22"/>
        </w:rPr>
        <w:t xml:space="preserve">Umowa zostaje zawarta na okres od dnia </w:t>
      </w:r>
      <w:r w:rsidR="00CF747C" w:rsidRPr="003C0DDB">
        <w:rPr>
          <w:rFonts w:asciiTheme="minorHAnsi" w:hAnsiTheme="minorHAnsi" w:cstheme="minorHAnsi"/>
          <w:b/>
          <w:bCs/>
          <w:sz w:val="22"/>
        </w:rPr>
        <w:t>………………..</w:t>
      </w:r>
      <w:r w:rsidR="00344394" w:rsidRPr="003C0DDB">
        <w:rPr>
          <w:rFonts w:asciiTheme="minorHAnsi" w:hAnsiTheme="minorHAnsi" w:cstheme="minorHAnsi"/>
          <w:b/>
          <w:bCs/>
          <w:sz w:val="22"/>
        </w:rPr>
        <w:t xml:space="preserve">. do dnia </w:t>
      </w:r>
      <w:r w:rsidR="00CF747C" w:rsidRPr="003C0DDB">
        <w:rPr>
          <w:rFonts w:asciiTheme="minorHAnsi" w:hAnsiTheme="minorHAnsi" w:cstheme="minorHAnsi"/>
          <w:b/>
          <w:bCs/>
          <w:sz w:val="22"/>
        </w:rPr>
        <w:t>…………………………</w:t>
      </w:r>
      <w:r w:rsidRPr="003C0DDB">
        <w:rPr>
          <w:rFonts w:asciiTheme="minorHAnsi" w:hAnsiTheme="minorHAnsi" w:cstheme="minorHAnsi"/>
          <w:b/>
          <w:bCs/>
          <w:sz w:val="22"/>
        </w:rPr>
        <w:t>.</w:t>
      </w:r>
    </w:p>
    <w:p w14:paraId="1D5F8C33" w14:textId="77777777" w:rsidR="008775AC" w:rsidRPr="003C0DDB" w:rsidRDefault="008775AC" w:rsidP="00C9526B">
      <w:pPr>
        <w:numPr>
          <w:ilvl w:val="0"/>
          <w:numId w:val="7"/>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Każda ze stron może rozwiązać Umowę z zachowaniem jednomiesięcznego okresu wypowiedzenia dokonanego na koniec miesiąca kalendarzowego w razie niedopełnienia obowiązków wynikających z niniejszej Umowy, a w szczególności :</w:t>
      </w:r>
    </w:p>
    <w:p w14:paraId="759233ED"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lastRenderedPageBreak/>
        <w:t>ograniczenia dostępności do świadczeń, zawężenia ich zakresu lub nieodpowiedniej ich jakości,</w:t>
      </w:r>
    </w:p>
    <w:p w14:paraId="04DEFC2B"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nie przekazywania lub niedotrzymania terminów przekazywania do Udzielającego Zamówienia wymaganych informacji, nie realizowania zaleceń pokontrolnych.</w:t>
      </w:r>
    </w:p>
    <w:p w14:paraId="797CB4D7" w14:textId="77777777" w:rsidR="008775AC" w:rsidRPr="003C0DDB" w:rsidRDefault="008775AC" w:rsidP="00C9526B">
      <w:pPr>
        <w:numPr>
          <w:ilvl w:val="0"/>
          <w:numId w:val="7"/>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Strony mogą odstąpić od Umowy ze skutkiem natychmiastowym w razie zaistnienia okoliczności uniemożliwiających dalszą realizację Umowy przez co rozumie się :</w:t>
      </w:r>
    </w:p>
    <w:p w14:paraId="4032974A"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utratę przez Przyjmującego Zamówienie koniecznych uprawnień do świadczenia usług na rzecz Udzielającego Zamówienia,</w:t>
      </w:r>
    </w:p>
    <w:p w14:paraId="6FE2BD09"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zaprzestanie finansowania przez co najmniej dwa pełne okresy płatności z przyczyn leżących po stronie Udzielającego Zamówienia,</w:t>
      </w:r>
    </w:p>
    <w:p w14:paraId="687AE33A"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przedstawianie nieprawdziwych lub niezgodnych ze stanem faktycznym danych i informacji w sprawozdaniach dla Udzielającego Zamówienia,</w:t>
      </w:r>
    </w:p>
    <w:p w14:paraId="4D6C03B5" w14:textId="77777777" w:rsidR="008775AC" w:rsidRPr="003C0DDB"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3C0DDB">
        <w:rPr>
          <w:rFonts w:asciiTheme="minorHAnsi" w:hAnsiTheme="minorHAnsi" w:cstheme="minorHAnsi"/>
          <w:sz w:val="22"/>
          <w:szCs w:val="22"/>
        </w:rPr>
        <w:t>naruszanie praw pacjenta,</w:t>
      </w:r>
    </w:p>
    <w:p w14:paraId="43D71636"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pobieranie opłat od ubezpieczonych za świadczenia zdrowotne będące przedmiotem Umowy,</w:t>
      </w:r>
    </w:p>
    <w:p w14:paraId="2D7BFF31" w14:textId="77777777" w:rsidR="008775AC" w:rsidRPr="003C0DDB"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3C0DDB">
        <w:rPr>
          <w:rFonts w:asciiTheme="minorHAnsi" w:hAnsiTheme="minorHAnsi" w:cstheme="minorHAnsi"/>
          <w:sz w:val="22"/>
          <w:szCs w:val="22"/>
        </w:rPr>
        <w:t>odmowę poddania się kontroli,</w:t>
      </w:r>
    </w:p>
    <w:p w14:paraId="08F9D205"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nie usunięcie w oznaczonym terminie uchybień i nieprawidłowości wskazanych w zaleceniach i wnioskach pokontrolnych,</w:t>
      </w:r>
    </w:p>
    <w:p w14:paraId="72FACDC6"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nie utrzymanie ubezpieczenia i jego wysokości przez cały okres obowiązywania Umowy,</w:t>
      </w:r>
    </w:p>
    <w:p w14:paraId="1AB51B78" w14:textId="77777777" w:rsidR="008775AC" w:rsidRPr="003C0DDB"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3C0DDB">
        <w:rPr>
          <w:rFonts w:asciiTheme="minorHAnsi" w:hAnsiTheme="minorHAnsi" w:cstheme="minorHAnsi"/>
          <w:sz w:val="22"/>
          <w:szCs w:val="22"/>
        </w:rPr>
        <w:t>udzielanie świadczeń zdrowotnych w stanie wskazującym na spożycie alkoholu lub spożywanie go w miejscu udzielania świadczenia,</w:t>
      </w:r>
    </w:p>
    <w:p w14:paraId="30EB8BDC" w14:textId="77777777" w:rsidR="008775AC" w:rsidRPr="003C0DDB"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3C0DDB">
        <w:rPr>
          <w:rFonts w:asciiTheme="minorHAnsi" w:hAnsiTheme="minorHAnsi" w:cstheme="minorHAnsi"/>
          <w:sz w:val="22"/>
          <w:szCs w:val="22"/>
        </w:rPr>
        <w:t>zaistnienia innych okoliczności, o których stanowi Umowa.</w:t>
      </w:r>
    </w:p>
    <w:p w14:paraId="44FE2DEC" w14:textId="780E9FCA" w:rsidR="00DA1F8C" w:rsidRPr="003C0DDB" w:rsidRDefault="008775AC" w:rsidP="00DA1F8C">
      <w:pPr>
        <w:numPr>
          <w:ilvl w:val="0"/>
          <w:numId w:val="7"/>
        </w:numPr>
        <w:shd w:val="clear" w:color="auto" w:fill="FFFFFF"/>
        <w:spacing w:line="360" w:lineRule="auto"/>
        <w:jc w:val="both"/>
        <w:rPr>
          <w:rFonts w:asciiTheme="minorHAnsi" w:hAnsiTheme="minorHAnsi" w:cstheme="minorHAnsi"/>
          <w:sz w:val="22"/>
          <w:szCs w:val="22"/>
        </w:rPr>
      </w:pPr>
      <w:r w:rsidRPr="003C0DDB">
        <w:rPr>
          <w:rFonts w:asciiTheme="minorHAnsi" w:hAnsiTheme="minorHAnsi" w:cstheme="minorHAnsi"/>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Pr="003C0DDB" w:rsidRDefault="00DA1F8C" w:rsidP="00DA1F8C">
      <w:pPr>
        <w:tabs>
          <w:tab w:val="decimal" w:pos="504"/>
          <w:tab w:val="decimal" w:pos="851"/>
        </w:tabs>
        <w:spacing w:line="100" w:lineRule="atLeast"/>
        <w:ind w:left="851"/>
        <w:rPr>
          <w:rFonts w:asciiTheme="minorHAnsi" w:hAnsiTheme="minorHAnsi" w:cstheme="minorHAnsi"/>
          <w:color w:val="000000"/>
          <w:spacing w:val="-1"/>
          <w:w w:val="105"/>
        </w:rPr>
      </w:pPr>
    </w:p>
    <w:p w14:paraId="713B279F" w14:textId="16AC4C2B" w:rsidR="00DA1F8C" w:rsidRPr="003C0DDB" w:rsidRDefault="00DA1F8C" w:rsidP="00DA1F8C">
      <w:pPr>
        <w:spacing w:line="360" w:lineRule="auto"/>
        <w:jc w:val="center"/>
        <w:rPr>
          <w:rFonts w:asciiTheme="minorHAnsi" w:hAnsiTheme="minorHAnsi" w:cstheme="minorHAnsi"/>
          <w:color w:val="000000"/>
          <w:spacing w:val="-8"/>
          <w:w w:val="105"/>
          <w:sz w:val="22"/>
          <w:szCs w:val="22"/>
        </w:rPr>
      </w:pPr>
      <w:r w:rsidRPr="003C0DDB">
        <w:rPr>
          <w:rFonts w:asciiTheme="minorHAnsi" w:hAnsiTheme="minorHAnsi" w:cstheme="minorHAnsi"/>
          <w:b/>
          <w:color w:val="000000"/>
          <w:w w:val="105"/>
          <w:sz w:val="22"/>
          <w:szCs w:val="22"/>
        </w:rPr>
        <w:t>§16</w:t>
      </w:r>
    </w:p>
    <w:p w14:paraId="056BE44B" w14:textId="77777777" w:rsidR="00DA1F8C" w:rsidRPr="003C0DDB"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8"/>
          <w:w w:val="105"/>
          <w:sz w:val="22"/>
          <w:szCs w:val="22"/>
        </w:rPr>
        <w:t xml:space="preserve">Przyjmujący Zamówienie ponosi odpowiedzialność za szkody poniesione przez </w:t>
      </w:r>
      <w:r w:rsidRPr="003C0DDB">
        <w:rPr>
          <w:rFonts w:asciiTheme="minorHAnsi" w:hAnsiTheme="minorHAnsi" w:cstheme="minorHAnsi"/>
          <w:sz w:val="22"/>
          <w:szCs w:val="22"/>
        </w:rPr>
        <w:t>Udzielającego Zamówienie</w:t>
      </w:r>
      <w:r w:rsidRPr="003C0DDB">
        <w:rPr>
          <w:rFonts w:asciiTheme="minorHAnsi" w:hAnsiTheme="minorHAnsi" w:cstheme="minorHAnsi"/>
          <w:color w:val="000000"/>
          <w:spacing w:val="-8"/>
          <w:w w:val="105"/>
          <w:sz w:val="22"/>
          <w:szCs w:val="22"/>
        </w:rPr>
        <w:t xml:space="preserve"> wskutek niewykonania lub </w:t>
      </w:r>
      <w:r w:rsidRPr="003C0DDB">
        <w:rPr>
          <w:rFonts w:asciiTheme="minorHAnsi" w:hAnsiTheme="minorHAnsi" w:cstheme="minorHAnsi"/>
          <w:color w:val="000000"/>
          <w:spacing w:val="-4"/>
          <w:w w:val="105"/>
          <w:sz w:val="22"/>
          <w:szCs w:val="22"/>
        </w:rPr>
        <w:t xml:space="preserve">nienależytego wykonania przez </w:t>
      </w:r>
      <w:r w:rsidRPr="003C0DDB">
        <w:rPr>
          <w:rFonts w:asciiTheme="minorHAnsi" w:hAnsiTheme="minorHAnsi" w:cstheme="minorHAnsi"/>
          <w:color w:val="000000"/>
          <w:spacing w:val="-8"/>
          <w:w w:val="105"/>
          <w:sz w:val="22"/>
          <w:szCs w:val="22"/>
        </w:rPr>
        <w:t>Przyjmującego Zamówienia</w:t>
      </w:r>
      <w:r w:rsidRPr="003C0DDB">
        <w:rPr>
          <w:rFonts w:asciiTheme="minorHAnsi" w:hAnsiTheme="minorHAnsi" w:cstheme="minorHAnsi"/>
          <w:color w:val="000000"/>
          <w:spacing w:val="-4"/>
          <w:w w:val="105"/>
          <w:sz w:val="22"/>
          <w:szCs w:val="22"/>
        </w:rPr>
        <w:t xml:space="preserve"> niniejszej umowy.</w:t>
      </w:r>
    </w:p>
    <w:p w14:paraId="1721C985" w14:textId="77777777" w:rsidR="00DA1F8C" w:rsidRPr="003C0DDB"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3C0DDB">
        <w:rPr>
          <w:rFonts w:asciiTheme="minorHAnsi" w:hAnsiTheme="minorHAnsi" w:cstheme="minorHAnsi"/>
          <w:color w:val="000000"/>
          <w:spacing w:val="-3"/>
          <w:w w:val="105"/>
          <w:sz w:val="22"/>
          <w:szCs w:val="22"/>
        </w:rPr>
        <w:t xml:space="preserve">Za szkody wyrządzone pacjentowi w wyniku udzielonych mu przez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3"/>
          <w:w w:val="105"/>
          <w:sz w:val="22"/>
          <w:szCs w:val="22"/>
        </w:rPr>
        <w:t xml:space="preserve"> na podstawie niniejszej </w:t>
      </w:r>
      <w:r w:rsidRPr="003C0DDB">
        <w:rPr>
          <w:rFonts w:asciiTheme="minorHAnsi" w:hAnsiTheme="minorHAnsi" w:cstheme="minorHAnsi"/>
          <w:color w:val="000000"/>
          <w:spacing w:val="-5"/>
          <w:w w:val="105"/>
          <w:sz w:val="22"/>
          <w:szCs w:val="22"/>
        </w:rPr>
        <w:t>umowy świadczeń zdrowotnych,</w:t>
      </w:r>
      <w:r w:rsidRPr="003C0DDB">
        <w:rPr>
          <w:rFonts w:asciiTheme="minorHAnsi" w:hAnsiTheme="minorHAnsi" w:cstheme="minorHAnsi"/>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3C0DDB">
        <w:rPr>
          <w:rFonts w:asciiTheme="minorHAnsi" w:hAnsiTheme="minorHAnsi" w:cstheme="minorHAnsi"/>
          <w:color w:val="000000"/>
          <w:spacing w:val="-4"/>
          <w:w w:val="105"/>
          <w:sz w:val="22"/>
          <w:szCs w:val="22"/>
        </w:rPr>
        <w:t xml:space="preserve"> </w:t>
      </w:r>
      <w:r w:rsidRPr="003C0DDB">
        <w:rPr>
          <w:rFonts w:asciiTheme="minorHAnsi" w:hAnsiTheme="minorHAnsi" w:cstheme="minorHAnsi"/>
          <w:color w:val="000000"/>
          <w:spacing w:val="-5"/>
          <w:w w:val="105"/>
          <w:sz w:val="22"/>
          <w:szCs w:val="22"/>
        </w:rPr>
        <w:t xml:space="preserve">odpowiada wobec pacjenta. </w:t>
      </w:r>
    </w:p>
    <w:p w14:paraId="063CB69B" w14:textId="77777777" w:rsidR="00DA1F8C" w:rsidRPr="003C0DDB" w:rsidRDefault="00DA1F8C" w:rsidP="00DA1F8C">
      <w:pPr>
        <w:tabs>
          <w:tab w:val="decimal" w:pos="360"/>
          <w:tab w:val="decimal" w:pos="426"/>
        </w:tabs>
        <w:spacing w:line="360" w:lineRule="auto"/>
        <w:ind w:left="426"/>
        <w:jc w:val="both"/>
        <w:rPr>
          <w:rFonts w:asciiTheme="minorHAnsi" w:hAnsiTheme="minorHAnsi" w:cstheme="minorHAnsi"/>
          <w:color w:val="000000"/>
          <w:spacing w:val="4"/>
          <w:w w:val="105"/>
          <w:sz w:val="22"/>
          <w:szCs w:val="22"/>
        </w:rPr>
      </w:pPr>
      <w:r w:rsidRPr="003C0DDB">
        <w:rPr>
          <w:rFonts w:asciiTheme="minorHAnsi" w:hAnsiTheme="minorHAnsi" w:cstheme="minorHAnsi"/>
          <w:color w:val="000000"/>
          <w:spacing w:val="-5"/>
          <w:w w:val="105"/>
          <w:sz w:val="22"/>
          <w:szCs w:val="22"/>
        </w:rPr>
        <w:t xml:space="preserve">Na takiej samej zasadzie </w:t>
      </w:r>
      <w:r w:rsidRPr="003C0DDB">
        <w:rPr>
          <w:rFonts w:asciiTheme="minorHAnsi" w:hAnsiTheme="minorHAnsi" w:cstheme="minorHAnsi"/>
          <w:color w:val="000000"/>
          <w:spacing w:val="-8"/>
          <w:w w:val="105"/>
          <w:sz w:val="22"/>
          <w:szCs w:val="22"/>
        </w:rPr>
        <w:t>Przyjmujący Zamówienie</w:t>
      </w:r>
      <w:r w:rsidRPr="003C0DDB">
        <w:rPr>
          <w:rFonts w:asciiTheme="minorHAnsi" w:hAnsiTheme="minorHAnsi" w:cstheme="minorHAnsi"/>
          <w:color w:val="000000"/>
          <w:spacing w:val="-5"/>
          <w:w w:val="105"/>
          <w:sz w:val="22"/>
          <w:szCs w:val="22"/>
        </w:rPr>
        <w:t xml:space="preserve"> odpowiada wobec osób trzecich, jeżeli osobom tym została wyrządzona szkoda w związku z wykonaniem </w:t>
      </w:r>
      <w:r w:rsidRPr="003C0DDB">
        <w:rPr>
          <w:rFonts w:asciiTheme="minorHAnsi" w:hAnsiTheme="minorHAnsi" w:cstheme="minorHAnsi"/>
          <w:color w:val="000000"/>
          <w:spacing w:val="-4"/>
          <w:w w:val="105"/>
          <w:sz w:val="22"/>
          <w:szCs w:val="22"/>
        </w:rPr>
        <w:t>lub nienależytym wykonaniem niniejszej umowy.</w:t>
      </w:r>
    </w:p>
    <w:p w14:paraId="62361021" w14:textId="77777777" w:rsidR="00DA1F8C" w:rsidRPr="003C0DDB"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3C0DDB">
        <w:rPr>
          <w:rFonts w:asciiTheme="minorHAnsi" w:hAnsiTheme="minorHAnsi" w:cstheme="minorHAnsi"/>
          <w:color w:val="000000"/>
          <w:spacing w:val="4"/>
          <w:w w:val="105"/>
          <w:sz w:val="22"/>
          <w:szCs w:val="22"/>
        </w:rPr>
        <w:lastRenderedPageBreak/>
        <w:t xml:space="preserve">Jeżeli do naprawienia szkody, o której mowa w ustępie poprzedzającym został zobowiązany </w:t>
      </w:r>
      <w:r w:rsidRPr="003C0DDB">
        <w:rPr>
          <w:rFonts w:asciiTheme="minorHAnsi" w:hAnsiTheme="minorHAnsi" w:cstheme="minorHAnsi"/>
          <w:sz w:val="22"/>
          <w:szCs w:val="22"/>
        </w:rPr>
        <w:t>Udzielający Zamówienia</w:t>
      </w:r>
      <w:r w:rsidRPr="003C0DDB">
        <w:rPr>
          <w:rFonts w:asciiTheme="minorHAnsi" w:hAnsiTheme="minorHAnsi" w:cstheme="minorHAnsi"/>
          <w:color w:val="000000"/>
          <w:spacing w:val="-8"/>
          <w:w w:val="105"/>
          <w:sz w:val="22"/>
          <w:szCs w:val="22"/>
        </w:rPr>
        <w:t xml:space="preserve">, a do jej wyrządzenia doszło na skutek działania Przyjmującego Zamówienie, Przyjmujący Zamówienie jest zobowiązany zwrócić </w:t>
      </w:r>
      <w:r w:rsidRPr="003C0DDB">
        <w:rPr>
          <w:rFonts w:asciiTheme="minorHAnsi" w:hAnsiTheme="minorHAnsi" w:cstheme="minorHAnsi"/>
          <w:sz w:val="22"/>
          <w:szCs w:val="22"/>
        </w:rPr>
        <w:t>Udzielającemu Zamówienia</w:t>
      </w:r>
      <w:r w:rsidRPr="003C0DDB">
        <w:rPr>
          <w:rFonts w:asciiTheme="minorHAnsi" w:hAnsiTheme="minorHAnsi" w:cstheme="minorHAnsi"/>
          <w:color w:val="000000"/>
          <w:spacing w:val="-2"/>
          <w:w w:val="105"/>
          <w:sz w:val="22"/>
          <w:szCs w:val="22"/>
        </w:rPr>
        <w:t xml:space="preserve"> </w:t>
      </w:r>
      <w:r w:rsidRPr="003C0DDB">
        <w:rPr>
          <w:rFonts w:asciiTheme="minorHAnsi" w:hAnsiTheme="minorHAnsi" w:cstheme="minorHAnsi"/>
          <w:color w:val="000000"/>
          <w:spacing w:val="-4"/>
          <w:w w:val="105"/>
          <w:sz w:val="22"/>
          <w:szCs w:val="22"/>
        </w:rPr>
        <w:t xml:space="preserve">wszystkie koszty, związane z obowiązkiem naprawienia szkody przez </w:t>
      </w:r>
      <w:r w:rsidRPr="003C0DDB">
        <w:rPr>
          <w:rFonts w:asciiTheme="minorHAnsi" w:hAnsiTheme="minorHAnsi" w:cstheme="minorHAnsi"/>
          <w:sz w:val="22"/>
          <w:szCs w:val="22"/>
        </w:rPr>
        <w:t>Udzielającego Zamówienia</w:t>
      </w:r>
      <w:r w:rsidRPr="003C0DDB">
        <w:rPr>
          <w:rFonts w:asciiTheme="minorHAnsi" w:hAnsiTheme="minorHAnsi" w:cstheme="minorHAnsi"/>
          <w:color w:val="000000"/>
          <w:spacing w:val="-4"/>
          <w:w w:val="105"/>
          <w:sz w:val="22"/>
          <w:szCs w:val="22"/>
        </w:rPr>
        <w:t xml:space="preserve">, </w:t>
      </w:r>
      <w:r w:rsidRPr="003C0DDB">
        <w:rPr>
          <w:rFonts w:asciiTheme="minorHAnsi" w:hAnsiTheme="minorHAnsi" w:cstheme="minorHAnsi"/>
          <w:color w:val="000000"/>
          <w:spacing w:val="-2"/>
          <w:w w:val="105"/>
          <w:sz w:val="22"/>
          <w:szCs w:val="22"/>
        </w:rPr>
        <w:t xml:space="preserve">także jeżeli do naprawienia tej szkody, doszło wskutek zawarcia ugody pomiędzy </w:t>
      </w:r>
      <w:r w:rsidRPr="003C0DDB">
        <w:rPr>
          <w:rFonts w:asciiTheme="minorHAnsi" w:hAnsiTheme="minorHAnsi" w:cstheme="minorHAnsi"/>
          <w:sz w:val="22"/>
          <w:szCs w:val="22"/>
        </w:rPr>
        <w:t>Udzielającym Zamówienia</w:t>
      </w:r>
      <w:r w:rsidRPr="003C0DDB">
        <w:rPr>
          <w:rFonts w:asciiTheme="minorHAnsi" w:hAnsiTheme="minorHAnsi" w:cstheme="minorHAnsi"/>
          <w:color w:val="000000"/>
          <w:spacing w:val="-2"/>
          <w:w w:val="105"/>
          <w:sz w:val="22"/>
          <w:szCs w:val="22"/>
        </w:rPr>
        <w:t xml:space="preserve"> lub </w:t>
      </w:r>
      <w:r w:rsidRPr="003C0DDB">
        <w:rPr>
          <w:rFonts w:asciiTheme="minorHAnsi" w:hAnsiTheme="minorHAnsi" w:cstheme="minorHAnsi"/>
          <w:color w:val="000000"/>
          <w:spacing w:val="-4"/>
          <w:w w:val="105"/>
          <w:sz w:val="22"/>
          <w:szCs w:val="22"/>
        </w:rPr>
        <w:t>jego ubezpieczycielem, a poszkodowanym.</w:t>
      </w:r>
    </w:p>
    <w:p w14:paraId="4F15A831" w14:textId="08696423" w:rsidR="00DA1F8C" w:rsidRPr="003C0DDB"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8"/>
          <w:w w:val="105"/>
          <w:sz w:val="22"/>
          <w:szCs w:val="22"/>
        </w:rPr>
        <w:t>Przyjmujący Zamówienie</w:t>
      </w:r>
      <w:r w:rsidRPr="003C0DDB">
        <w:rPr>
          <w:rFonts w:asciiTheme="minorHAnsi" w:hAnsiTheme="minorHAnsi" w:cstheme="minorHAnsi"/>
          <w:color w:val="000000"/>
          <w:spacing w:val="-2"/>
          <w:w w:val="105"/>
          <w:sz w:val="22"/>
          <w:szCs w:val="22"/>
        </w:rPr>
        <w:t xml:space="preserve"> ponosi także odpowiedzialność za straty i szkody, nie mieszczące się w zakresie określonym </w:t>
      </w:r>
      <w:r w:rsidR="00DC0CE2">
        <w:rPr>
          <w:rFonts w:asciiTheme="minorHAnsi" w:hAnsiTheme="minorHAnsi" w:cstheme="minorHAnsi"/>
          <w:color w:val="000000"/>
          <w:spacing w:val="-2"/>
          <w:w w:val="105"/>
          <w:sz w:val="22"/>
          <w:szCs w:val="22"/>
        </w:rPr>
        <w:t>w ust 1. wy</w:t>
      </w:r>
      <w:r w:rsidRPr="003C0DDB">
        <w:rPr>
          <w:rFonts w:asciiTheme="minorHAnsi" w:hAnsiTheme="minorHAnsi" w:cstheme="minorHAnsi"/>
          <w:color w:val="000000"/>
          <w:spacing w:val="-8"/>
          <w:w w:val="105"/>
          <w:sz w:val="22"/>
          <w:szCs w:val="22"/>
        </w:rPr>
        <w:t xml:space="preserve">rządzone </w:t>
      </w:r>
      <w:r w:rsidRPr="003C0DDB">
        <w:rPr>
          <w:rFonts w:asciiTheme="minorHAnsi" w:hAnsiTheme="minorHAnsi" w:cstheme="minorHAnsi"/>
          <w:sz w:val="22"/>
          <w:szCs w:val="22"/>
        </w:rPr>
        <w:t>Udzielającemu Zamówienia</w:t>
      </w:r>
      <w:r w:rsidRPr="003C0DDB">
        <w:rPr>
          <w:rFonts w:asciiTheme="minorHAnsi" w:hAnsiTheme="minorHAnsi" w:cstheme="minorHAnsi"/>
          <w:color w:val="000000"/>
          <w:spacing w:val="30"/>
          <w:w w:val="105"/>
          <w:sz w:val="22"/>
          <w:szCs w:val="22"/>
        </w:rPr>
        <w:t xml:space="preserve"> w związku z wykonywaniem umowy, </w:t>
      </w:r>
      <w:r w:rsidRPr="003C0DDB">
        <w:rPr>
          <w:rFonts w:asciiTheme="minorHAnsi" w:hAnsiTheme="minorHAnsi" w:cstheme="minorHAnsi"/>
          <w:color w:val="000000"/>
          <w:spacing w:val="-7"/>
          <w:w w:val="105"/>
          <w:sz w:val="22"/>
          <w:szCs w:val="22"/>
        </w:rPr>
        <w:t xml:space="preserve">a będące następstwem zawinionego działania lub zaniechania, rażącego niedbalstwa lub braku należytej </w:t>
      </w:r>
      <w:r w:rsidRPr="003C0DDB">
        <w:rPr>
          <w:rFonts w:asciiTheme="minorHAnsi" w:hAnsiTheme="minorHAnsi" w:cstheme="minorHAnsi"/>
          <w:color w:val="000000"/>
          <w:spacing w:val="-4"/>
          <w:w w:val="105"/>
          <w:sz w:val="22"/>
          <w:szCs w:val="22"/>
        </w:rPr>
        <w:t xml:space="preserve">staranności </w:t>
      </w:r>
      <w:r w:rsidRPr="003C0DDB">
        <w:rPr>
          <w:rFonts w:asciiTheme="minorHAnsi" w:hAnsiTheme="minorHAnsi" w:cstheme="minorHAnsi"/>
          <w:color w:val="000000"/>
          <w:spacing w:val="-8"/>
          <w:w w:val="105"/>
          <w:sz w:val="22"/>
          <w:szCs w:val="22"/>
        </w:rPr>
        <w:t xml:space="preserve">Przyjmującego Zamówienie. </w:t>
      </w:r>
    </w:p>
    <w:p w14:paraId="0CE2305A" w14:textId="77777777" w:rsidR="00DA1F8C" w:rsidRPr="003C0DDB"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4"/>
          <w:w w:val="105"/>
          <w:sz w:val="22"/>
          <w:szCs w:val="22"/>
        </w:rPr>
      </w:pPr>
      <w:r w:rsidRPr="003C0DDB">
        <w:rPr>
          <w:rFonts w:asciiTheme="minorHAnsi" w:hAnsiTheme="minorHAnsi" w:cstheme="minorHAnsi"/>
          <w:color w:val="000000"/>
          <w:spacing w:val="-3"/>
          <w:w w:val="105"/>
          <w:sz w:val="22"/>
          <w:szCs w:val="22"/>
        </w:rPr>
        <w:t xml:space="preserve">Odpowiedzialność, o której mowa w ust. 1 i 2 obejmuje także szkody następcze tj. szkody, których </w:t>
      </w:r>
      <w:r w:rsidRPr="003C0DDB">
        <w:rPr>
          <w:rFonts w:asciiTheme="minorHAnsi" w:hAnsiTheme="minorHAnsi" w:cstheme="minorHAnsi"/>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3C0DDB"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b/>
          <w:color w:val="000000"/>
          <w:w w:val="105"/>
          <w:sz w:val="22"/>
          <w:szCs w:val="22"/>
        </w:rPr>
      </w:pPr>
      <w:r w:rsidRPr="003C0DDB">
        <w:rPr>
          <w:rFonts w:asciiTheme="minorHAnsi" w:hAnsiTheme="minorHAnsi" w:cstheme="minorHAnsi"/>
          <w:color w:val="000000"/>
          <w:spacing w:val="4"/>
          <w:w w:val="105"/>
          <w:sz w:val="22"/>
          <w:szCs w:val="22"/>
        </w:rPr>
        <w:t xml:space="preserve">Strony ustalają, że </w:t>
      </w:r>
      <w:r w:rsidRPr="003C0DDB">
        <w:rPr>
          <w:rFonts w:asciiTheme="minorHAnsi" w:hAnsiTheme="minorHAnsi" w:cstheme="minorHAnsi"/>
          <w:sz w:val="22"/>
          <w:szCs w:val="22"/>
        </w:rPr>
        <w:t>Udzielający Zamówienia</w:t>
      </w:r>
      <w:r w:rsidRPr="003C0DDB">
        <w:rPr>
          <w:rFonts w:asciiTheme="minorHAnsi" w:hAnsiTheme="minorHAnsi" w:cstheme="minorHAnsi"/>
          <w:color w:val="000000"/>
          <w:spacing w:val="4"/>
          <w:w w:val="105"/>
          <w:sz w:val="22"/>
          <w:szCs w:val="22"/>
        </w:rPr>
        <w:t xml:space="preserve"> ma prawo potrącenia kwoty stanowiącej równowartość szkody </w:t>
      </w:r>
      <w:r w:rsidRPr="003C0DDB">
        <w:rPr>
          <w:rFonts w:asciiTheme="minorHAnsi" w:hAnsiTheme="minorHAnsi" w:cstheme="minorHAnsi"/>
          <w:color w:val="000000"/>
          <w:spacing w:val="-2"/>
          <w:w w:val="105"/>
          <w:sz w:val="22"/>
          <w:szCs w:val="22"/>
        </w:rPr>
        <w:t xml:space="preserve">z należności wynikających z wystawionych przez </w:t>
      </w:r>
      <w:r w:rsidRPr="003C0DDB">
        <w:rPr>
          <w:rFonts w:asciiTheme="minorHAnsi" w:hAnsiTheme="minorHAnsi" w:cstheme="minorHAnsi"/>
          <w:sz w:val="22"/>
          <w:szCs w:val="22"/>
        </w:rPr>
        <w:t xml:space="preserve">Przyjmującego  Zamówienie z </w:t>
      </w:r>
      <w:r w:rsidRPr="003C0DDB">
        <w:rPr>
          <w:rFonts w:asciiTheme="minorHAnsi" w:hAnsiTheme="minorHAnsi" w:cstheme="minorHAnsi"/>
          <w:color w:val="000000"/>
          <w:spacing w:val="-2"/>
          <w:w w:val="105"/>
          <w:sz w:val="22"/>
          <w:szCs w:val="22"/>
        </w:rPr>
        <w:t xml:space="preserve">rachunków/faktur za udzielenie świadczeń zdrowotnych </w:t>
      </w:r>
      <w:r w:rsidRPr="003C0DDB">
        <w:rPr>
          <w:rFonts w:asciiTheme="minorHAnsi" w:hAnsiTheme="minorHAnsi" w:cstheme="minorHAnsi"/>
          <w:color w:val="000000"/>
          <w:spacing w:val="-4"/>
          <w:w w:val="105"/>
          <w:sz w:val="22"/>
          <w:szCs w:val="22"/>
        </w:rPr>
        <w:t>na podstawie niniejszej umowy.</w:t>
      </w:r>
    </w:p>
    <w:p w14:paraId="43429833" w14:textId="77777777" w:rsidR="00DA1F8C" w:rsidRPr="003C0DDB" w:rsidRDefault="00DA1F8C" w:rsidP="00DA1F8C">
      <w:pPr>
        <w:tabs>
          <w:tab w:val="left" w:pos="426"/>
        </w:tabs>
        <w:spacing w:line="360" w:lineRule="auto"/>
        <w:jc w:val="center"/>
        <w:rPr>
          <w:rFonts w:asciiTheme="minorHAnsi" w:hAnsiTheme="minorHAnsi" w:cstheme="minorHAnsi"/>
          <w:b/>
          <w:color w:val="000000"/>
          <w:w w:val="105"/>
          <w:sz w:val="22"/>
          <w:szCs w:val="22"/>
        </w:rPr>
      </w:pPr>
    </w:p>
    <w:p w14:paraId="5ACE07D5" w14:textId="44AB8E79" w:rsidR="00DA1F8C" w:rsidRPr="000459C9" w:rsidRDefault="00DA1F8C" w:rsidP="000459C9">
      <w:pPr>
        <w:tabs>
          <w:tab w:val="left" w:pos="426"/>
        </w:tabs>
        <w:spacing w:line="360" w:lineRule="auto"/>
        <w:jc w:val="center"/>
        <w:rPr>
          <w:rFonts w:asciiTheme="minorHAnsi" w:hAnsiTheme="minorHAnsi" w:cstheme="minorHAnsi"/>
          <w:b/>
          <w:color w:val="000000"/>
          <w:w w:val="105"/>
          <w:sz w:val="22"/>
          <w:szCs w:val="22"/>
        </w:rPr>
      </w:pPr>
      <w:r w:rsidRPr="003C0DDB">
        <w:rPr>
          <w:rFonts w:asciiTheme="minorHAnsi" w:hAnsiTheme="minorHAnsi" w:cstheme="minorHAnsi"/>
          <w:b/>
          <w:color w:val="000000"/>
          <w:w w:val="105"/>
          <w:sz w:val="22"/>
          <w:szCs w:val="22"/>
        </w:rPr>
        <w:t>§ 17</w:t>
      </w:r>
    </w:p>
    <w:p w14:paraId="2D0F5983" w14:textId="583CA630" w:rsidR="00DA1F8C" w:rsidRPr="003C0DDB" w:rsidRDefault="00DA1F8C" w:rsidP="00DA1F8C">
      <w:pPr>
        <w:numPr>
          <w:ilvl w:val="0"/>
          <w:numId w:val="25"/>
        </w:numPr>
        <w:tabs>
          <w:tab w:val="left"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5"/>
          <w:w w:val="105"/>
          <w:sz w:val="22"/>
          <w:szCs w:val="22"/>
        </w:rPr>
        <w:t xml:space="preserve">W przypadku niewykonania lub nienależytego wykonania umowy, z przyczyn leżących po stronie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5"/>
          <w:w w:val="105"/>
          <w:sz w:val="22"/>
          <w:szCs w:val="22"/>
        </w:rPr>
        <w:t xml:space="preserve">, </w:t>
      </w:r>
      <w:r w:rsidRPr="003C0DDB">
        <w:rPr>
          <w:rFonts w:asciiTheme="minorHAnsi" w:hAnsiTheme="minorHAnsi" w:cstheme="minorHAnsi"/>
          <w:color w:val="000000"/>
          <w:spacing w:val="-8"/>
          <w:w w:val="105"/>
          <w:sz w:val="22"/>
          <w:szCs w:val="22"/>
        </w:rPr>
        <w:t>Udzielający Zamówienie</w:t>
      </w:r>
      <w:r w:rsidRPr="003C0DDB">
        <w:rPr>
          <w:rFonts w:asciiTheme="minorHAnsi" w:hAnsiTheme="minorHAnsi" w:cstheme="minorHAnsi"/>
          <w:color w:val="000000"/>
          <w:spacing w:val="-4"/>
          <w:w w:val="105"/>
          <w:sz w:val="22"/>
          <w:szCs w:val="22"/>
        </w:rPr>
        <w:t xml:space="preserve"> może nałożyć na </w:t>
      </w:r>
      <w:r w:rsidRPr="003C0DDB">
        <w:rPr>
          <w:rFonts w:asciiTheme="minorHAnsi" w:hAnsiTheme="minorHAnsi" w:cstheme="minorHAnsi"/>
          <w:color w:val="000000"/>
          <w:w w:val="105"/>
          <w:sz w:val="22"/>
          <w:szCs w:val="22"/>
        </w:rPr>
        <w:t>Przyjmującego Zamówienie</w:t>
      </w:r>
      <w:r w:rsidRPr="003C0DDB">
        <w:rPr>
          <w:rFonts w:asciiTheme="minorHAnsi" w:hAnsiTheme="minorHAnsi" w:cstheme="minorHAnsi"/>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3C0DDB"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3"/>
          <w:w w:val="105"/>
          <w:sz w:val="22"/>
          <w:szCs w:val="22"/>
        </w:rPr>
        <w:t xml:space="preserve">nieudzielania świadczeń zdrowotnych w miejscu i czasie ustalonym w sposób określony w </w:t>
      </w:r>
      <w:r w:rsidRPr="003C0DDB">
        <w:rPr>
          <w:rFonts w:asciiTheme="minorHAnsi" w:hAnsiTheme="minorHAnsi" w:cstheme="minorHAnsi"/>
          <w:color w:val="000000"/>
          <w:spacing w:val="-4"/>
          <w:w w:val="105"/>
          <w:sz w:val="22"/>
          <w:szCs w:val="22"/>
        </w:rPr>
        <w:t>niniejszej umowie;</w:t>
      </w:r>
    </w:p>
    <w:p w14:paraId="60F72B48" w14:textId="77777777" w:rsidR="00DA1F8C" w:rsidRPr="003C0DDB"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7"/>
          <w:w w:val="105"/>
          <w:sz w:val="22"/>
          <w:szCs w:val="22"/>
        </w:rPr>
        <w:t xml:space="preserve">obciążania pacjentów kosztami wyrobów medycznych w przypadkach o których mowa w art. 35 ustawy z dnia 27 sierpnia 2004 roku o świadczeniach opieki zdrowotnej finansowanych ze środków </w:t>
      </w:r>
      <w:r w:rsidRPr="003C0DDB">
        <w:rPr>
          <w:rFonts w:asciiTheme="minorHAnsi" w:hAnsiTheme="minorHAnsi" w:cstheme="minorHAnsi"/>
          <w:color w:val="000000"/>
          <w:spacing w:val="-4"/>
          <w:w w:val="105"/>
          <w:sz w:val="22"/>
          <w:szCs w:val="22"/>
        </w:rPr>
        <w:t>publicznych (Dz. U. z 2017r., poz. 1938 z późniejszymi zmianami);</w:t>
      </w:r>
    </w:p>
    <w:p w14:paraId="054465D7" w14:textId="77777777" w:rsidR="00DA1F8C" w:rsidRPr="003C0DDB"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3"/>
          <w:w w:val="105"/>
          <w:sz w:val="22"/>
          <w:szCs w:val="22"/>
        </w:rPr>
        <w:t xml:space="preserve">odmowy udzielenia wyjaśnień kontrolującym udzielane przez </w:t>
      </w:r>
      <w:r w:rsidRPr="003C0DDB">
        <w:rPr>
          <w:rFonts w:asciiTheme="minorHAnsi" w:hAnsiTheme="minorHAnsi" w:cstheme="minorHAnsi"/>
          <w:color w:val="000000"/>
          <w:w w:val="105"/>
          <w:sz w:val="22"/>
          <w:szCs w:val="22"/>
        </w:rPr>
        <w:t>Przyjmującego Zamówienie</w:t>
      </w:r>
      <w:r w:rsidRPr="003C0DDB">
        <w:rPr>
          <w:rFonts w:asciiTheme="minorHAnsi" w:hAnsiTheme="minorHAnsi" w:cstheme="minorHAnsi"/>
          <w:color w:val="000000"/>
          <w:spacing w:val="-3"/>
          <w:w w:val="105"/>
          <w:sz w:val="22"/>
          <w:szCs w:val="22"/>
        </w:rPr>
        <w:t xml:space="preserve"> świadczenia zdrowotne lub wystawione recepty albo niewykonania w wyznaczonym terminie zaleceń pokontrolnych</w:t>
      </w:r>
      <w:r w:rsidRPr="003C0DDB">
        <w:rPr>
          <w:rFonts w:asciiTheme="minorHAnsi" w:hAnsiTheme="minorHAnsi" w:cstheme="minorHAnsi"/>
          <w:b/>
          <w:color w:val="000000"/>
          <w:spacing w:val="-3"/>
          <w:w w:val="105"/>
          <w:sz w:val="22"/>
          <w:szCs w:val="22"/>
        </w:rPr>
        <w:t>;</w:t>
      </w:r>
    </w:p>
    <w:p w14:paraId="2C03A62C" w14:textId="77777777" w:rsidR="00DA1F8C" w:rsidRPr="003C0DDB"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1"/>
          <w:w w:val="105"/>
          <w:sz w:val="22"/>
          <w:szCs w:val="22"/>
        </w:rPr>
        <w:t>nieuzasadnionej odmowy udzielania świadczeń zdrowotnych</w:t>
      </w:r>
      <w:r w:rsidRPr="003C0DDB">
        <w:rPr>
          <w:rFonts w:asciiTheme="minorHAnsi" w:hAnsiTheme="minorHAnsi" w:cstheme="minorHAnsi"/>
          <w:b/>
          <w:color w:val="000000"/>
          <w:spacing w:val="-1"/>
          <w:w w:val="105"/>
          <w:sz w:val="22"/>
          <w:szCs w:val="22"/>
        </w:rPr>
        <w:t>,</w:t>
      </w:r>
      <w:r w:rsidRPr="003C0DDB">
        <w:rPr>
          <w:rFonts w:asciiTheme="minorHAnsi" w:hAnsiTheme="minorHAnsi" w:cstheme="minorHAnsi"/>
          <w:color w:val="000000"/>
          <w:spacing w:val="-1"/>
          <w:w w:val="105"/>
          <w:sz w:val="22"/>
          <w:szCs w:val="22"/>
        </w:rPr>
        <w:t xml:space="preserve"> prowadzenia dokumentacji </w:t>
      </w:r>
      <w:r w:rsidRPr="003C0DDB">
        <w:rPr>
          <w:rFonts w:asciiTheme="minorHAnsi" w:hAnsiTheme="minorHAnsi" w:cstheme="minorHAnsi"/>
          <w:color w:val="000000"/>
          <w:spacing w:val="-6"/>
          <w:w w:val="105"/>
          <w:sz w:val="22"/>
          <w:szCs w:val="22"/>
        </w:rPr>
        <w:t xml:space="preserve">medycznej niezgodnie z obowiązującym przepisami prawa, albo nie prowadzenie jej w ogóle lub </w:t>
      </w:r>
      <w:r w:rsidRPr="003C0DDB">
        <w:rPr>
          <w:rFonts w:asciiTheme="minorHAnsi" w:hAnsiTheme="minorHAnsi" w:cstheme="minorHAnsi"/>
          <w:color w:val="000000"/>
          <w:spacing w:val="-4"/>
          <w:w w:val="105"/>
          <w:sz w:val="22"/>
          <w:szCs w:val="22"/>
        </w:rPr>
        <w:t>tylko częściowo.</w:t>
      </w:r>
    </w:p>
    <w:p w14:paraId="230AC140" w14:textId="77777777" w:rsidR="00DA1F8C" w:rsidRPr="003C0DDB"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3C0DDB">
        <w:rPr>
          <w:rFonts w:asciiTheme="minorHAnsi" w:hAnsiTheme="minorHAnsi" w:cstheme="minorHAnsi"/>
          <w:color w:val="000000"/>
          <w:w w:val="105"/>
          <w:sz w:val="22"/>
          <w:szCs w:val="22"/>
        </w:rPr>
        <w:t xml:space="preserve">W przypadku, gdy zastrzeżona kara umowna nie pokrywa poniesionej przez </w:t>
      </w:r>
      <w:r w:rsidRPr="003C0DDB">
        <w:rPr>
          <w:rFonts w:asciiTheme="minorHAnsi" w:hAnsiTheme="minorHAnsi" w:cstheme="minorHAnsi"/>
          <w:color w:val="000000"/>
          <w:spacing w:val="-8"/>
          <w:w w:val="105"/>
          <w:sz w:val="22"/>
          <w:szCs w:val="22"/>
        </w:rPr>
        <w:t>Udzielającego  Zamówienie</w:t>
      </w:r>
      <w:r w:rsidRPr="003C0DDB">
        <w:rPr>
          <w:rFonts w:asciiTheme="minorHAnsi" w:hAnsiTheme="minorHAnsi" w:cstheme="minorHAnsi"/>
          <w:color w:val="000000"/>
          <w:spacing w:val="-4"/>
          <w:w w:val="105"/>
          <w:sz w:val="22"/>
          <w:szCs w:val="22"/>
        </w:rPr>
        <w:t xml:space="preserve"> </w:t>
      </w:r>
      <w:r w:rsidRPr="003C0DDB">
        <w:rPr>
          <w:rFonts w:asciiTheme="minorHAnsi" w:hAnsiTheme="minorHAnsi" w:cstheme="minorHAnsi"/>
          <w:color w:val="000000"/>
          <w:w w:val="105"/>
          <w:sz w:val="22"/>
          <w:szCs w:val="22"/>
        </w:rPr>
        <w:t xml:space="preserve">szkody, </w:t>
      </w:r>
      <w:r w:rsidRPr="003C0DDB">
        <w:rPr>
          <w:rFonts w:asciiTheme="minorHAnsi" w:hAnsiTheme="minorHAnsi" w:cstheme="minorHAnsi"/>
          <w:color w:val="000000"/>
          <w:spacing w:val="-8"/>
          <w:w w:val="105"/>
          <w:sz w:val="22"/>
          <w:szCs w:val="22"/>
        </w:rPr>
        <w:t>Udzielający  Zamówienia</w:t>
      </w:r>
      <w:r w:rsidRPr="003C0DDB">
        <w:rPr>
          <w:rFonts w:asciiTheme="minorHAnsi" w:hAnsiTheme="minorHAnsi" w:cstheme="minorHAnsi"/>
          <w:color w:val="000000"/>
          <w:spacing w:val="-4"/>
          <w:w w:val="105"/>
          <w:sz w:val="22"/>
          <w:szCs w:val="22"/>
        </w:rPr>
        <w:t xml:space="preserve"> zastrzega sobie prawo dochodzenia odszkodowania uzupełniającego </w:t>
      </w:r>
      <w:r w:rsidRPr="003C0DDB">
        <w:rPr>
          <w:rFonts w:asciiTheme="minorHAnsi" w:hAnsiTheme="minorHAnsi" w:cstheme="minorHAnsi"/>
          <w:spacing w:val="-4"/>
          <w:w w:val="105"/>
          <w:sz w:val="22"/>
          <w:szCs w:val="22"/>
        </w:rPr>
        <w:t>na drodze postępowania sądowego.</w:t>
      </w:r>
    </w:p>
    <w:p w14:paraId="358ACC77" w14:textId="553C8F27" w:rsidR="00DA1F8C" w:rsidRPr="000459C9" w:rsidRDefault="00DA1F8C" w:rsidP="00DC0CE2">
      <w:pPr>
        <w:numPr>
          <w:ilvl w:val="0"/>
          <w:numId w:val="25"/>
        </w:numPr>
        <w:overflowPunct/>
        <w:autoSpaceDE/>
        <w:spacing w:line="360" w:lineRule="auto"/>
        <w:ind w:left="426" w:hanging="426"/>
        <w:jc w:val="both"/>
        <w:textAlignment w:val="auto"/>
        <w:rPr>
          <w:rFonts w:asciiTheme="minorHAnsi" w:hAnsiTheme="minorHAnsi" w:cstheme="minorHAnsi"/>
          <w:color w:val="000000"/>
          <w:w w:val="105"/>
          <w:sz w:val="22"/>
          <w:szCs w:val="22"/>
        </w:rPr>
      </w:pPr>
      <w:r w:rsidRPr="003C0DDB">
        <w:rPr>
          <w:rFonts w:asciiTheme="minorHAnsi" w:hAnsiTheme="minorHAnsi" w:cstheme="minorHAnsi"/>
          <w:color w:val="000000"/>
          <w:spacing w:val="-5"/>
          <w:w w:val="105"/>
          <w:sz w:val="22"/>
          <w:szCs w:val="22"/>
        </w:rPr>
        <w:t xml:space="preserve">Kara umowna, o której mowa w ust. 1 lit. a nin. paragrafu nie będzie pobierana jeżeli nieobecność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5"/>
          <w:w w:val="105"/>
          <w:sz w:val="22"/>
          <w:szCs w:val="22"/>
        </w:rPr>
        <w:t xml:space="preserve"> spowodowana została chorobą udokumentowaną zaświadczeniem lekarskim lub nieobecność taka została </w:t>
      </w:r>
      <w:r w:rsidRPr="003C0DDB">
        <w:rPr>
          <w:rFonts w:asciiTheme="minorHAnsi" w:hAnsiTheme="minorHAnsi" w:cstheme="minorHAnsi"/>
          <w:color w:val="000000"/>
          <w:spacing w:val="-4"/>
          <w:w w:val="105"/>
          <w:sz w:val="22"/>
          <w:szCs w:val="22"/>
        </w:rPr>
        <w:t xml:space="preserve">uzgodniona z </w:t>
      </w:r>
      <w:r w:rsidRPr="003C0DDB">
        <w:rPr>
          <w:rFonts w:asciiTheme="minorHAnsi" w:hAnsiTheme="minorHAnsi" w:cstheme="minorHAnsi"/>
          <w:color w:val="000000"/>
          <w:spacing w:val="-8"/>
          <w:w w:val="105"/>
          <w:sz w:val="22"/>
          <w:szCs w:val="22"/>
        </w:rPr>
        <w:t>Udzielającym  Zamówienia.</w:t>
      </w:r>
    </w:p>
    <w:p w14:paraId="03674F09" w14:textId="77777777" w:rsidR="000459C9" w:rsidRPr="000459C9" w:rsidRDefault="000459C9" w:rsidP="000459C9">
      <w:pPr>
        <w:overflowPunct/>
        <w:autoSpaceDE/>
        <w:spacing w:line="360" w:lineRule="auto"/>
        <w:ind w:left="426"/>
        <w:jc w:val="both"/>
        <w:textAlignment w:val="auto"/>
        <w:rPr>
          <w:rFonts w:asciiTheme="minorHAnsi" w:hAnsiTheme="minorHAnsi" w:cstheme="minorHAnsi"/>
          <w:color w:val="000000"/>
          <w:w w:val="105"/>
          <w:sz w:val="22"/>
          <w:szCs w:val="22"/>
        </w:rPr>
      </w:pPr>
    </w:p>
    <w:p w14:paraId="3918CAF9" w14:textId="0F4CA190" w:rsidR="00DA1F8C" w:rsidRPr="000459C9" w:rsidRDefault="00DA1F8C" w:rsidP="000459C9">
      <w:pPr>
        <w:spacing w:line="360" w:lineRule="auto"/>
        <w:jc w:val="center"/>
        <w:rPr>
          <w:rFonts w:asciiTheme="minorHAnsi" w:hAnsiTheme="minorHAnsi" w:cstheme="minorHAnsi"/>
          <w:b/>
          <w:color w:val="000000"/>
          <w:w w:val="105"/>
          <w:sz w:val="22"/>
          <w:szCs w:val="22"/>
        </w:rPr>
      </w:pPr>
      <w:r w:rsidRPr="003C0DDB">
        <w:rPr>
          <w:rFonts w:asciiTheme="minorHAnsi" w:hAnsiTheme="minorHAnsi" w:cstheme="minorHAnsi"/>
          <w:b/>
          <w:color w:val="000000"/>
          <w:w w:val="105"/>
          <w:sz w:val="22"/>
          <w:szCs w:val="22"/>
        </w:rPr>
        <w:lastRenderedPageBreak/>
        <w:t>§ 18</w:t>
      </w:r>
    </w:p>
    <w:p w14:paraId="072F7692" w14:textId="77777777" w:rsidR="00DA1F8C" w:rsidRPr="003C0DDB" w:rsidRDefault="00DA1F8C" w:rsidP="00DA1F8C">
      <w:pPr>
        <w:numPr>
          <w:ilvl w:val="0"/>
          <w:numId w:val="27"/>
        </w:numPr>
        <w:overflowPunct/>
        <w:autoSpaceDE/>
        <w:spacing w:line="360" w:lineRule="auto"/>
        <w:ind w:left="426" w:right="216" w:hanging="426"/>
        <w:jc w:val="both"/>
        <w:textAlignment w:val="auto"/>
        <w:rPr>
          <w:rFonts w:asciiTheme="minorHAnsi" w:hAnsiTheme="minorHAnsi" w:cstheme="minorHAnsi"/>
          <w:color w:val="000000"/>
          <w:spacing w:val="-4"/>
          <w:w w:val="105"/>
          <w:sz w:val="22"/>
          <w:szCs w:val="22"/>
        </w:rPr>
      </w:pPr>
      <w:r w:rsidRPr="003C0DDB">
        <w:rPr>
          <w:rFonts w:asciiTheme="minorHAnsi" w:hAnsiTheme="minorHAnsi" w:cstheme="minorHAnsi"/>
          <w:color w:val="000000"/>
          <w:spacing w:val="-5"/>
          <w:w w:val="105"/>
          <w:sz w:val="22"/>
          <w:szCs w:val="22"/>
        </w:rPr>
        <w:t xml:space="preserve">W razie gdy, wyłącznie w wyniku niewykonania niniejszej umowy przez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5"/>
          <w:w w:val="105"/>
          <w:sz w:val="22"/>
          <w:szCs w:val="22"/>
        </w:rPr>
        <w:t xml:space="preserve">, </w:t>
      </w:r>
      <w:r w:rsidRPr="003C0DDB">
        <w:rPr>
          <w:rFonts w:asciiTheme="minorHAnsi" w:hAnsiTheme="minorHAnsi" w:cstheme="minorHAnsi"/>
          <w:color w:val="000000"/>
          <w:spacing w:val="-8"/>
          <w:w w:val="105"/>
          <w:sz w:val="22"/>
          <w:szCs w:val="22"/>
        </w:rPr>
        <w:t>Udzielający  Zamówienia</w:t>
      </w:r>
      <w:r w:rsidRPr="003C0DDB">
        <w:rPr>
          <w:rFonts w:asciiTheme="minorHAnsi" w:hAnsiTheme="minorHAnsi" w:cstheme="minorHAnsi"/>
          <w:color w:val="000000"/>
          <w:spacing w:val="-4"/>
          <w:w w:val="105"/>
          <w:sz w:val="22"/>
          <w:szCs w:val="22"/>
        </w:rPr>
        <w:t xml:space="preserve"> </w:t>
      </w:r>
      <w:r w:rsidRPr="003C0DDB">
        <w:rPr>
          <w:rFonts w:asciiTheme="minorHAnsi" w:hAnsiTheme="minorHAnsi" w:cstheme="minorHAnsi"/>
          <w:color w:val="000000"/>
          <w:spacing w:val="-5"/>
          <w:w w:val="105"/>
          <w:sz w:val="22"/>
          <w:szCs w:val="22"/>
        </w:rPr>
        <w:t xml:space="preserve">zostanie </w:t>
      </w:r>
      <w:r w:rsidRPr="003C0DDB">
        <w:rPr>
          <w:rFonts w:asciiTheme="minorHAnsi" w:hAnsiTheme="minorHAnsi" w:cstheme="minorHAnsi"/>
          <w:color w:val="000000"/>
          <w:spacing w:val="-8"/>
          <w:w w:val="105"/>
          <w:sz w:val="22"/>
          <w:szCs w:val="22"/>
        </w:rPr>
        <w:t>zobowiązany przez NFZ lub inne uprawnione organy do zapłaty kary umownej albo w razie niezapłacenia Udzielającemu Zamówienia</w:t>
      </w:r>
      <w:r w:rsidRPr="003C0DDB">
        <w:rPr>
          <w:rFonts w:asciiTheme="minorHAnsi" w:hAnsiTheme="minorHAnsi" w:cstheme="minorHAnsi"/>
          <w:color w:val="000000"/>
          <w:spacing w:val="-4"/>
          <w:w w:val="105"/>
          <w:sz w:val="22"/>
          <w:szCs w:val="22"/>
        </w:rPr>
        <w:t xml:space="preserve"> </w:t>
      </w:r>
      <w:r w:rsidRPr="003C0DDB">
        <w:rPr>
          <w:rFonts w:asciiTheme="minorHAnsi" w:hAnsiTheme="minorHAnsi" w:cstheme="minorHAnsi"/>
          <w:color w:val="000000"/>
          <w:spacing w:val="-3"/>
          <w:w w:val="105"/>
          <w:sz w:val="22"/>
          <w:szCs w:val="22"/>
        </w:rPr>
        <w:t xml:space="preserve">za udzielone świadczenia zdrowotne z powodu zawinionego przez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3"/>
          <w:w w:val="105"/>
          <w:sz w:val="22"/>
          <w:szCs w:val="22"/>
        </w:rPr>
        <w:t>:</w:t>
      </w:r>
    </w:p>
    <w:p w14:paraId="42E476C9" w14:textId="77777777" w:rsidR="00DA1F8C" w:rsidRPr="003C0DDB"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3C0DDB">
        <w:rPr>
          <w:rFonts w:asciiTheme="minorHAnsi" w:hAnsiTheme="minorHAnsi" w:cstheme="minorHAnsi"/>
          <w:color w:val="000000"/>
          <w:spacing w:val="-4"/>
          <w:w w:val="105"/>
          <w:sz w:val="22"/>
          <w:szCs w:val="22"/>
        </w:rPr>
        <w:t xml:space="preserve">obciążenia pacjenta uprawnionego do bezpłatnych leków lub wyrobów medycznych na podstawie ustawy </w:t>
      </w:r>
      <w:r w:rsidRPr="003C0DDB">
        <w:rPr>
          <w:rFonts w:asciiTheme="minorHAnsi" w:hAnsiTheme="minorHAnsi" w:cstheme="minorHAnsi"/>
          <w:color w:val="000000"/>
          <w:spacing w:val="-8"/>
          <w:w w:val="105"/>
          <w:sz w:val="22"/>
          <w:szCs w:val="22"/>
        </w:rPr>
        <w:t xml:space="preserve">z dnia 27 sierpnia 2004r. o świadczeniach opieki zdrowotnej finansowanych ze środków publicznych ich </w:t>
      </w:r>
      <w:r w:rsidRPr="003C0DDB">
        <w:rPr>
          <w:rFonts w:asciiTheme="minorHAnsi" w:hAnsiTheme="minorHAnsi" w:cstheme="minorHAnsi"/>
          <w:color w:val="000000"/>
          <w:spacing w:val="-4"/>
          <w:w w:val="105"/>
          <w:sz w:val="22"/>
          <w:szCs w:val="22"/>
        </w:rPr>
        <w:t>kosztami lub wystawienia recepty osobie nieuprawnionej lub w przypadkach nieuzasadnionych,</w:t>
      </w:r>
    </w:p>
    <w:p w14:paraId="51ADDC41" w14:textId="77777777" w:rsidR="00DA1F8C" w:rsidRPr="003C0DDB"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2"/>
          <w:w w:val="105"/>
          <w:sz w:val="22"/>
          <w:szCs w:val="22"/>
        </w:rPr>
      </w:pPr>
      <w:r w:rsidRPr="003C0DDB">
        <w:rPr>
          <w:rFonts w:asciiTheme="minorHAnsi" w:hAnsiTheme="minorHAnsi" w:cstheme="minorHAnsi"/>
          <w:color w:val="000000"/>
          <w:spacing w:val="1"/>
          <w:w w:val="105"/>
          <w:sz w:val="22"/>
          <w:szCs w:val="22"/>
        </w:rPr>
        <w:t xml:space="preserve">pobierania przez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1"/>
          <w:w w:val="105"/>
          <w:sz w:val="22"/>
          <w:szCs w:val="22"/>
        </w:rPr>
        <w:t xml:space="preserve"> nienależnych opłat od pacjentów za świadczenia będące przedmiotem </w:t>
      </w:r>
      <w:r w:rsidRPr="003C0DDB">
        <w:rPr>
          <w:rFonts w:asciiTheme="minorHAnsi" w:hAnsiTheme="minorHAnsi" w:cstheme="minorHAnsi"/>
          <w:color w:val="000000"/>
          <w:w w:val="105"/>
          <w:sz w:val="22"/>
          <w:szCs w:val="22"/>
        </w:rPr>
        <w:t>umowy,</w:t>
      </w:r>
    </w:p>
    <w:p w14:paraId="15E77E49" w14:textId="77777777" w:rsidR="00DA1F8C" w:rsidRPr="003C0DDB"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3C0DDB">
        <w:rPr>
          <w:rFonts w:asciiTheme="minorHAnsi" w:hAnsiTheme="minorHAnsi" w:cstheme="minorHAnsi"/>
          <w:color w:val="000000"/>
          <w:spacing w:val="-2"/>
          <w:w w:val="105"/>
          <w:sz w:val="22"/>
          <w:szCs w:val="22"/>
        </w:rPr>
        <w:t xml:space="preserve">nieuzasadnionej odmowy przez </w:t>
      </w:r>
      <w:r w:rsidRPr="003C0DDB">
        <w:rPr>
          <w:rFonts w:asciiTheme="minorHAnsi" w:hAnsiTheme="minorHAnsi" w:cstheme="minorHAnsi"/>
          <w:color w:val="000000"/>
          <w:spacing w:val="-8"/>
          <w:w w:val="105"/>
          <w:sz w:val="22"/>
          <w:szCs w:val="22"/>
        </w:rPr>
        <w:t>Przyjmującego Zamówienie</w:t>
      </w:r>
      <w:r w:rsidRPr="003C0DDB">
        <w:rPr>
          <w:rFonts w:asciiTheme="minorHAnsi" w:hAnsiTheme="minorHAnsi" w:cstheme="minorHAnsi"/>
          <w:color w:val="000000"/>
          <w:spacing w:val="-2"/>
          <w:w w:val="105"/>
          <w:sz w:val="22"/>
          <w:szCs w:val="22"/>
        </w:rPr>
        <w:t xml:space="preserve"> udzielenia pacjentowi świadczeń;</w:t>
      </w:r>
    </w:p>
    <w:p w14:paraId="6CE473BC" w14:textId="77777777" w:rsidR="00DA1F8C" w:rsidRPr="003C0DDB"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3"/>
          <w:w w:val="105"/>
          <w:sz w:val="22"/>
          <w:szCs w:val="22"/>
        </w:rPr>
      </w:pPr>
      <w:r w:rsidRPr="003C0DDB">
        <w:rPr>
          <w:rFonts w:asciiTheme="minorHAnsi" w:hAnsiTheme="minorHAnsi" w:cstheme="minorHAnsi"/>
          <w:color w:val="000000"/>
          <w:spacing w:val="-1"/>
          <w:w w:val="105"/>
          <w:sz w:val="22"/>
          <w:szCs w:val="22"/>
        </w:rPr>
        <w:t xml:space="preserve">przedstawienia </w:t>
      </w:r>
      <w:r w:rsidRPr="003C0DDB">
        <w:rPr>
          <w:rFonts w:asciiTheme="minorHAnsi" w:hAnsiTheme="minorHAnsi" w:cstheme="minorHAnsi"/>
          <w:color w:val="000000"/>
          <w:spacing w:val="-8"/>
          <w:w w:val="105"/>
          <w:sz w:val="22"/>
          <w:szCs w:val="22"/>
        </w:rPr>
        <w:t>Udzielającemu Zamówienia</w:t>
      </w:r>
      <w:r w:rsidRPr="003C0DDB">
        <w:rPr>
          <w:rFonts w:asciiTheme="minorHAnsi" w:hAnsiTheme="minorHAnsi" w:cstheme="minorHAnsi"/>
          <w:color w:val="000000"/>
          <w:spacing w:val="-1"/>
          <w:w w:val="105"/>
          <w:sz w:val="22"/>
          <w:szCs w:val="22"/>
        </w:rPr>
        <w:t xml:space="preserve"> niezgodnych ze stanem faktycznym danych mających wpływ na </w:t>
      </w:r>
      <w:r w:rsidRPr="003C0DDB">
        <w:rPr>
          <w:rFonts w:asciiTheme="minorHAnsi" w:hAnsiTheme="minorHAnsi" w:cstheme="minorHAnsi"/>
          <w:color w:val="000000"/>
          <w:spacing w:val="-5"/>
          <w:w w:val="105"/>
          <w:sz w:val="22"/>
          <w:szCs w:val="22"/>
        </w:rPr>
        <w:t>wysokość wynagrodzenia otrzymywanego przez Świadczeniodawcę z Narodowego Funduszu Zdrowia,</w:t>
      </w:r>
    </w:p>
    <w:p w14:paraId="67603FF0" w14:textId="77777777" w:rsidR="00DA1F8C" w:rsidRPr="003C0DDB" w:rsidRDefault="00DA1F8C" w:rsidP="00DA1F8C">
      <w:pPr>
        <w:spacing w:line="100" w:lineRule="atLeast"/>
        <w:ind w:left="426"/>
        <w:jc w:val="both"/>
        <w:rPr>
          <w:rFonts w:asciiTheme="minorHAnsi" w:hAnsiTheme="minorHAnsi" w:cstheme="minorHAnsi"/>
          <w:color w:val="000000"/>
          <w:spacing w:val="-4"/>
          <w:w w:val="105"/>
        </w:rPr>
      </w:pPr>
    </w:p>
    <w:p w14:paraId="7281CED9" w14:textId="39F80B00" w:rsidR="00DA1F8C" w:rsidRPr="000459C9" w:rsidRDefault="00DA1F8C" w:rsidP="00DA1F8C">
      <w:pPr>
        <w:spacing w:line="100" w:lineRule="atLeast"/>
        <w:jc w:val="center"/>
        <w:rPr>
          <w:rFonts w:asciiTheme="minorHAnsi" w:hAnsiTheme="minorHAnsi" w:cstheme="minorHAnsi"/>
          <w:b/>
          <w:color w:val="000000"/>
          <w:spacing w:val="-9"/>
          <w:w w:val="105"/>
          <w:sz w:val="22"/>
          <w:szCs w:val="22"/>
        </w:rPr>
      </w:pPr>
      <w:r w:rsidRPr="000459C9">
        <w:rPr>
          <w:rFonts w:asciiTheme="minorHAnsi" w:hAnsiTheme="minorHAnsi" w:cstheme="minorHAnsi"/>
          <w:b/>
          <w:color w:val="000000"/>
          <w:w w:val="105"/>
          <w:sz w:val="22"/>
          <w:szCs w:val="22"/>
        </w:rPr>
        <w:t>§ 19</w:t>
      </w:r>
    </w:p>
    <w:p w14:paraId="78E953EA" w14:textId="77777777" w:rsidR="00DA1F8C" w:rsidRPr="003C0DDB"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3C0DDB">
        <w:rPr>
          <w:rFonts w:asciiTheme="minorHAnsi" w:hAnsiTheme="minorHAnsi" w:cstheme="minorHAnsi"/>
          <w:color w:val="000000"/>
          <w:spacing w:val="-9"/>
          <w:w w:val="105"/>
          <w:sz w:val="22"/>
          <w:szCs w:val="22"/>
        </w:rPr>
        <w:t xml:space="preserve">Przez cały okres wykonywania niniejszej umowy, </w:t>
      </w:r>
      <w:r w:rsidRPr="003C0DDB">
        <w:rPr>
          <w:rFonts w:asciiTheme="minorHAnsi" w:hAnsiTheme="minorHAnsi" w:cstheme="minorHAnsi"/>
          <w:color w:val="000000"/>
          <w:spacing w:val="-8"/>
          <w:w w:val="105"/>
          <w:sz w:val="22"/>
          <w:szCs w:val="22"/>
        </w:rPr>
        <w:t>Przyjmujący Zamówienie</w:t>
      </w:r>
      <w:r w:rsidRPr="003C0DDB">
        <w:rPr>
          <w:rFonts w:asciiTheme="minorHAnsi" w:hAnsiTheme="minorHAnsi" w:cstheme="minorHAnsi"/>
          <w:color w:val="000000"/>
          <w:spacing w:val="-9"/>
          <w:w w:val="105"/>
          <w:sz w:val="22"/>
          <w:szCs w:val="22"/>
        </w:rPr>
        <w:t xml:space="preserve"> będzie dysponował aktualnym obowiązkowym </w:t>
      </w:r>
      <w:r w:rsidRPr="003C0DDB">
        <w:rPr>
          <w:rFonts w:asciiTheme="minorHAnsi" w:hAnsiTheme="minorHAnsi" w:cstheme="minorHAnsi"/>
          <w:color w:val="000000"/>
          <w:spacing w:val="-5"/>
          <w:w w:val="105"/>
          <w:sz w:val="22"/>
          <w:szCs w:val="22"/>
        </w:rPr>
        <w:t xml:space="preserve">ubezpieczeniem od odpowiedzialności cywilnej za szkody będące następstwem udzielania świadczeń zdrowotnych albo niezgodnego z prawem zaniechania udzielania świadczeń zdrowotnych i będzie je </w:t>
      </w:r>
      <w:r w:rsidRPr="003C0DDB">
        <w:rPr>
          <w:rFonts w:asciiTheme="minorHAnsi" w:hAnsiTheme="minorHAnsi" w:cstheme="minorHAnsi"/>
          <w:color w:val="000000"/>
          <w:spacing w:val="-4"/>
          <w:w w:val="105"/>
          <w:sz w:val="22"/>
          <w:szCs w:val="22"/>
        </w:rPr>
        <w:t>utrzymywał przez cały okres wykonywania umowy.</w:t>
      </w:r>
    </w:p>
    <w:p w14:paraId="2A45263B" w14:textId="77777777" w:rsidR="00DA1F8C" w:rsidRPr="003C0DDB"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sz w:val="22"/>
          <w:szCs w:val="22"/>
        </w:rPr>
      </w:pPr>
      <w:r w:rsidRPr="003C0DDB">
        <w:rPr>
          <w:rFonts w:asciiTheme="minorHAnsi" w:hAnsiTheme="minorHAnsi" w:cstheme="minorHAnsi"/>
          <w:color w:val="000000"/>
          <w:spacing w:val="-8"/>
          <w:w w:val="105"/>
          <w:sz w:val="22"/>
          <w:szCs w:val="22"/>
        </w:rPr>
        <w:t>Przyjmujący Zamówienie</w:t>
      </w:r>
      <w:r w:rsidRPr="003C0DDB">
        <w:rPr>
          <w:rFonts w:asciiTheme="minorHAnsi" w:hAnsiTheme="minorHAnsi" w:cstheme="minorHAnsi"/>
          <w:color w:val="000000"/>
          <w:spacing w:val="-4"/>
          <w:w w:val="105"/>
          <w:sz w:val="22"/>
          <w:szCs w:val="22"/>
        </w:rPr>
        <w:t xml:space="preserve"> zobowiązany jest do przedstawienia </w:t>
      </w:r>
      <w:r w:rsidRPr="003C0DDB">
        <w:rPr>
          <w:rFonts w:asciiTheme="minorHAnsi" w:hAnsiTheme="minorHAnsi" w:cstheme="minorHAnsi"/>
          <w:color w:val="000000"/>
          <w:spacing w:val="-8"/>
          <w:w w:val="105"/>
          <w:sz w:val="22"/>
          <w:szCs w:val="22"/>
        </w:rPr>
        <w:t>Udzielającemu Zamówienia</w:t>
      </w:r>
      <w:r w:rsidRPr="003C0DDB">
        <w:rPr>
          <w:rFonts w:asciiTheme="minorHAnsi" w:hAnsiTheme="minorHAnsi" w:cstheme="minorHAnsi"/>
          <w:color w:val="000000"/>
          <w:spacing w:val="-4"/>
          <w:w w:val="105"/>
          <w:sz w:val="22"/>
          <w:szCs w:val="22"/>
        </w:rPr>
        <w:t xml:space="preserve"> kserokopii umowy lub umów ubezpieczenia </w:t>
      </w:r>
      <w:r w:rsidRPr="003C0DDB">
        <w:rPr>
          <w:rFonts w:asciiTheme="minorHAnsi" w:hAnsiTheme="minorHAnsi" w:cstheme="minorHAnsi"/>
          <w:color w:val="000000"/>
          <w:spacing w:val="-5"/>
          <w:w w:val="105"/>
          <w:sz w:val="22"/>
          <w:szCs w:val="22"/>
        </w:rPr>
        <w:t>i potwierdzenia opłacenia składki.</w:t>
      </w:r>
    </w:p>
    <w:p w14:paraId="76868AAB" w14:textId="77777777" w:rsidR="00DA1F8C" w:rsidRPr="003C0DDB" w:rsidRDefault="00DA1F8C" w:rsidP="00DA1F8C">
      <w:pPr>
        <w:tabs>
          <w:tab w:val="left" w:pos="2175"/>
        </w:tabs>
        <w:spacing w:line="360" w:lineRule="auto"/>
        <w:rPr>
          <w:rFonts w:asciiTheme="minorHAnsi" w:hAnsiTheme="minorHAnsi" w:cstheme="minorHAnsi"/>
          <w:sz w:val="22"/>
          <w:szCs w:val="22"/>
        </w:rPr>
      </w:pPr>
    </w:p>
    <w:p w14:paraId="09FBE338" w14:textId="09DED55A" w:rsidR="00DA1F8C" w:rsidRPr="000459C9" w:rsidRDefault="00DA1F8C" w:rsidP="000459C9">
      <w:pPr>
        <w:tabs>
          <w:tab w:val="left" w:pos="2175"/>
        </w:tabs>
        <w:spacing w:line="360" w:lineRule="auto"/>
        <w:jc w:val="center"/>
        <w:rPr>
          <w:rFonts w:asciiTheme="minorHAnsi" w:hAnsiTheme="minorHAnsi" w:cstheme="minorHAnsi"/>
          <w:b/>
          <w:sz w:val="22"/>
          <w:szCs w:val="22"/>
        </w:rPr>
      </w:pPr>
      <w:r w:rsidRPr="003C0DDB">
        <w:rPr>
          <w:rFonts w:asciiTheme="minorHAnsi" w:hAnsiTheme="minorHAnsi" w:cstheme="minorHAnsi"/>
          <w:b/>
          <w:sz w:val="22"/>
          <w:szCs w:val="22"/>
        </w:rPr>
        <w:t xml:space="preserve">§ </w:t>
      </w:r>
      <w:r w:rsidR="00FB5198" w:rsidRPr="003C0DDB">
        <w:rPr>
          <w:rFonts w:asciiTheme="minorHAnsi" w:hAnsiTheme="minorHAnsi" w:cstheme="minorHAnsi"/>
          <w:b/>
          <w:sz w:val="22"/>
          <w:szCs w:val="22"/>
        </w:rPr>
        <w:t>20</w:t>
      </w:r>
    </w:p>
    <w:p w14:paraId="1F488827" w14:textId="77777777" w:rsidR="00DA1F8C" w:rsidRPr="003C0DDB"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3C0DDB">
        <w:rPr>
          <w:rFonts w:asciiTheme="minorHAnsi" w:hAnsiTheme="minorHAnsi" w:cstheme="minorHAnsi"/>
          <w:sz w:val="22"/>
          <w:szCs w:val="22"/>
        </w:rPr>
        <w:t xml:space="preserve">Udzielający Zamówienie </w:t>
      </w:r>
      <w:r w:rsidRPr="003C0DDB">
        <w:rPr>
          <w:rFonts w:asciiTheme="minorHAnsi" w:hAnsiTheme="minorHAnsi" w:cstheme="minorHAnsi"/>
          <w:color w:val="000000"/>
          <w:spacing w:val="-6"/>
          <w:w w:val="105"/>
          <w:sz w:val="22"/>
          <w:szCs w:val="22"/>
        </w:rPr>
        <w:t xml:space="preserve">i </w:t>
      </w:r>
      <w:r w:rsidRPr="003C0DDB">
        <w:rPr>
          <w:rFonts w:asciiTheme="minorHAnsi" w:hAnsiTheme="minorHAnsi" w:cstheme="minorHAnsi"/>
          <w:sz w:val="22"/>
          <w:szCs w:val="22"/>
        </w:rPr>
        <w:t xml:space="preserve">Przyjmujący Zamówienie </w:t>
      </w:r>
      <w:r w:rsidRPr="003C0DDB">
        <w:rPr>
          <w:rFonts w:asciiTheme="minorHAnsi" w:hAnsiTheme="minorHAnsi" w:cstheme="minorHAnsi"/>
          <w:color w:val="000000"/>
          <w:spacing w:val="-6"/>
          <w:w w:val="105"/>
          <w:sz w:val="22"/>
          <w:szCs w:val="22"/>
        </w:rPr>
        <w:t xml:space="preserve">każdy oddzielnie ustalają, iż dla potrzeb niniejszej umowy „poufne informacje” będą </w:t>
      </w:r>
      <w:r w:rsidRPr="003C0DDB">
        <w:rPr>
          <w:rFonts w:asciiTheme="minorHAnsi" w:hAnsiTheme="minorHAnsi" w:cstheme="minorHAnsi"/>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3C0DDB">
        <w:rPr>
          <w:rFonts w:asciiTheme="minorHAnsi" w:hAnsiTheme="minorHAnsi" w:cstheme="minorHAnsi"/>
          <w:color w:val="000000"/>
          <w:spacing w:val="-7"/>
          <w:w w:val="105"/>
          <w:sz w:val="22"/>
          <w:szCs w:val="22"/>
        </w:rPr>
        <w:t xml:space="preserve">dzi w skład </w:t>
      </w:r>
      <w:r w:rsidRPr="003C0DDB">
        <w:rPr>
          <w:rFonts w:asciiTheme="minorHAnsi" w:hAnsiTheme="minorHAnsi" w:cstheme="minorHAnsi"/>
          <w:color w:val="000000"/>
          <w:spacing w:val="-1"/>
          <w:w w:val="105"/>
          <w:sz w:val="22"/>
          <w:szCs w:val="22"/>
        </w:rPr>
        <w:t xml:space="preserve">majątku Stron, w szczególności nazwę, znaki towarowe i inne oznaczenia indywidualizujące Stronę, </w:t>
      </w:r>
      <w:r w:rsidRPr="003C0DDB">
        <w:rPr>
          <w:rFonts w:asciiTheme="minorHAnsi" w:hAnsiTheme="minorHAnsi" w:cstheme="minorHAnsi"/>
          <w:color w:val="000000"/>
          <w:w w:val="105"/>
          <w:sz w:val="22"/>
          <w:szCs w:val="22"/>
        </w:rPr>
        <w:t xml:space="preserve">nieruchomości i ruchomości należące do Strony, w tym urządzenia, zobowiązania i obciążenia, związane </w:t>
      </w:r>
      <w:r w:rsidRPr="003C0DDB">
        <w:rPr>
          <w:rFonts w:asciiTheme="minorHAnsi" w:hAnsiTheme="minorHAnsi" w:cstheme="minorHAnsi"/>
          <w:color w:val="000000"/>
          <w:spacing w:val="-6"/>
          <w:w w:val="105"/>
          <w:sz w:val="22"/>
          <w:szCs w:val="22"/>
        </w:rPr>
        <w:t xml:space="preserve">z prowadzeniem działalności, dane osobowe, dane finansowe, informacje dotyczące stosowanych rozwiązań </w:t>
      </w:r>
      <w:r w:rsidRPr="003C0DDB">
        <w:rPr>
          <w:rFonts w:asciiTheme="minorHAnsi" w:hAnsiTheme="minorHAnsi" w:cstheme="minorHAnsi"/>
          <w:color w:val="000000"/>
          <w:w w:val="105"/>
          <w:sz w:val="22"/>
          <w:szCs w:val="22"/>
        </w:rPr>
        <w:t xml:space="preserve">systemów informacyjnych, w tym systemów bezpieczeństwa, dokumenty, przekazywane umowy, w </w:t>
      </w:r>
      <w:r w:rsidRPr="003C0DDB">
        <w:rPr>
          <w:rFonts w:asciiTheme="minorHAnsi" w:hAnsiTheme="minorHAnsi" w:cstheme="minorHAnsi"/>
          <w:color w:val="000000"/>
          <w:spacing w:val="-4"/>
          <w:w w:val="105"/>
          <w:sz w:val="22"/>
          <w:szCs w:val="22"/>
        </w:rPr>
        <w:t xml:space="preserve">szczególności każda utrwalona informacja niejawna, na piśmie, nośnikach do zapisu informacji w postaci </w:t>
      </w:r>
      <w:r w:rsidRPr="003C0DDB">
        <w:rPr>
          <w:rFonts w:asciiTheme="minorHAnsi" w:hAnsiTheme="minorHAnsi" w:cstheme="minorHAnsi"/>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3C0DDB">
        <w:rPr>
          <w:rFonts w:asciiTheme="minorHAnsi" w:hAnsiTheme="minorHAnsi" w:cstheme="minorHAnsi"/>
          <w:color w:val="000000"/>
          <w:spacing w:val="-5"/>
          <w:w w:val="105"/>
          <w:sz w:val="22"/>
          <w:szCs w:val="22"/>
        </w:rPr>
        <w:t xml:space="preserve">nie są informacje, które wymagają ujawnienia bezpośrednio związanego z realizacją postanowień niniejszej </w:t>
      </w:r>
      <w:r w:rsidRPr="003C0DDB">
        <w:rPr>
          <w:rFonts w:asciiTheme="minorHAnsi" w:hAnsiTheme="minorHAnsi" w:cstheme="minorHAnsi"/>
          <w:color w:val="000000"/>
          <w:spacing w:val="-4"/>
          <w:w w:val="105"/>
          <w:sz w:val="22"/>
          <w:szCs w:val="22"/>
        </w:rPr>
        <w:t>umowy lub są jawne.</w:t>
      </w:r>
    </w:p>
    <w:p w14:paraId="3C9C0B79" w14:textId="77777777" w:rsidR="00DA1F8C" w:rsidRPr="003C0DDB"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3C0DDB">
        <w:rPr>
          <w:rFonts w:asciiTheme="minorHAnsi" w:hAnsiTheme="minorHAnsi" w:cstheme="minorHAnsi"/>
          <w:sz w:val="22"/>
          <w:szCs w:val="22"/>
        </w:rPr>
        <w:t xml:space="preserve">Udzielający Zamówieni </w:t>
      </w:r>
      <w:r w:rsidRPr="003C0DDB">
        <w:rPr>
          <w:rFonts w:asciiTheme="minorHAnsi" w:hAnsiTheme="minorHAnsi" w:cstheme="minorHAnsi"/>
          <w:color w:val="000000"/>
          <w:spacing w:val="-6"/>
          <w:w w:val="105"/>
          <w:sz w:val="22"/>
          <w:szCs w:val="22"/>
        </w:rPr>
        <w:t xml:space="preserve">i </w:t>
      </w:r>
      <w:r w:rsidRPr="003C0DDB">
        <w:rPr>
          <w:rFonts w:asciiTheme="minorHAnsi" w:hAnsiTheme="minorHAnsi" w:cstheme="minorHAnsi"/>
          <w:sz w:val="22"/>
          <w:szCs w:val="22"/>
        </w:rPr>
        <w:t>Przyjmujący Zamówienie</w:t>
      </w:r>
      <w:r w:rsidRPr="003C0DDB">
        <w:rPr>
          <w:rFonts w:asciiTheme="minorHAnsi" w:hAnsiTheme="minorHAnsi" w:cstheme="minorHAnsi"/>
          <w:color w:val="000000"/>
          <w:spacing w:val="-5"/>
          <w:w w:val="105"/>
          <w:sz w:val="22"/>
          <w:szCs w:val="22"/>
        </w:rPr>
        <w:t xml:space="preserve"> ustalają, iż dla potrzeb niniejszej umowy poufnymi informacjami nie będą informacje </w:t>
      </w:r>
      <w:r w:rsidRPr="003C0DDB">
        <w:rPr>
          <w:rFonts w:asciiTheme="minorHAnsi" w:hAnsiTheme="minorHAnsi" w:cstheme="minorHAnsi"/>
          <w:color w:val="000000"/>
          <w:spacing w:val="-7"/>
          <w:w w:val="105"/>
          <w:sz w:val="22"/>
          <w:szCs w:val="22"/>
        </w:rPr>
        <w:t xml:space="preserve">podane do publicznej wiadomości. Poufnymi informacjami nie będą również informacje, które ze względów </w:t>
      </w:r>
      <w:r w:rsidRPr="003C0DDB">
        <w:rPr>
          <w:rFonts w:asciiTheme="minorHAnsi" w:hAnsiTheme="minorHAnsi" w:cstheme="minorHAnsi"/>
          <w:color w:val="000000"/>
          <w:spacing w:val="-4"/>
          <w:w w:val="105"/>
          <w:sz w:val="22"/>
          <w:szCs w:val="22"/>
        </w:rPr>
        <w:t>ustawowych lub na podstawie odpowiednich zarządzeń należy ujawnić.</w:t>
      </w:r>
    </w:p>
    <w:p w14:paraId="4970E97D" w14:textId="77777777" w:rsidR="00DA1F8C" w:rsidRPr="003C0DDB"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3C0DDB">
        <w:rPr>
          <w:rFonts w:asciiTheme="minorHAnsi" w:hAnsiTheme="minorHAnsi" w:cstheme="minorHAnsi"/>
          <w:sz w:val="22"/>
          <w:szCs w:val="22"/>
        </w:rPr>
        <w:lastRenderedPageBreak/>
        <w:t xml:space="preserve">Udzielający Zamówienie </w:t>
      </w:r>
      <w:r w:rsidRPr="003C0DDB">
        <w:rPr>
          <w:rFonts w:asciiTheme="minorHAnsi" w:hAnsiTheme="minorHAnsi" w:cstheme="minorHAnsi"/>
          <w:color w:val="000000"/>
          <w:spacing w:val="-6"/>
          <w:w w:val="105"/>
          <w:sz w:val="22"/>
          <w:szCs w:val="22"/>
        </w:rPr>
        <w:t xml:space="preserve">i </w:t>
      </w:r>
      <w:r w:rsidRPr="003C0DDB">
        <w:rPr>
          <w:rFonts w:asciiTheme="minorHAnsi" w:hAnsiTheme="minorHAnsi" w:cstheme="minorHAnsi"/>
          <w:sz w:val="22"/>
          <w:szCs w:val="22"/>
        </w:rPr>
        <w:t>Przyjmujący Zamówienie</w:t>
      </w:r>
      <w:r w:rsidRPr="003C0DDB">
        <w:rPr>
          <w:rFonts w:asciiTheme="minorHAnsi" w:hAnsiTheme="minorHAnsi" w:cstheme="minorHAnsi"/>
          <w:color w:val="000000"/>
          <w:spacing w:val="-5"/>
          <w:w w:val="105"/>
          <w:sz w:val="22"/>
          <w:szCs w:val="22"/>
        </w:rPr>
        <w:t xml:space="preserve"> </w:t>
      </w:r>
      <w:r w:rsidRPr="003C0DDB">
        <w:rPr>
          <w:rFonts w:asciiTheme="minorHAnsi" w:hAnsiTheme="minorHAnsi" w:cstheme="minorHAnsi"/>
          <w:color w:val="000000"/>
          <w:spacing w:val="1"/>
          <w:w w:val="105"/>
          <w:sz w:val="22"/>
          <w:szCs w:val="22"/>
        </w:rPr>
        <w:t xml:space="preserve">zobowiązują się do utrzymania w tajemnicy wszelkich informacji poufnych </w:t>
      </w:r>
      <w:r w:rsidRPr="003C0DDB">
        <w:rPr>
          <w:rFonts w:asciiTheme="minorHAnsi" w:hAnsiTheme="minorHAnsi" w:cstheme="minorHAnsi"/>
          <w:color w:val="000000"/>
          <w:spacing w:val="-4"/>
          <w:w w:val="105"/>
          <w:sz w:val="22"/>
          <w:szCs w:val="22"/>
        </w:rPr>
        <w:t>związanych z realizacją niniejszej umowy, zarówno w trakcie jej trwania jak i po jej wygaśnięciu.</w:t>
      </w:r>
    </w:p>
    <w:p w14:paraId="0BBA33A9" w14:textId="77777777" w:rsidR="00DA1F8C" w:rsidRPr="003C0DDB"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3C0DDB">
        <w:rPr>
          <w:rFonts w:asciiTheme="minorHAnsi" w:hAnsiTheme="minorHAnsi" w:cstheme="minorHAnsi"/>
          <w:sz w:val="22"/>
          <w:szCs w:val="22"/>
        </w:rPr>
        <w:t xml:space="preserve">Udzielający Zamówienia </w:t>
      </w:r>
      <w:r w:rsidRPr="003C0DDB">
        <w:rPr>
          <w:rFonts w:asciiTheme="minorHAnsi" w:hAnsiTheme="minorHAnsi" w:cstheme="minorHAnsi"/>
          <w:color w:val="000000"/>
          <w:spacing w:val="-6"/>
          <w:w w:val="105"/>
          <w:sz w:val="22"/>
          <w:szCs w:val="22"/>
        </w:rPr>
        <w:t xml:space="preserve">i </w:t>
      </w:r>
      <w:r w:rsidRPr="003C0DDB">
        <w:rPr>
          <w:rFonts w:asciiTheme="minorHAnsi" w:hAnsiTheme="minorHAnsi" w:cstheme="minorHAnsi"/>
          <w:sz w:val="22"/>
          <w:szCs w:val="22"/>
        </w:rPr>
        <w:t>Przyjmujący Zamówienie</w:t>
      </w:r>
      <w:r w:rsidRPr="003C0DDB">
        <w:rPr>
          <w:rFonts w:asciiTheme="minorHAnsi" w:hAnsiTheme="minorHAnsi" w:cstheme="minorHAnsi"/>
          <w:color w:val="000000"/>
          <w:spacing w:val="-5"/>
          <w:w w:val="105"/>
          <w:sz w:val="22"/>
          <w:szCs w:val="22"/>
        </w:rPr>
        <w:t xml:space="preserve"> </w:t>
      </w:r>
      <w:r w:rsidRPr="003C0DDB">
        <w:rPr>
          <w:rFonts w:asciiTheme="minorHAnsi" w:hAnsiTheme="minorHAnsi" w:cstheme="minorHAnsi"/>
          <w:color w:val="000000"/>
          <w:spacing w:val="-3"/>
          <w:w w:val="105"/>
          <w:sz w:val="22"/>
          <w:szCs w:val="22"/>
        </w:rPr>
        <w:t xml:space="preserve">zobowiązują się do dołożenia wszelkich starań, aby zabezpieczyć poufne informacje </w:t>
      </w:r>
      <w:r w:rsidRPr="003C0DDB">
        <w:rPr>
          <w:rFonts w:asciiTheme="minorHAnsi" w:hAnsiTheme="minorHAnsi" w:cstheme="minorHAnsi"/>
          <w:color w:val="000000"/>
          <w:spacing w:val="-8"/>
          <w:w w:val="105"/>
          <w:sz w:val="22"/>
          <w:szCs w:val="22"/>
        </w:rPr>
        <w:t xml:space="preserve">przed dostępem osób nieupoważnionych, a w szczególności przechowywania materiałów, w formie pisemnej, </w:t>
      </w:r>
      <w:r w:rsidRPr="003C0DDB">
        <w:rPr>
          <w:rFonts w:asciiTheme="minorHAnsi" w:hAnsiTheme="minorHAnsi" w:cstheme="minorHAnsi"/>
          <w:color w:val="000000"/>
          <w:spacing w:val="-4"/>
          <w:w w:val="105"/>
          <w:sz w:val="22"/>
          <w:szCs w:val="22"/>
        </w:rPr>
        <w:t>komputerowych nośników informacji w sposób uniemożliwiający dostęp osób nieupoważnionych.</w:t>
      </w:r>
    </w:p>
    <w:p w14:paraId="559922BF" w14:textId="02D1384C" w:rsidR="00DA1F8C" w:rsidRPr="000459C9"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3C0DDB">
        <w:rPr>
          <w:rFonts w:asciiTheme="minorHAnsi" w:hAnsiTheme="minorHAnsi" w:cstheme="minorHAnsi"/>
          <w:sz w:val="22"/>
          <w:szCs w:val="22"/>
        </w:rPr>
        <w:t xml:space="preserve">Udzielający Zamówienia </w:t>
      </w:r>
      <w:r w:rsidRPr="003C0DDB">
        <w:rPr>
          <w:rFonts w:asciiTheme="minorHAnsi" w:hAnsiTheme="minorHAnsi" w:cstheme="minorHAnsi"/>
          <w:color w:val="000000"/>
          <w:spacing w:val="-6"/>
          <w:w w:val="105"/>
          <w:sz w:val="22"/>
          <w:szCs w:val="22"/>
        </w:rPr>
        <w:t xml:space="preserve">i </w:t>
      </w:r>
      <w:r w:rsidRPr="003C0DDB">
        <w:rPr>
          <w:rFonts w:asciiTheme="minorHAnsi" w:hAnsiTheme="minorHAnsi" w:cstheme="minorHAnsi"/>
          <w:sz w:val="22"/>
          <w:szCs w:val="22"/>
        </w:rPr>
        <w:t>Przyjmujący Zamówienie</w:t>
      </w:r>
      <w:r w:rsidRPr="003C0DDB">
        <w:rPr>
          <w:rFonts w:asciiTheme="minorHAnsi" w:hAnsiTheme="minorHAnsi" w:cstheme="minorHAnsi"/>
          <w:color w:val="000000"/>
          <w:spacing w:val="-5"/>
          <w:w w:val="105"/>
          <w:sz w:val="22"/>
          <w:szCs w:val="22"/>
        </w:rPr>
        <w:t xml:space="preserve"> </w:t>
      </w:r>
      <w:r w:rsidRPr="003C0DDB">
        <w:rPr>
          <w:rFonts w:asciiTheme="minorHAnsi" w:hAnsiTheme="minorHAnsi" w:cstheme="minorHAnsi"/>
          <w:color w:val="000000"/>
          <w:spacing w:val="3"/>
          <w:w w:val="105"/>
          <w:sz w:val="22"/>
          <w:szCs w:val="22"/>
        </w:rPr>
        <w:t xml:space="preserve">odpowiadają za przetwarzanie danych osobowych w sposób zapewniający </w:t>
      </w:r>
      <w:r w:rsidRPr="003C0DDB">
        <w:rPr>
          <w:rFonts w:asciiTheme="minorHAnsi" w:hAnsiTheme="minorHAnsi" w:cstheme="minorHAnsi"/>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3C0DDB">
        <w:rPr>
          <w:rFonts w:asciiTheme="minorHAnsi" w:hAnsiTheme="minorHAnsi" w:cstheme="minorHAnsi"/>
          <w:color w:val="000000"/>
          <w:spacing w:val="-3"/>
          <w:w w:val="105"/>
          <w:sz w:val="22"/>
          <w:szCs w:val="22"/>
        </w:rPr>
        <w:t xml:space="preserve">osobowych, w tym Polityką bezpieczeństwa danych osobowych oraz Instrukcją zarządzania systemem </w:t>
      </w:r>
      <w:r w:rsidRPr="003C0DDB">
        <w:rPr>
          <w:rFonts w:asciiTheme="minorHAnsi" w:hAnsiTheme="minorHAnsi" w:cstheme="minorHAnsi"/>
          <w:color w:val="000000"/>
          <w:spacing w:val="-4"/>
          <w:w w:val="105"/>
          <w:sz w:val="22"/>
          <w:szCs w:val="22"/>
        </w:rPr>
        <w:t>informatycznym służącym do przetwarzania danych osobowych.</w:t>
      </w:r>
    </w:p>
    <w:p w14:paraId="05C6DFBE" w14:textId="77777777" w:rsidR="00DA1F8C" w:rsidRPr="003C0DDB" w:rsidRDefault="00DA1F8C" w:rsidP="00DA1F8C">
      <w:pPr>
        <w:tabs>
          <w:tab w:val="left" w:pos="2175"/>
        </w:tabs>
        <w:spacing w:line="100" w:lineRule="atLeast"/>
        <w:rPr>
          <w:rFonts w:asciiTheme="minorHAnsi" w:hAnsiTheme="minorHAnsi" w:cstheme="minorHAnsi"/>
          <w:b/>
        </w:rPr>
      </w:pPr>
    </w:p>
    <w:p w14:paraId="39822C6E" w14:textId="50E37FFC" w:rsidR="00DA1F8C" w:rsidRPr="003C0DDB" w:rsidRDefault="00DA1F8C" w:rsidP="00DA1F8C">
      <w:pPr>
        <w:tabs>
          <w:tab w:val="left" w:pos="2175"/>
        </w:tabs>
        <w:spacing w:line="360" w:lineRule="auto"/>
        <w:jc w:val="center"/>
        <w:rPr>
          <w:rFonts w:asciiTheme="minorHAnsi" w:hAnsiTheme="minorHAnsi" w:cstheme="minorHAnsi"/>
          <w:sz w:val="22"/>
          <w:szCs w:val="22"/>
        </w:rPr>
      </w:pPr>
      <w:r w:rsidRPr="003C0DDB">
        <w:rPr>
          <w:rFonts w:asciiTheme="minorHAnsi" w:hAnsiTheme="minorHAnsi" w:cstheme="minorHAnsi"/>
          <w:b/>
          <w:sz w:val="22"/>
          <w:szCs w:val="22"/>
        </w:rPr>
        <w:t>§ 2</w:t>
      </w:r>
      <w:r w:rsidR="00FB5198" w:rsidRPr="003C0DDB">
        <w:rPr>
          <w:rFonts w:asciiTheme="minorHAnsi" w:hAnsiTheme="minorHAnsi" w:cstheme="minorHAnsi"/>
          <w:b/>
          <w:sz w:val="22"/>
          <w:szCs w:val="22"/>
        </w:rPr>
        <w:t>1</w:t>
      </w:r>
    </w:p>
    <w:p w14:paraId="51EF3879" w14:textId="77777777" w:rsidR="00DA1F8C" w:rsidRPr="003C0DDB"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3C0DDB">
        <w:rPr>
          <w:rFonts w:asciiTheme="minorHAnsi" w:hAnsiTheme="minorHAnsi" w:cstheme="minorHAnsi"/>
          <w:sz w:val="22"/>
          <w:szCs w:val="22"/>
        </w:rPr>
        <w:t xml:space="preserve">Strony zobowiązują się rozwiązywać spory wynikające z realizacji postanowień niniejszej umowy w drodze negocjacji. </w:t>
      </w:r>
    </w:p>
    <w:p w14:paraId="615662DB" w14:textId="77777777" w:rsidR="00DA1F8C" w:rsidRPr="003C0DDB"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3C0DDB">
        <w:rPr>
          <w:rFonts w:asciiTheme="minorHAnsi" w:hAnsiTheme="minorHAnsi" w:cstheme="minorHAnsi"/>
          <w:sz w:val="22"/>
          <w:szCs w:val="22"/>
        </w:rPr>
        <w:t>W przypadku braku porozumienia między stronami na tle realizacji postanowień niniejszej umowy, spory rozstrzyga sąd właściwy dla siedziby Udzielającego Zamówienia.</w:t>
      </w:r>
    </w:p>
    <w:p w14:paraId="4A1B50C9" w14:textId="77777777" w:rsidR="00DA1F8C" w:rsidRPr="003C0DDB"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3C0DDB">
        <w:rPr>
          <w:rFonts w:asciiTheme="minorHAnsi" w:hAnsiTheme="minorHAnsi" w:cstheme="minorHAnsi"/>
          <w:sz w:val="22"/>
          <w:szCs w:val="22"/>
        </w:rPr>
        <w:t>Umowę sporządzono w dwóch jednobrzmiących egzemplarzach, po jednym dla każdej  ze stron.</w:t>
      </w:r>
    </w:p>
    <w:p w14:paraId="66633757" w14:textId="77777777" w:rsidR="00DA1F8C" w:rsidRPr="003C0DDB" w:rsidRDefault="00DA1F8C" w:rsidP="00DA1F8C">
      <w:pPr>
        <w:tabs>
          <w:tab w:val="left" w:pos="2175"/>
        </w:tabs>
        <w:spacing w:line="360" w:lineRule="auto"/>
        <w:rPr>
          <w:rFonts w:asciiTheme="minorHAnsi" w:hAnsiTheme="minorHAnsi" w:cstheme="minorHAnsi"/>
          <w:sz w:val="22"/>
          <w:szCs w:val="22"/>
        </w:rPr>
      </w:pPr>
    </w:p>
    <w:p w14:paraId="3955A66F" w14:textId="2F69730F" w:rsidR="00EC06EE" w:rsidRPr="000459C9" w:rsidRDefault="008775AC" w:rsidP="000459C9">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xml:space="preserve">§ </w:t>
      </w:r>
      <w:r w:rsidR="00FB5198" w:rsidRPr="003C0DDB">
        <w:rPr>
          <w:rFonts w:asciiTheme="minorHAnsi" w:hAnsiTheme="minorHAnsi" w:cstheme="minorHAnsi"/>
          <w:b/>
          <w:bCs/>
          <w:sz w:val="22"/>
          <w:szCs w:val="22"/>
        </w:rPr>
        <w:t>22</w:t>
      </w:r>
    </w:p>
    <w:p w14:paraId="0F2A454B" w14:textId="04CF8B5E" w:rsidR="008775AC" w:rsidRPr="003C0DDB" w:rsidRDefault="008775AC"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sidRPr="003C0DDB">
        <w:rPr>
          <w:rFonts w:asciiTheme="minorHAnsi" w:hAnsiTheme="minorHAnsi" w:cstheme="minorHAnsi"/>
          <w:sz w:val="22"/>
        </w:rPr>
        <w:t>, która stanowi załącznik nr. 1 do niniejszej umowy.</w:t>
      </w:r>
    </w:p>
    <w:p w14:paraId="4F613F1E" w14:textId="098130EF" w:rsidR="004C22EE" w:rsidRPr="003C0DDB" w:rsidRDefault="004C22EE"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Udzielający Zamówienia pokrywa koszty obsługi umowy zgodnie z załącznikiem nr 1.</w:t>
      </w:r>
    </w:p>
    <w:p w14:paraId="63B0FA74" w14:textId="77777777" w:rsidR="008775AC" w:rsidRPr="003C0DDB" w:rsidRDefault="008775AC"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Pr="003C0DDB" w:rsidRDefault="008775AC"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sidRPr="003C0DDB">
        <w:rPr>
          <w:rFonts w:asciiTheme="minorHAnsi" w:hAnsiTheme="minorHAnsi" w:cstheme="minorHAnsi"/>
          <w:sz w:val="22"/>
        </w:rPr>
        <w:t>cę</w:t>
      </w:r>
      <w:proofErr w:type="spellEnd"/>
      <w:r w:rsidRPr="003C0DDB">
        <w:rPr>
          <w:rFonts w:asciiTheme="minorHAnsi" w:hAnsiTheme="minorHAnsi" w:cstheme="minorHAnsi"/>
          <w:sz w:val="22"/>
        </w:rPr>
        <w:t xml:space="preserve"> Dyrektora ds. Lecznictwa.</w:t>
      </w:r>
    </w:p>
    <w:p w14:paraId="676D5CBB" w14:textId="77777777" w:rsidR="008775AC" w:rsidRPr="003C0DDB" w:rsidRDefault="008775AC"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Udzielający Zamówienia będzie wypłacał Przyjmującemu Zamówienie należność, o której mowa w ust. 4, w terminie 21 dni od daty otrzymania rachunku, o którym mowa w ust. 7.</w:t>
      </w:r>
    </w:p>
    <w:p w14:paraId="24368AF1" w14:textId="77777777" w:rsidR="008775AC" w:rsidRPr="003C0DDB" w:rsidRDefault="008775AC" w:rsidP="00C9526B">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t>Za datę zapłaty uznaje się datę obciążenia rachunku bankowego Udzielającego Zamówienia.</w:t>
      </w:r>
    </w:p>
    <w:p w14:paraId="67C2B454" w14:textId="327C6B1E" w:rsidR="008775AC" w:rsidRPr="000459C9" w:rsidRDefault="008775AC" w:rsidP="000459C9">
      <w:pPr>
        <w:pStyle w:val="Tekstpodstawowywcity"/>
        <w:numPr>
          <w:ilvl w:val="0"/>
          <w:numId w:val="4"/>
        </w:numPr>
        <w:spacing w:line="360" w:lineRule="auto"/>
        <w:rPr>
          <w:rFonts w:asciiTheme="minorHAnsi" w:hAnsiTheme="minorHAnsi" w:cstheme="minorHAnsi"/>
          <w:sz w:val="22"/>
        </w:rPr>
      </w:pPr>
      <w:r w:rsidRPr="003C0DDB">
        <w:rPr>
          <w:rFonts w:asciiTheme="minorHAnsi" w:hAnsiTheme="minorHAnsi" w:cstheme="minorHAnsi"/>
          <w:sz w:val="22"/>
        </w:rPr>
        <w:lastRenderedPageBreak/>
        <w:t>W przypadku zwłoki w terminie płatności Przyjmujący zamówienie może obciążyć Udzielającego Zamówienia odsetkami ustawowymi.</w:t>
      </w:r>
    </w:p>
    <w:p w14:paraId="6B5848F5" w14:textId="6A2634F6" w:rsidR="00EC06EE" w:rsidRPr="000459C9" w:rsidRDefault="008775AC" w:rsidP="000459C9">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xml:space="preserve">§ </w:t>
      </w:r>
      <w:r w:rsidR="00FB5198" w:rsidRPr="003C0DDB">
        <w:rPr>
          <w:rFonts w:asciiTheme="minorHAnsi" w:hAnsiTheme="minorHAnsi" w:cstheme="minorHAnsi"/>
          <w:b/>
          <w:bCs/>
          <w:sz w:val="22"/>
          <w:szCs w:val="22"/>
        </w:rPr>
        <w:t>23</w:t>
      </w:r>
    </w:p>
    <w:p w14:paraId="24C12219" w14:textId="56CAC41E" w:rsidR="00FB5198" w:rsidRPr="003C0DDB" w:rsidRDefault="008775AC" w:rsidP="000459C9">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Prawa i obowiązki stron Umowy nie mogą być przeniesione na osoby trzecie.</w:t>
      </w:r>
    </w:p>
    <w:p w14:paraId="0A342C86" w14:textId="3BD28B50" w:rsidR="00EC06EE" w:rsidRPr="000459C9" w:rsidRDefault="008775AC" w:rsidP="000459C9">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xml:space="preserve">§ </w:t>
      </w:r>
      <w:r w:rsidR="00FB5198" w:rsidRPr="003C0DDB">
        <w:rPr>
          <w:rFonts w:asciiTheme="minorHAnsi" w:hAnsiTheme="minorHAnsi" w:cstheme="minorHAnsi"/>
          <w:b/>
          <w:bCs/>
          <w:sz w:val="22"/>
          <w:szCs w:val="22"/>
        </w:rPr>
        <w:t>24</w:t>
      </w:r>
    </w:p>
    <w:p w14:paraId="72928CE4" w14:textId="173762CB" w:rsidR="00FB5198" w:rsidRPr="003C0DDB" w:rsidRDefault="008775AC" w:rsidP="000459C9">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Wszelkie zmiany niniejszej Umowy wymagają formy pisemnej pod rygorem nieważności.</w:t>
      </w:r>
    </w:p>
    <w:p w14:paraId="7623AC11" w14:textId="46FEE019" w:rsidR="00FB5198" w:rsidRPr="003C0DDB" w:rsidRDefault="00FB5198" w:rsidP="00FB5198">
      <w:pPr>
        <w:tabs>
          <w:tab w:val="left" w:pos="2175"/>
        </w:tabs>
        <w:spacing w:line="360" w:lineRule="auto"/>
        <w:jc w:val="center"/>
        <w:rPr>
          <w:rFonts w:asciiTheme="minorHAnsi" w:hAnsiTheme="minorHAnsi" w:cstheme="minorHAnsi"/>
          <w:color w:val="000000"/>
          <w:sz w:val="22"/>
          <w:szCs w:val="22"/>
        </w:rPr>
      </w:pPr>
      <w:r w:rsidRPr="003C0DDB">
        <w:rPr>
          <w:rFonts w:asciiTheme="minorHAnsi" w:hAnsiTheme="minorHAnsi" w:cstheme="minorHAnsi"/>
          <w:b/>
          <w:sz w:val="22"/>
          <w:szCs w:val="22"/>
        </w:rPr>
        <w:t>§ 25</w:t>
      </w:r>
    </w:p>
    <w:p w14:paraId="518D0AA0"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 xml:space="preserve">4, Przyjmujący Zamówienie  oświadcza, iż stosuje środki bezpieczeństwa spełniające wymogi RODO. </w:t>
      </w:r>
    </w:p>
    <w:p w14:paraId="61A4FD77"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3C0DDB" w:rsidRDefault="00FB5198" w:rsidP="00FB5198">
      <w:pPr>
        <w:spacing w:line="360" w:lineRule="auto"/>
        <w:jc w:val="both"/>
        <w:rPr>
          <w:rFonts w:asciiTheme="minorHAnsi" w:hAnsiTheme="minorHAnsi" w:cstheme="minorHAnsi"/>
          <w:color w:val="000000"/>
          <w:sz w:val="22"/>
          <w:szCs w:val="22"/>
        </w:rPr>
      </w:pPr>
      <w:r w:rsidRPr="003C0DDB">
        <w:rPr>
          <w:rFonts w:asciiTheme="minorHAnsi" w:hAnsiTheme="minorHAnsi" w:cstheme="minorHAnsi"/>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14A17143" w14:textId="77777777" w:rsidR="00FB5198" w:rsidRPr="003C0DDB" w:rsidRDefault="00FB5198" w:rsidP="00FB5198">
      <w:pPr>
        <w:spacing w:line="360" w:lineRule="auto"/>
        <w:jc w:val="both"/>
        <w:rPr>
          <w:rFonts w:asciiTheme="minorHAnsi" w:hAnsiTheme="minorHAnsi" w:cstheme="minorHAnsi"/>
          <w:sz w:val="22"/>
          <w:szCs w:val="22"/>
        </w:rPr>
      </w:pPr>
      <w:r w:rsidRPr="003C0DDB">
        <w:rPr>
          <w:rFonts w:asciiTheme="minorHAnsi" w:hAnsiTheme="minorHAnsi" w:cstheme="minorHAnsi"/>
          <w:color w:val="000000"/>
          <w:sz w:val="22"/>
          <w:szCs w:val="22"/>
        </w:rPr>
        <w:lastRenderedPageBreak/>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3C0DDB">
        <w:rPr>
          <w:rFonts w:asciiTheme="minorHAnsi" w:hAnsiTheme="minorHAnsi" w:cstheme="minorHAnsi"/>
          <w:sz w:val="22"/>
          <w:szCs w:val="22"/>
        </w:rPr>
        <w:t xml:space="preserve"> dotyczącym przetwarzania tych danych, skierowanych do </w:t>
      </w:r>
      <w:r w:rsidRPr="003C0DDB">
        <w:rPr>
          <w:rFonts w:asciiTheme="minorHAnsi" w:hAnsiTheme="minorHAnsi" w:cstheme="minorHAnsi"/>
          <w:color w:val="000000"/>
          <w:sz w:val="22"/>
          <w:szCs w:val="22"/>
        </w:rPr>
        <w:t xml:space="preserve">Przyjmującego Zamówienie </w:t>
      </w:r>
      <w:r w:rsidRPr="003C0DDB">
        <w:rPr>
          <w:rFonts w:asciiTheme="minorHAnsi" w:hAnsiTheme="minorHAnsi" w:cstheme="minorHAnsi"/>
          <w:sz w:val="22"/>
          <w:szCs w:val="22"/>
        </w:rPr>
        <w:t xml:space="preserve">, a także o wszelkich planowanych, o ile są wiadome, lub realizowanych kontrolach i inspekcjach dotyczących przetwarzania u </w:t>
      </w:r>
      <w:r w:rsidRPr="003C0DDB">
        <w:rPr>
          <w:rFonts w:asciiTheme="minorHAnsi" w:hAnsiTheme="minorHAnsi" w:cstheme="minorHAnsi"/>
          <w:color w:val="000000"/>
          <w:sz w:val="22"/>
          <w:szCs w:val="22"/>
        </w:rPr>
        <w:t xml:space="preserve">Przyjmującego Zamówienie </w:t>
      </w:r>
      <w:r w:rsidRPr="003C0DDB">
        <w:rPr>
          <w:rFonts w:asciiTheme="minorHAnsi" w:hAnsiTheme="minorHAnsi" w:cstheme="minorHAnsi"/>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2DC6D792" w14:textId="77777777" w:rsidR="0012642A" w:rsidRPr="003C0DDB" w:rsidRDefault="0012642A" w:rsidP="000459C9">
      <w:pPr>
        <w:pStyle w:val="Tekstpodstawowywcity"/>
        <w:spacing w:line="360" w:lineRule="auto"/>
        <w:ind w:left="0"/>
        <w:rPr>
          <w:rFonts w:asciiTheme="minorHAnsi" w:hAnsiTheme="minorHAnsi" w:cstheme="minorHAnsi"/>
          <w:sz w:val="22"/>
        </w:rPr>
      </w:pPr>
    </w:p>
    <w:p w14:paraId="77D50723" w14:textId="42D5BA59" w:rsidR="00EC06EE" w:rsidRPr="000459C9" w:rsidRDefault="008775AC" w:rsidP="000459C9">
      <w:pPr>
        <w:shd w:val="clear" w:color="auto" w:fill="FFFFFF"/>
        <w:spacing w:line="360" w:lineRule="auto"/>
        <w:ind w:left="11"/>
        <w:jc w:val="center"/>
        <w:rPr>
          <w:rFonts w:asciiTheme="minorHAnsi" w:hAnsiTheme="minorHAnsi" w:cstheme="minorHAnsi"/>
          <w:b/>
          <w:bCs/>
          <w:sz w:val="22"/>
          <w:szCs w:val="22"/>
        </w:rPr>
      </w:pPr>
      <w:r w:rsidRPr="003C0DDB">
        <w:rPr>
          <w:rFonts w:asciiTheme="minorHAnsi" w:hAnsiTheme="minorHAnsi" w:cstheme="minorHAnsi"/>
          <w:b/>
          <w:bCs/>
          <w:sz w:val="22"/>
          <w:szCs w:val="22"/>
        </w:rPr>
        <w:t>§ 2</w:t>
      </w:r>
      <w:r w:rsidR="00FB5198" w:rsidRPr="003C0DDB">
        <w:rPr>
          <w:rFonts w:asciiTheme="minorHAnsi" w:hAnsiTheme="minorHAnsi" w:cstheme="minorHAnsi"/>
          <w:b/>
          <w:bCs/>
          <w:sz w:val="22"/>
          <w:szCs w:val="22"/>
        </w:rPr>
        <w:t>6</w:t>
      </w:r>
    </w:p>
    <w:p w14:paraId="5550EA5D" w14:textId="77777777" w:rsidR="008775AC" w:rsidRPr="003C0DDB"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3C0DDB">
        <w:rPr>
          <w:rFonts w:asciiTheme="minorHAnsi" w:hAnsiTheme="minorHAnsi" w:cstheme="minorHAnsi"/>
          <w:sz w:val="22"/>
        </w:rPr>
        <w:t>Umowę sporządzono w dwóch jednobrzmiących egzemplarzach, po jednym dla każdej ze stron.</w:t>
      </w:r>
    </w:p>
    <w:p w14:paraId="1C3BD7B1" w14:textId="77777777" w:rsidR="008775AC" w:rsidRPr="003C0DDB"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3C0DDB">
        <w:rPr>
          <w:rFonts w:asciiTheme="minorHAnsi" w:hAnsiTheme="minorHAnsi" w:cstheme="minorHAnsi"/>
          <w:sz w:val="22"/>
        </w:rPr>
        <w:t>Integralną część umowy stanowią:</w:t>
      </w:r>
    </w:p>
    <w:p w14:paraId="1ED838AF" w14:textId="77777777" w:rsidR="00CF747C" w:rsidRPr="003C0DDB" w:rsidRDefault="00CF747C" w:rsidP="00EC06EE">
      <w:pPr>
        <w:pStyle w:val="Tekstpodstawowywcity"/>
        <w:spacing w:line="360" w:lineRule="auto"/>
        <w:ind w:left="426"/>
        <w:rPr>
          <w:rFonts w:asciiTheme="minorHAnsi" w:hAnsiTheme="minorHAnsi" w:cstheme="minorHAnsi"/>
          <w:sz w:val="22"/>
        </w:rPr>
      </w:pPr>
    </w:p>
    <w:p w14:paraId="3ECE55FA" w14:textId="77777777" w:rsidR="008775AC" w:rsidRPr="003C0DDB" w:rsidRDefault="008775AC" w:rsidP="00C9526B">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Załącznik nr 1 – szczegółowy zakres udzielania świadczeń</w:t>
      </w:r>
    </w:p>
    <w:p w14:paraId="0CC525E6" w14:textId="77777777" w:rsidR="008775AC" w:rsidRPr="003C0DDB" w:rsidRDefault="008775AC" w:rsidP="00C9526B">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 xml:space="preserve">Załącznik nr 2 – wykaz osób realizujących świadczenia  </w:t>
      </w:r>
    </w:p>
    <w:p w14:paraId="024BA660" w14:textId="77777777" w:rsidR="008775AC" w:rsidRPr="003C0DDB" w:rsidRDefault="008775AC" w:rsidP="00C9526B">
      <w:pPr>
        <w:pStyle w:val="Tekstpodstawowywcity"/>
        <w:spacing w:line="360" w:lineRule="auto"/>
        <w:rPr>
          <w:rFonts w:asciiTheme="minorHAnsi" w:hAnsiTheme="minorHAnsi" w:cstheme="minorHAnsi"/>
          <w:sz w:val="22"/>
        </w:rPr>
      </w:pPr>
      <w:r w:rsidRPr="003C0DDB">
        <w:rPr>
          <w:rFonts w:asciiTheme="minorHAnsi" w:hAnsiTheme="minorHAnsi" w:cstheme="minorHAnsi"/>
          <w:sz w:val="22"/>
        </w:rPr>
        <w:t xml:space="preserve">Załącznik nr 3 – umowa o powierzenie danych osobowych  </w:t>
      </w:r>
    </w:p>
    <w:p w14:paraId="2B3A5EBC" w14:textId="77777777" w:rsidR="008775AC" w:rsidRPr="003C0DDB" w:rsidRDefault="008775AC" w:rsidP="00C9526B">
      <w:pPr>
        <w:pStyle w:val="Tekstpodstawowywcity"/>
        <w:spacing w:line="360" w:lineRule="auto"/>
        <w:rPr>
          <w:rFonts w:asciiTheme="minorHAnsi" w:hAnsiTheme="minorHAnsi" w:cstheme="minorHAnsi"/>
          <w:sz w:val="22"/>
        </w:rPr>
      </w:pPr>
    </w:p>
    <w:p w14:paraId="79510C11" w14:textId="77777777" w:rsidR="008775AC" w:rsidRPr="003C0DDB" w:rsidRDefault="008775AC" w:rsidP="00C9526B">
      <w:pPr>
        <w:pStyle w:val="Tekstpodstawowywcity"/>
        <w:spacing w:line="360" w:lineRule="auto"/>
        <w:rPr>
          <w:rFonts w:asciiTheme="minorHAnsi" w:hAnsiTheme="minorHAnsi" w:cstheme="minorHAnsi"/>
          <w:sz w:val="22"/>
        </w:rPr>
      </w:pPr>
    </w:p>
    <w:p w14:paraId="4ED089A7" w14:textId="77777777" w:rsidR="00EC06EE" w:rsidRPr="003C0DDB" w:rsidRDefault="00EC06EE" w:rsidP="00C9526B">
      <w:pPr>
        <w:pStyle w:val="Tekstpodstawowywcity"/>
        <w:spacing w:line="360" w:lineRule="auto"/>
        <w:rPr>
          <w:rFonts w:asciiTheme="minorHAnsi" w:hAnsiTheme="minorHAnsi" w:cstheme="minorHAnsi"/>
          <w:b/>
          <w:bCs/>
          <w:i/>
          <w:iCs/>
          <w:sz w:val="22"/>
        </w:rPr>
      </w:pPr>
    </w:p>
    <w:p w14:paraId="25033DE6" w14:textId="77777777" w:rsidR="00EC06EE" w:rsidRPr="003C0DDB" w:rsidRDefault="00EC06EE" w:rsidP="00C9526B">
      <w:pPr>
        <w:pStyle w:val="Tekstpodstawowywcity"/>
        <w:spacing w:line="360" w:lineRule="auto"/>
        <w:rPr>
          <w:rFonts w:asciiTheme="minorHAnsi" w:hAnsiTheme="minorHAnsi" w:cstheme="minorHAnsi"/>
          <w:b/>
          <w:bCs/>
          <w:i/>
          <w:iCs/>
          <w:sz w:val="22"/>
        </w:rPr>
      </w:pPr>
    </w:p>
    <w:p w14:paraId="3548DABE" w14:textId="71F99D79" w:rsidR="008775AC" w:rsidRPr="003C0DDB" w:rsidRDefault="008775AC" w:rsidP="00C9526B">
      <w:pPr>
        <w:pStyle w:val="Tekstpodstawowywcity"/>
        <w:spacing w:line="360" w:lineRule="auto"/>
        <w:rPr>
          <w:rFonts w:asciiTheme="minorHAnsi" w:hAnsiTheme="minorHAnsi" w:cstheme="minorHAnsi"/>
          <w:b/>
          <w:bCs/>
          <w:i/>
          <w:iCs/>
          <w:sz w:val="22"/>
        </w:rPr>
      </w:pPr>
      <w:r w:rsidRPr="003C0DDB">
        <w:rPr>
          <w:rFonts w:asciiTheme="minorHAnsi" w:hAnsiTheme="minorHAnsi" w:cstheme="minorHAnsi"/>
          <w:b/>
          <w:bCs/>
          <w:i/>
          <w:iCs/>
          <w:sz w:val="22"/>
        </w:rPr>
        <w:t xml:space="preserve">Przyjmujący Zamówienie                                                                         </w:t>
      </w:r>
      <w:r w:rsidR="000459C9">
        <w:rPr>
          <w:rFonts w:asciiTheme="minorHAnsi" w:hAnsiTheme="minorHAnsi" w:cstheme="minorHAnsi"/>
          <w:b/>
          <w:bCs/>
          <w:i/>
          <w:iCs/>
          <w:sz w:val="22"/>
        </w:rPr>
        <w:t xml:space="preserve">                              </w:t>
      </w:r>
      <w:r w:rsidRPr="003C0DDB">
        <w:rPr>
          <w:rFonts w:asciiTheme="minorHAnsi" w:hAnsiTheme="minorHAnsi" w:cstheme="minorHAnsi"/>
          <w:b/>
          <w:bCs/>
          <w:i/>
          <w:iCs/>
          <w:sz w:val="22"/>
        </w:rPr>
        <w:t>Udzielający Zamówienia</w:t>
      </w:r>
    </w:p>
    <w:p w14:paraId="46FC7A86" w14:textId="77777777" w:rsidR="008775AC" w:rsidRPr="003C0DDB" w:rsidRDefault="008775AC" w:rsidP="00C9526B">
      <w:pPr>
        <w:shd w:val="clear" w:color="auto" w:fill="FFFFFF"/>
        <w:spacing w:line="360" w:lineRule="auto"/>
        <w:ind w:left="11"/>
        <w:jc w:val="both"/>
        <w:rPr>
          <w:rFonts w:asciiTheme="minorHAnsi" w:hAnsiTheme="minorHAnsi" w:cstheme="minorHAnsi"/>
          <w:sz w:val="22"/>
          <w:szCs w:val="22"/>
        </w:rPr>
      </w:pPr>
      <w:r w:rsidRPr="003C0DDB">
        <w:rPr>
          <w:rFonts w:asciiTheme="minorHAnsi" w:hAnsiTheme="minorHAnsi" w:cstheme="minorHAnsi"/>
          <w:b/>
          <w:bCs/>
          <w:i/>
          <w:iCs/>
          <w:sz w:val="22"/>
          <w:szCs w:val="22"/>
        </w:rPr>
        <w:t xml:space="preserve">    </w:t>
      </w:r>
    </w:p>
    <w:p w14:paraId="5EF535CD" w14:textId="77777777" w:rsidR="008775AC" w:rsidRPr="003C0DDB"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001DF27C" w14:textId="77777777" w:rsidR="008775AC" w:rsidRPr="003C0DDB"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17EC3FF0" w14:textId="77777777" w:rsidR="008775AC" w:rsidRPr="003C0DDB" w:rsidRDefault="008775AC" w:rsidP="00C9526B">
      <w:pPr>
        <w:shd w:val="clear" w:color="auto" w:fill="FFFFFF"/>
        <w:spacing w:line="360" w:lineRule="auto"/>
        <w:jc w:val="both"/>
        <w:rPr>
          <w:rFonts w:asciiTheme="minorHAnsi" w:hAnsiTheme="minorHAnsi" w:cstheme="minorHAnsi"/>
          <w:sz w:val="22"/>
          <w:szCs w:val="22"/>
        </w:rPr>
      </w:pPr>
    </w:p>
    <w:p w14:paraId="5D5D9934" w14:textId="77777777" w:rsidR="008775AC" w:rsidRPr="003C0DDB" w:rsidRDefault="008775AC" w:rsidP="00C9526B">
      <w:pPr>
        <w:shd w:val="clear" w:color="auto" w:fill="FFFFFF"/>
        <w:spacing w:line="360" w:lineRule="auto"/>
        <w:ind w:left="11"/>
        <w:jc w:val="both"/>
        <w:rPr>
          <w:rFonts w:asciiTheme="minorHAnsi" w:hAnsiTheme="minorHAnsi" w:cstheme="minorHAnsi"/>
          <w:sz w:val="22"/>
          <w:szCs w:val="22"/>
        </w:rPr>
      </w:pPr>
    </w:p>
    <w:p w14:paraId="6ACB3EE1" w14:textId="77777777" w:rsidR="008775AC" w:rsidRPr="003C0DDB" w:rsidRDefault="008775AC" w:rsidP="00C9526B">
      <w:pPr>
        <w:shd w:val="clear" w:color="auto" w:fill="FFFFFF"/>
        <w:spacing w:line="360" w:lineRule="auto"/>
        <w:jc w:val="both"/>
        <w:rPr>
          <w:rFonts w:asciiTheme="minorHAnsi" w:hAnsiTheme="minorHAnsi" w:cstheme="minorHAnsi"/>
          <w:sz w:val="22"/>
          <w:szCs w:val="22"/>
        </w:rPr>
      </w:pPr>
    </w:p>
    <w:p w14:paraId="12382BBC" w14:textId="77777777" w:rsidR="008775AC" w:rsidRPr="003C0DDB" w:rsidRDefault="008775AC" w:rsidP="00C9526B">
      <w:pPr>
        <w:shd w:val="clear" w:color="auto" w:fill="FFFFFF"/>
        <w:spacing w:line="360" w:lineRule="auto"/>
        <w:jc w:val="both"/>
        <w:rPr>
          <w:rFonts w:asciiTheme="minorHAnsi" w:hAnsiTheme="minorHAnsi" w:cstheme="minorHAnsi"/>
          <w:sz w:val="22"/>
          <w:szCs w:val="22"/>
        </w:rPr>
      </w:pPr>
    </w:p>
    <w:p w14:paraId="0FF297A7" w14:textId="77777777" w:rsidR="008775AC" w:rsidRPr="003C0DDB" w:rsidRDefault="008775AC" w:rsidP="00C9526B">
      <w:pPr>
        <w:shd w:val="clear" w:color="auto" w:fill="FFFFFF"/>
        <w:spacing w:line="360" w:lineRule="auto"/>
        <w:jc w:val="both"/>
        <w:rPr>
          <w:rFonts w:asciiTheme="minorHAnsi" w:hAnsiTheme="minorHAnsi" w:cstheme="minorHAnsi"/>
          <w:sz w:val="22"/>
          <w:szCs w:val="22"/>
        </w:rPr>
      </w:pPr>
    </w:p>
    <w:p w14:paraId="68B098AA" w14:textId="77777777" w:rsidR="008775AC" w:rsidRPr="003C0DDB" w:rsidRDefault="008775AC" w:rsidP="00C9526B">
      <w:pPr>
        <w:pStyle w:val="Tekstpodstawowywcity"/>
        <w:spacing w:line="360" w:lineRule="auto"/>
        <w:rPr>
          <w:rFonts w:asciiTheme="minorHAnsi" w:hAnsiTheme="minorHAnsi" w:cstheme="minorHAnsi"/>
          <w:sz w:val="22"/>
        </w:rPr>
      </w:pPr>
    </w:p>
    <w:p w14:paraId="59DD9809" w14:textId="77777777" w:rsidR="008775AC" w:rsidRPr="003C0DDB" w:rsidRDefault="008775AC" w:rsidP="00C9526B">
      <w:pPr>
        <w:tabs>
          <w:tab w:val="left" w:pos="426"/>
        </w:tabs>
        <w:spacing w:line="360" w:lineRule="auto"/>
        <w:ind w:left="426" w:hanging="426"/>
        <w:jc w:val="both"/>
        <w:rPr>
          <w:rFonts w:asciiTheme="minorHAnsi" w:hAnsiTheme="minorHAnsi" w:cstheme="minorHAnsi"/>
        </w:rPr>
      </w:pPr>
    </w:p>
    <w:sectPr w:rsidR="008775AC" w:rsidRPr="003C0DDB" w:rsidSect="003C0DDB">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F1EDA" w14:textId="77777777" w:rsidR="00937EA9" w:rsidRDefault="00937EA9">
      <w:r>
        <w:separator/>
      </w:r>
    </w:p>
  </w:endnote>
  <w:endnote w:type="continuationSeparator" w:id="0">
    <w:p w14:paraId="080A54BD" w14:textId="77777777" w:rsidR="00937EA9" w:rsidRDefault="0093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71A0A" w14:textId="77777777" w:rsidR="00937EA9" w:rsidRDefault="00937EA9">
      <w:r>
        <w:separator/>
      </w:r>
    </w:p>
  </w:footnote>
  <w:footnote w:type="continuationSeparator" w:id="0">
    <w:p w14:paraId="4CD03A93" w14:textId="77777777" w:rsidR="00937EA9" w:rsidRDefault="00937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6B60DA10"/>
    <w:name w:val="WW8Num10"/>
    <w:lvl w:ilvl="0">
      <w:start w:val="1"/>
      <w:numFmt w:val="decimal"/>
      <w:lvlText w:val="%1."/>
      <w:lvlJc w:val="left"/>
      <w:pPr>
        <w:tabs>
          <w:tab w:val="num" w:pos="371"/>
        </w:tabs>
        <w:ind w:left="371" w:hanging="360"/>
      </w:pPr>
      <w:rPr>
        <w:rFonts w:asciiTheme="minorHAnsi" w:eastAsia="Times New Roman" w:hAnsiTheme="minorHAnsi" w:cstheme="minorHAnsi" w:hint="default"/>
        <w:b w:val="0"/>
        <w:bCs w:val="0"/>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BA5AC92C"/>
    <w:name w:val="WWNum16"/>
    <w:lvl w:ilvl="0">
      <w:start w:val="1"/>
      <w:numFmt w:val="decimal"/>
      <w:lvlText w:val="%1."/>
      <w:lvlJc w:val="left"/>
      <w:pPr>
        <w:tabs>
          <w:tab w:val="num" w:pos="360"/>
        </w:tabs>
        <w:ind w:left="720" w:firstLine="0"/>
      </w:pPr>
      <w:rPr>
        <w:b w:val="0"/>
        <w:bCs/>
        <w:strike w:val="0"/>
        <w:dstrike w:val="0"/>
        <w:color w:val="000000"/>
        <w:spacing w:val="-8"/>
        <w:position w:val="0"/>
        <w:sz w:val="22"/>
        <w:szCs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00317"/>
    <w:rsid w:val="00033707"/>
    <w:rsid w:val="000459C9"/>
    <w:rsid w:val="00061996"/>
    <w:rsid w:val="00075662"/>
    <w:rsid w:val="0012642A"/>
    <w:rsid w:val="0015133E"/>
    <w:rsid w:val="00164C45"/>
    <w:rsid w:val="00177D5D"/>
    <w:rsid w:val="00210A27"/>
    <w:rsid w:val="002C6A62"/>
    <w:rsid w:val="003369F9"/>
    <w:rsid w:val="00344394"/>
    <w:rsid w:val="003C0DDB"/>
    <w:rsid w:val="003E6AA0"/>
    <w:rsid w:val="00445959"/>
    <w:rsid w:val="004C22EE"/>
    <w:rsid w:val="00502AEC"/>
    <w:rsid w:val="005054FD"/>
    <w:rsid w:val="00513A93"/>
    <w:rsid w:val="00533D39"/>
    <w:rsid w:val="005A5F8F"/>
    <w:rsid w:val="00630AA8"/>
    <w:rsid w:val="00670764"/>
    <w:rsid w:val="00690293"/>
    <w:rsid w:val="006B76FA"/>
    <w:rsid w:val="006D4F0A"/>
    <w:rsid w:val="006F147E"/>
    <w:rsid w:val="0071656F"/>
    <w:rsid w:val="00785BC5"/>
    <w:rsid w:val="007B6FDC"/>
    <w:rsid w:val="00834A66"/>
    <w:rsid w:val="008775AC"/>
    <w:rsid w:val="008E765E"/>
    <w:rsid w:val="00937EA9"/>
    <w:rsid w:val="009D37A3"/>
    <w:rsid w:val="009F5E67"/>
    <w:rsid w:val="00A83104"/>
    <w:rsid w:val="00AB33BF"/>
    <w:rsid w:val="00AB3A06"/>
    <w:rsid w:val="00AD13B6"/>
    <w:rsid w:val="00B41FCD"/>
    <w:rsid w:val="00BA5157"/>
    <w:rsid w:val="00BD76F0"/>
    <w:rsid w:val="00C63A9A"/>
    <w:rsid w:val="00C84830"/>
    <w:rsid w:val="00C9526B"/>
    <w:rsid w:val="00CA3A3C"/>
    <w:rsid w:val="00CF747C"/>
    <w:rsid w:val="00DA1F8C"/>
    <w:rsid w:val="00DB1798"/>
    <w:rsid w:val="00DC0CE2"/>
    <w:rsid w:val="00DF6FC8"/>
    <w:rsid w:val="00E0187B"/>
    <w:rsid w:val="00E61FC5"/>
    <w:rsid w:val="00E74C45"/>
    <w:rsid w:val="00EB28C6"/>
    <w:rsid w:val="00EC06EE"/>
    <w:rsid w:val="00EC6171"/>
    <w:rsid w:val="00FB5198"/>
    <w:rsid w:val="00FC4B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paragraph" w:styleId="Nagwek3">
    <w:name w:val="heading 3"/>
    <w:basedOn w:val="Normalny"/>
    <w:next w:val="Normalny"/>
    <w:link w:val="Nagwek3Znak"/>
    <w:uiPriority w:val="9"/>
    <w:semiHidden/>
    <w:unhideWhenUsed/>
    <w:qFormat/>
    <w:rsid w:val="003C0DD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 w:type="character" w:customStyle="1" w:styleId="Nagwek3Znak">
    <w:name w:val="Nagłówek 3 Znak"/>
    <w:basedOn w:val="Domylnaczcionkaakapitu"/>
    <w:link w:val="Nagwek3"/>
    <w:uiPriority w:val="9"/>
    <w:semiHidden/>
    <w:rsid w:val="003C0DDB"/>
    <w:rPr>
      <w:rFonts w:asciiTheme="majorHAnsi" w:eastAsiaTheme="majorEastAsia" w:hAnsiTheme="majorHAnsi" w:cstheme="majorBidi"/>
      <w:color w:val="1F3763" w:themeColor="accent1" w:themeShade="7F"/>
      <w:sz w:val="24"/>
      <w:szCs w:val="24"/>
      <w:lang w:eastAsia="ar-SA"/>
    </w:rPr>
  </w:style>
  <w:style w:type="character" w:styleId="Hipercze">
    <w:name w:val="Hyperlink"/>
    <w:rsid w:val="003C0DDB"/>
    <w:rPr>
      <w:u w:val="single"/>
    </w:rPr>
  </w:style>
  <w:style w:type="character" w:customStyle="1" w:styleId="Hyperlink0">
    <w:name w:val="Hyperlink.0"/>
    <w:basedOn w:val="Domylnaczcionkaakapitu"/>
    <w:rsid w:val="003C0DDB"/>
    <w:rPr>
      <w:outline w:val="0"/>
      <w:color w:val="000000"/>
      <w:u w:val="non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053431420">
      <w:bodyDiv w:val="1"/>
      <w:marLeft w:val="0"/>
      <w:marRight w:val="0"/>
      <w:marTop w:val="0"/>
      <w:marBottom w:val="0"/>
      <w:divBdr>
        <w:top w:val="none" w:sz="0" w:space="0" w:color="auto"/>
        <w:left w:val="none" w:sz="0" w:space="0" w:color="auto"/>
        <w:bottom w:val="none" w:sz="0" w:space="0" w:color="auto"/>
        <w:right w:val="none" w:sz="0" w:space="0" w:color="auto"/>
      </w:divBdr>
    </w:div>
    <w:div w:id="1069034764">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4148</Words>
  <Characters>24894</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4</cp:revision>
  <cp:lastPrinted>2024-01-24T10:54:00Z</cp:lastPrinted>
  <dcterms:created xsi:type="dcterms:W3CDTF">2026-02-11T14:00:00Z</dcterms:created>
  <dcterms:modified xsi:type="dcterms:W3CDTF">2026-02-12T08:15:00Z</dcterms:modified>
</cp:coreProperties>
</file>