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178E2EB5" w14:textId="44A28363" w:rsidR="00E74C45" w:rsidRPr="00A61AB0" w:rsidRDefault="009D37A3" w:rsidP="00E74C45">
      <w:pPr>
        <w:pStyle w:val="NormalnyWeb"/>
        <w:spacing w:before="0" w:beforeAutospacing="0" w:after="0"/>
        <w:jc w:val="right"/>
        <w:rPr>
          <w:rFonts w:asciiTheme="minorHAnsi" w:hAnsiTheme="minorHAnsi" w:cstheme="minorHAnsi"/>
          <w:sz w:val="18"/>
          <w:szCs w:val="18"/>
        </w:rPr>
      </w:pPr>
      <w:r w:rsidRPr="00A61AB0">
        <w:rPr>
          <w:rFonts w:asciiTheme="minorHAnsi" w:hAnsiTheme="minorHAnsi" w:cstheme="minorHAnsi"/>
          <w:sz w:val="18"/>
          <w:szCs w:val="18"/>
        </w:rPr>
        <w:t xml:space="preserve">Załącznik nr </w:t>
      </w:r>
      <w:r w:rsidR="00E74C45" w:rsidRPr="00A61AB0">
        <w:rPr>
          <w:rFonts w:asciiTheme="minorHAnsi" w:hAnsiTheme="minorHAnsi" w:cstheme="minorHAnsi"/>
          <w:sz w:val="18"/>
          <w:szCs w:val="18"/>
        </w:rPr>
        <w:t>2</w:t>
      </w:r>
    </w:p>
    <w:p w14:paraId="294CC13A" w14:textId="63B39F4F" w:rsidR="009D37A3" w:rsidRPr="00A61AB0" w:rsidRDefault="009D37A3" w:rsidP="009D37A3">
      <w:pPr>
        <w:pStyle w:val="NormalnyWeb"/>
        <w:spacing w:before="0" w:beforeAutospacing="0" w:after="0"/>
        <w:jc w:val="right"/>
        <w:rPr>
          <w:rFonts w:asciiTheme="minorHAnsi" w:hAnsiTheme="minorHAnsi" w:cstheme="minorHAnsi"/>
          <w:sz w:val="18"/>
          <w:szCs w:val="18"/>
        </w:rPr>
      </w:pPr>
      <w:r w:rsidRPr="00A61AB0">
        <w:rPr>
          <w:rFonts w:asciiTheme="minorHAnsi" w:hAnsiTheme="minorHAnsi" w:cstheme="minorHAnsi"/>
          <w:sz w:val="18"/>
          <w:szCs w:val="18"/>
        </w:rPr>
        <w:t xml:space="preserve">do </w:t>
      </w:r>
      <w:r w:rsidR="006F147E" w:rsidRPr="00A61AB0">
        <w:rPr>
          <w:rFonts w:asciiTheme="minorHAnsi" w:hAnsiTheme="minorHAnsi" w:cstheme="minorHAnsi"/>
          <w:sz w:val="18"/>
          <w:szCs w:val="18"/>
        </w:rPr>
        <w:t>SWKO</w:t>
      </w:r>
    </w:p>
    <w:p w14:paraId="009DA657" w14:textId="41FD8C86" w:rsidR="009D37A3" w:rsidRPr="00A61AB0" w:rsidRDefault="006F147E" w:rsidP="009D37A3">
      <w:pPr>
        <w:pStyle w:val="NormalnyWeb"/>
        <w:spacing w:before="0" w:beforeAutospacing="0" w:after="0"/>
        <w:jc w:val="right"/>
        <w:rPr>
          <w:rFonts w:asciiTheme="minorHAnsi" w:hAnsiTheme="minorHAnsi" w:cstheme="minorHAnsi"/>
          <w:sz w:val="18"/>
          <w:szCs w:val="18"/>
        </w:rPr>
      </w:pPr>
      <w:r w:rsidRPr="00A61AB0">
        <w:rPr>
          <w:rFonts w:asciiTheme="minorHAnsi" w:hAnsiTheme="minorHAnsi" w:cstheme="minorHAnsi"/>
          <w:sz w:val="18"/>
          <w:szCs w:val="18"/>
        </w:rPr>
        <w:t xml:space="preserve">konkurs nr </w:t>
      </w:r>
      <w:r w:rsidR="00A61AB0">
        <w:rPr>
          <w:rFonts w:asciiTheme="minorHAnsi" w:hAnsiTheme="minorHAnsi" w:cstheme="minorHAnsi"/>
          <w:sz w:val="18"/>
          <w:szCs w:val="18"/>
        </w:rPr>
        <w:t>2</w:t>
      </w:r>
      <w:r w:rsidR="00F30ED1">
        <w:rPr>
          <w:rFonts w:asciiTheme="minorHAnsi" w:hAnsiTheme="minorHAnsi" w:cstheme="minorHAnsi"/>
          <w:sz w:val="18"/>
          <w:szCs w:val="18"/>
        </w:rPr>
        <w:t>7</w:t>
      </w:r>
      <w:r w:rsidR="002C6A62" w:rsidRPr="00A61AB0">
        <w:rPr>
          <w:rFonts w:asciiTheme="minorHAnsi" w:hAnsiTheme="minorHAnsi" w:cstheme="minorHAnsi"/>
          <w:sz w:val="18"/>
          <w:szCs w:val="18"/>
        </w:rPr>
        <w:t>/KO/202</w:t>
      </w:r>
      <w:r w:rsidR="00A61AB0">
        <w:rPr>
          <w:rFonts w:asciiTheme="minorHAnsi" w:hAnsiTheme="minorHAnsi" w:cstheme="minorHAnsi"/>
          <w:sz w:val="18"/>
          <w:szCs w:val="18"/>
        </w:rPr>
        <w:t>5</w:t>
      </w:r>
      <w:r w:rsidRPr="00A61AB0">
        <w:rPr>
          <w:rFonts w:asciiTheme="minorHAnsi" w:hAnsiTheme="minorHAnsi" w:cstheme="minorHAnsi"/>
          <w:sz w:val="18"/>
          <w:szCs w:val="18"/>
        </w:rPr>
        <w:t>.</w:t>
      </w:r>
    </w:p>
    <w:p w14:paraId="3B030A08" w14:textId="77777777" w:rsidR="009D37A3" w:rsidRPr="00A61AB0" w:rsidRDefault="009D37A3" w:rsidP="009D37A3">
      <w:pPr>
        <w:pStyle w:val="NormalnyWeb"/>
        <w:spacing w:before="0" w:beforeAutospacing="0" w:after="0"/>
        <w:jc w:val="right"/>
        <w:rPr>
          <w:rFonts w:asciiTheme="minorHAnsi" w:hAnsiTheme="minorHAnsi" w:cstheme="minorHAnsi"/>
        </w:rPr>
      </w:pPr>
    </w:p>
    <w:p w14:paraId="7EA4B81C" w14:textId="06CEF0F5" w:rsidR="008775AC" w:rsidRPr="00A61AB0" w:rsidRDefault="008775AC" w:rsidP="00C9526B">
      <w:pPr>
        <w:pStyle w:val="Tytu"/>
        <w:spacing w:line="360" w:lineRule="auto"/>
        <w:rPr>
          <w:rFonts w:asciiTheme="minorHAnsi" w:hAnsiTheme="minorHAnsi" w:cstheme="minorHAnsi"/>
        </w:rPr>
      </w:pPr>
      <w:r w:rsidRPr="00A61AB0">
        <w:rPr>
          <w:rFonts w:asciiTheme="minorHAnsi" w:hAnsiTheme="minorHAnsi" w:cstheme="minorHAnsi"/>
        </w:rPr>
        <w:t>U</w:t>
      </w:r>
      <w:r w:rsidR="00075662" w:rsidRPr="00A61AB0">
        <w:rPr>
          <w:rFonts w:asciiTheme="minorHAnsi" w:hAnsiTheme="minorHAnsi" w:cstheme="minorHAnsi"/>
        </w:rPr>
        <w:t>mow</w:t>
      </w:r>
      <w:r w:rsidR="00C9526B" w:rsidRPr="00A61AB0">
        <w:rPr>
          <w:rFonts w:asciiTheme="minorHAnsi" w:hAnsiTheme="minorHAnsi" w:cstheme="minorHAnsi"/>
        </w:rPr>
        <w:t>a</w:t>
      </w:r>
    </w:p>
    <w:p w14:paraId="1038025C" w14:textId="51D78F74" w:rsidR="008775AC" w:rsidRPr="00A61AB0" w:rsidRDefault="00C9526B" w:rsidP="00C9526B">
      <w:pPr>
        <w:spacing w:line="360" w:lineRule="auto"/>
        <w:jc w:val="center"/>
        <w:rPr>
          <w:rFonts w:asciiTheme="minorHAnsi" w:hAnsiTheme="minorHAnsi" w:cstheme="minorHAnsi"/>
          <w:b/>
          <w:bCs/>
          <w:sz w:val="24"/>
        </w:rPr>
      </w:pPr>
      <w:r w:rsidRPr="00A61AB0">
        <w:rPr>
          <w:rFonts w:asciiTheme="minorHAnsi" w:hAnsiTheme="minorHAnsi" w:cstheme="minorHAnsi"/>
          <w:b/>
          <w:bCs/>
          <w:sz w:val="24"/>
        </w:rPr>
        <w:t>w zakresie</w:t>
      </w:r>
      <w:r w:rsidR="008775AC" w:rsidRPr="00A61AB0">
        <w:rPr>
          <w:rFonts w:asciiTheme="minorHAnsi" w:hAnsiTheme="minorHAnsi" w:cstheme="minorHAnsi"/>
          <w:b/>
          <w:bCs/>
          <w:sz w:val="24"/>
        </w:rPr>
        <w:t xml:space="preserve"> udzielani</w:t>
      </w:r>
      <w:r w:rsidR="00EC06EE" w:rsidRPr="00A61AB0">
        <w:rPr>
          <w:rFonts w:asciiTheme="minorHAnsi" w:hAnsiTheme="minorHAnsi" w:cstheme="minorHAnsi"/>
          <w:b/>
          <w:bCs/>
          <w:sz w:val="24"/>
        </w:rPr>
        <w:t>a</w:t>
      </w:r>
      <w:r w:rsidR="008775AC" w:rsidRPr="00A61AB0">
        <w:rPr>
          <w:rFonts w:asciiTheme="minorHAnsi" w:hAnsiTheme="minorHAnsi" w:cstheme="minorHAnsi"/>
          <w:b/>
          <w:bCs/>
          <w:sz w:val="24"/>
        </w:rPr>
        <w:t xml:space="preserve"> świadczeń zdrowotnych</w:t>
      </w:r>
    </w:p>
    <w:p w14:paraId="4FBF4462" w14:textId="77777777" w:rsidR="008775AC" w:rsidRPr="00A61AB0" w:rsidRDefault="008775AC" w:rsidP="00C9526B">
      <w:pPr>
        <w:spacing w:line="360" w:lineRule="auto"/>
        <w:jc w:val="center"/>
        <w:rPr>
          <w:rFonts w:asciiTheme="minorHAnsi" w:hAnsiTheme="minorHAnsi" w:cstheme="minorHAnsi"/>
          <w:b/>
          <w:bCs/>
          <w:sz w:val="24"/>
        </w:rPr>
      </w:pPr>
      <w:r w:rsidRPr="00A61AB0">
        <w:rPr>
          <w:rFonts w:asciiTheme="minorHAnsi" w:hAnsiTheme="minorHAnsi" w:cstheme="minorHAnsi"/>
          <w:b/>
          <w:bCs/>
          <w:sz w:val="24"/>
        </w:rPr>
        <w:t>na rzecz SP ZOZ w Tomaszowie Lubelskim</w:t>
      </w:r>
    </w:p>
    <w:p w14:paraId="1AC5250F" w14:textId="77777777" w:rsidR="00C9526B" w:rsidRPr="00A61AB0" w:rsidRDefault="00C9526B" w:rsidP="00C9526B">
      <w:pPr>
        <w:spacing w:line="360" w:lineRule="auto"/>
        <w:jc w:val="center"/>
        <w:rPr>
          <w:rFonts w:asciiTheme="minorHAnsi" w:hAnsiTheme="minorHAnsi" w:cstheme="minorHAnsi"/>
          <w:b/>
          <w:bCs/>
          <w:sz w:val="24"/>
        </w:rPr>
      </w:pPr>
    </w:p>
    <w:p w14:paraId="1B9AE9C8" w14:textId="31615CAC" w:rsidR="008775AC" w:rsidRPr="00A61AB0" w:rsidRDefault="00EC06EE" w:rsidP="00C9526B">
      <w:pPr>
        <w:spacing w:line="360" w:lineRule="auto"/>
        <w:ind w:left="-113"/>
        <w:jc w:val="both"/>
        <w:rPr>
          <w:rFonts w:asciiTheme="minorHAnsi" w:hAnsiTheme="minorHAnsi" w:cstheme="minorHAnsi"/>
          <w:sz w:val="22"/>
        </w:rPr>
      </w:pPr>
      <w:r w:rsidRPr="00A61AB0">
        <w:rPr>
          <w:rFonts w:asciiTheme="minorHAnsi" w:hAnsiTheme="minorHAnsi" w:cstheme="minorHAnsi"/>
          <w:sz w:val="22"/>
        </w:rPr>
        <w:t xml:space="preserve">  </w:t>
      </w:r>
      <w:r w:rsidR="008775AC" w:rsidRPr="00A61AB0">
        <w:rPr>
          <w:rFonts w:asciiTheme="minorHAnsi" w:hAnsiTheme="minorHAnsi" w:cstheme="minorHAnsi"/>
          <w:sz w:val="22"/>
        </w:rPr>
        <w:t>zawarta w dniu ...................................... 20</w:t>
      </w:r>
      <w:r w:rsidRPr="00A61AB0">
        <w:rPr>
          <w:rFonts w:asciiTheme="minorHAnsi" w:hAnsiTheme="minorHAnsi" w:cstheme="minorHAnsi"/>
          <w:sz w:val="22"/>
        </w:rPr>
        <w:t>2</w:t>
      </w:r>
      <w:r w:rsidR="00A61AB0">
        <w:rPr>
          <w:rFonts w:asciiTheme="minorHAnsi" w:hAnsiTheme="minorHAnsi" w:cstheme="minorHAnsi"/>
          <w:sz w:val="22"/>
        </w:rPr>
        <w:t>5</w:t>
      </w:r>
      <w:r w:rsidRPr="00A61AB0">
        <w:rPr>
          <w:rFonts w:asciiTheme="minorHAnsi" w:hAnsiTheme="minorHAnsi" w:cstheme="minorHAnsi"/>
          <w:sz w:val="22"/>
        </w:rPr>
        <w:t xml:space="preserve"> </w:t>
      </w:r>
      <w:r w:rsidR="008775AC" w:rsidRPr="00A61AB0">
        <w:rPr>
          <w:rFonts w:asciiTheme="minorHAnsi" w:hAnsiTheme="minorHAnsi" w:cstheme="minorHAnsi"/>
          <w:sz w:val="22"/>
        </w:rPr>
        <w:t>r. w Tomaszowie Lubelskim pomiędzy :</w:t>
      </w:r>
    </w:p>
    <w:p w14:paraId="53746EF8" w14:textId="77777777" w:rsidR="00C9526B" w:rsidRPr="00A61AB0" w:rsidRDefault="00C9526B" w:rsidP="00C9526B">
      <w:pPr>
        <w:spacing w:line="360" w:lineRule="auto"/>
        <w:ind w:left="-113"/>
        <w:jc w:val="both"/>
        <w:rPr>
          <w:rFonts w:asciiTheme="minorHAnsi" w:hAnsiTheme="minorHAnsi" w:cstheme="minorHAnsi"/>
          <w:sz w:val="22"/>
        </w:rPr>
      </w:pPr>
    </w:p>
    <w:p w14:paraId="210762AB" w14:textId="4934DC53" w:rsidR="008775AC" w:rsidRPr="00A61AB0" w:rsidRDefault="00C9526B" w:rsidP="00C9526B">
      <w:pPr>
        <w:pStyle w:val="Nagwek1"/>
        <w:spacing w:line="360" w:lineRule="auto"/>
        <w:ind w:left="-22"/>
        <w:rPr>
          <w:rFonts w:asciiTheme="minorHAnsi" w:hAnsiTheme="minorHAnsi" w:cstheme="minorHAnsi"/>
          <w:sz w:val="22"/>
        </w:rPr>
      </w:pPr>
      <w:r w:rsidRPr="00A61AB0">
        <w:rPr>
          <w:rFonts w:asciiTheme="minorHAnsi" w:hAnsiTheme="minorHAnsi" w:cstheme="minorHAnsi"/>
          <w:sz w:val="22"/>
        </w:rPr>
        <w:t xml:space="preserve">        </w:t>
      </w:r>
      <w:r w:rsidR="008775AC" w:rsidRPr="00A61AB0">
        <w:rPr>
          <w:rFonts w:asciiTheme="minorHAnsi" w:hAnsiTheme="minorHAnsi" w:cstheme="minorHAnsi"/>
          <w:sz w:val="22"/>
        </w:rPr>
        <w:t>Samodzielnym Publicznym Zespołem Opieki Zdrowotnej</w:t>
      </w:r>
      <w:r w:rsidR="008775AC" w:rsidRPr="00A61AB0">
        <w:rPr>
          <w:rFonts w:asciiTheme="minorHAnsi" w:hAnsiTheme="minorHAnsi" w:cstheme="minorHAnsi"/>
          <w:b w:val="0"/>
          <w:bCs/>
          <w:sz w:val="22"/>
        </w:rPr>
        <w:t xml:space="preserve"> w Tomaszowie Lubelskim Al.</w:t>
      </w:r>
      <w:r w:rsidRPr="00A61AB0">
        <w:rPr>
          <w:rFonts w:asciiTheme="minorHAnsi" w:hAnsiTheme="minorHAnsi" w:cstheme="minorHAnsi"/>
          <w:sz w:val="22"/>
        </w:rPr>
        <w:t xml:space="preserve"> </w:t>
      </w:r>
      <w:r w:rsidR="008775AC" w:rsidRPr="00A61AB0">
        <w:rPr>
          <w:rFonts w:asciiTheme="minorHAnsi" w:hAnsiTheme="minorHAnsi" w:cstheme="minorHAnsi"/>
          <w:b w:val="0"/>
          <w:bCs/>
          <w:sz w:val="22"/>
        </w:rPr>
        <w:t>Grunwaldzkie 1, wpisanym do Rejestru Zakładów Opieki Zdrowotnej prowadzonego przez Wojewodę Lubelskiego pod nr 06-00055, NIP 921-16-45-721, REGON 000304444, oraz w Sądzie Rejonowym w Lublinie w XI Wydziale Gospodarczym Krajowego Rejestru Sądowego pod Nr 0000054328, reprezentowanym przez :</w:t>
      </w:r>
    </w:p>
    <w:p w14:paraId="3360F8C3" w14:textId="33EF466E" w:rsidR="008775AC" w:rsidRPr="00A61AB0" w:rsidRDefault="008775AC" w:rsidP="00C9526B">
      <w:pPr>
        <w:spacing w:line="360" w:lineRule="auto"/>
        <w:jc w:val="both"/>
        <w:rPr>
          <w:rFonts w:asciiTheme="minorHAnsi" w:hAnsiTheme="minorHAnsi" w:cstheme="minorHAnsi"/>
          <w:bCs/>
          <w:sz w:val="22"/>
        </w:rPr>
      </w:pPr>
      <w:r w:rsidRPr="00A61AB0">
        <w:rPr>
          <w:rFonts w:asciiTheme="minorHAnsi" w:hAnsiTheme="minorHAnsi" w:cstheme="minorHAnsi"/>
          <w:b/>
          <w:sz w:val="22"/>
        </w:rPr>
        <w:t xml:space="preserve">lek.  </w:t>
      </w:r>
      <w:r w:rsidR="00BD76F0" w:rsidRPr="00A61AB0">
        <w:rPr>
          <w:rFonts w:asciiTheme="minorHAnsi" w:hAnsiTheme="minorHAnsi" w:cstheme="minorHAnsi"/>
          <w:b/>
          <w:sz w:val="22"/>
        </w:rPr>
        <w:t>Dariusza Gałeckiego</w:t>
      </w:r>
      <w:r w:rsidRPr="00A61AB0">
        <w:rPr>
          <w:rFonts w:asciiTheme="minorHAnsi" w:hAnsiTheme="minorHAnsi" w:cstheme="minorHAnsi"/>
          <w:b/>
          <w:sz w:val="22"/>
        </w:rPr>
        <w:t xml:space="preserve"> – Dyrektora</w:t>
      </w:r>
    </w:p>
    <w:p w14:paraId="2A3424FC" w14:textId="77777777" w:rsidR="008775AC" w:rsidRPr="00A61AB0" w:rsidRDefault="008775AC" w:rsidP="00C9526B">
      <w:pPr>
        <w:spacing w:line="360" w:lineRule="auto"/>
        <w:jc w:val="both"/>
        <w:rPr>
          <w:rFonts w:asciiTheme="minorHAnsi" w:hAnsiTheme="minorHAnsi" w:cstheme="minorHAnsi"/>
          <w:sz w:val="22"/>
        </w:rPr>
      </w:pPr>
      <w:r w:rsidRPr="00A61AB0">
        <w:rPr>
          <w:rFonts w:asciiTheme="minorHAnsi" w:hAnsiTheme="minorHAnsi" w:cstheme="minorHAnsi"/>
          <w:bCs/>
          <w:sz w:val="22"/>
        </w:rPr>
        <w:t xml:space="preserve">zwanym w dalszej treści umowy </w:t>
      </w:r>
      <w:r w:rsidRPr="00A61AB0">
        <w:rPr>
          <w:rFonts w:asciiTheme="minorHAnsi" w:hAnsiTheme="minorHAnsi" w:cstheme="minorHAnsi"/>
          <w:b/>
          <w:sz w:val="22"/>
        </w:rPr>
        <w:t>„Udzielającym Zamówienia”</w:t>
      </w:r>
      <w:r w:rsidRPr="00A61AB0">
        <w:rPr>
          <w:rFonts w:asciiTheme="minorHAnsi" w:hAnsiTheme="minorHAnsi" w:cstheme="minorHAnsi"/>
          <w:bCs/>
          <w:sz w:val="22"/>
        </w:rPr>
        <w:t xml:space="preserve"> </w:t>
      </w:r>
    </w:p>
    <w:p w14:paraId="2D7BB0B7" w14:textId="77777777" w:rsidR="008775AC" w:rsidRPr="00A61AB0" w:rsidRDefault="008775AC" w:rsidP="00C9526B">
      <w:pPr>
        <w:spacing w:line="360" w:lineRule="auto"/>
        <w:jc w:val="both"/>
        <w:rPr>
          <w:rFonts w:asciiTheme="minorHAnsi" w:hAnsiTheme="minorHAnsi" w:cstheme="minorHAnsi"/>
          <w:sz w:val="22"/>
        </w:rPr>
      </w:pPr>
      <w:r w:rsidRPr="00A61AB0">
        <w:rPr>
          <w:rFonts w:asciiTheme="minorHAnsi" w:hAnsiTheme="minorHAnsi" w:cstheme="minorHAnsi"/>
          <w:sz w:val="22"/>
        </w:rPr>
        <w:t>a</w:t>
      </w:r>
    </w:p>
    <w:p w14:paraId="7D3715CC" w14:textId="77777777" w:rsidR="008775AC" w:rsidRPr="00A61AB0" w:rsidRDefault="008775AC" w:rsidP="00C9526B">
      <w:pPr>
        <w:spacing w:line="360" w:lineRule="auto"/>
        <w:jc w:val="both"/>
        <w:rPr>
          <w:rFonts w:asciiTheme="minorHAnsi" w:hAnsiTheme="minorHAnsi" w:cstheme="minorHAnsi"/>
          <w:sz w:val="22"/>
        </w:rPr>
      </w:pPr>
      <w:r w:rsidRPr="00A61AB0">
        <w:rPr>
          <w:rFonts w:asciiTheme="minorHAnsi" w:hAnsiTheme="minorHAnsi" w:cstheme="minorHAnsi"/>
          <w:sz w:val="22"/>
        </w:rPr>
        <w:t>....................................................................................................................................................................</w:t>
      </w:r>
    </w:p>
    <w:p w14:paraId="454C3197" w14:textId="77777777" w:rsidR="008775AC" w:rsidRPr="00A61AB0" w:rsidRDefault="008775AC" w:rsidP="00C9526B">
      <w:pPr>
        <w:spacing w:line="360" w:lineRule="auto"/>
        <w:jc w:val="both"/>
        <w:rPr>
          <w:rFonts w:asciiTheme="minorHAnsi" w:hAnsiTheme="minorHAnsi" w:cstheme="minorHAnsi"/>
          <w:b/>
          <w:bCs/>
          <w:sz w:val="22"/>
        </w:rPr>
      </w:pPr>
      <w:r w:rsidRPr="00A61AB0">
        <w:rPr>
          <w:rFonts w:asciiTheme="minorHAnsi" w:hAnsiTheme="minorHAnsi" w:cstheme="minorHAnsi"/>
          <w:sz w:val="22"/>
        </w:rPr>
        <w:t xml:space="preserve">w dalszej treści umowy </w:t>
      </w:r>
      <w:r w:rsidRPr="00A61AB0">
        <w:rPr>
          <w:rFonts w:asciiTheme="minorHAnsi" w:hAnsiTheme="minorHAnsi" w:cstheme="minorHAnsi"/>
          <w:b/>
          <w:bCs/>
          <w:sz w:val="22"/>
        </w:rPr>
        <w:t>„Przyjmującym Zamówienie”</w:t>
      </w:r>
    </w:p>
    <w:p w14:paraId="171738B6" w14:textId="77777777" w:rsidR="008775AC" w:rsidRPr="00A61AB0" w:rsidRDefault="008775AC" w:rsidP="00C9526B">
      <w:pPr>
        <w:spacing w:line="360" w:lineRule="auto"/>
        <w:jc w:val="both"/>
        <w:rPr>
          <w:rFonts w:asciiTheme="minorHAnsi" w:hAnsiTheme="minorHAnsi" w:cstheme="minorHAnsi"/>
          <w:b/>
          <w:bCs/>
          <w:sz w:val="22"/>
        </w:rPr>
      </w:pPr>
    </w:p>
    <w:p w14:paraId="70E76333" w14:textId="2026A2CF" w:rsidR="008775AC" w:rsidRPr="00A61AB0" w:rsidRDefault="008775AC" w:rsidP="00C9526B">
      <w:pPr>
        <w:spacing w:line="360" w:lineRule="auto"/>
        <w:jc w:val="both"/>
        <w:rPr>
          <w:rFonts w:asciiTheme="minorHAnsi" w:hAnsiTheme="minorHAnsi" w:cstheme="minorHAnsi"/>
          <w:sz w:val="22"/>
        </w:rPr>
      </w:pPr>
      <w:r w:rsidRPr="00A61AB0">
        <w:rPr>
          <w:rFonts w:asciiTheme="minorHAnsi" w:hAnsiTheme="minorHAnsi" w:cstheme="minorHAnsi"/>
          <w:sz w:val="22"/>
        </w:rPr>
        <w:t>Umowa jest wynikiem przeprowadzonego konkursu ofert</w:t>
      </w:r>
      <w:r w:rsidR="006F147E" w:rsidRPr="00A61AB0">
        <w:rPr>
          <w:rFonts w:asciiTheme="minorHAnsi" w:hAnsiTheme="minorHAnsi" w:cstheme="minorHAnsi"/>
          <w:sz w:val="22"/>
        </w:rPr>
        <w:t xml:space="preserve"> nr ……./KO/202</w:t>
      </w:r>
      <w:r w:rsidR="00A61AB0">
        <w:rPr>
          <w:rFonts w:asciiTheme="minorHAnsi" w:hAnsiTheme="minorHAnsi" w:cstheme="minorHAnsi"/>
          <w:sz w:val="22"/>
        </w:rPr>
        <w:t>5</w:t>
      </w:r>
      <w:r w:rsidRPr="00A61AB0">
        <w:rPr>
          <w:rFonts w:asciiTheme="minorHAnsi" w:hAnsiTheme="minorHAnsi" w:cstheme="minorHAnsi"/>
          <w:sz w:val="22"/>
        </w:rPr>
        <w:t xml:space="preserve">, zgodnie z ustawą </w:t>
      </w:r>
      <w:r w:rsidRPr="00A61AB0">
        <w:rPr>
          <w:rFonts w:asciiTheme="minorHAnsi" w:hAnsiTheme="minorHAnsi" w:cstheme="minorHAnsi"/>
          <w:color w:val="000000"/>
          <w:sz w:val="22"/>
        </w:rPr>
        <w:t xml:space="preserve">z dnia 15 kwietnia 2011r. o działalności leczniczej (tj. </w:t>
      </w:r>
      <w:r w:rsidR="006F147E" w:rsidRPr="00A61AB0">
        <w:rPr>
          <w:rFonts w:asciiTheme="minorHAnsi" w:hAnsiTheme="minorHAnsi" w:cstheme="minorHAnsi"/>
          <w:color w:val="000000"/>
          <w:sz w:val="22"/>
        </w:rPr>
        <w:t>Dz.U.2022.633 ze zm</w:t>
      </w:r>
      <w:r w:rsidRPr="00A61AB0">
        <w:rPr>
          <w:rFonts w:asciiTheme="minorHAnsi" w:hAnsiTheme="minorHAnsi" w:cstheme="minorHAnsi"/>
          <w:color w:val="000000"/>
          <w:sz w:val="22"/>
        </w:rPr>
        <w:t>.), ustawą z dnia 27 sierpnia 2004r. o świadczeniach opieki zdrowotnej finansowanych ze środków publicznych (tj. Dz. U</w:t>
      </w:r>
      <w:r w:rsidR="006F147E" w:rsidRPr="00A61AB0">
        <w:rPr>
          <w:rFonts w:asciiTheme="minorHAnsi" w:hAnsiTheme="minorHAnsi" w:cstheme="minorHAnsi"/>
          <w:color w:val="000000"/>
          <w:sz w:val="22"/>
        </w:rPr>
        <w:t xml:space="preserve">. 2022.2563 ze </w:t>
      </w:r>
      <w:r w:rsidRPr="00A61AB0">
        <w:rPr>
          <w:rFonts w:asciiTheme="minorHAnsi" w:hAnsiTheme="minorHAnsi" w:cstheme="minorHAnsi"/>
          <w:color w:val="000000"/>
          <w:sz w:val="22"/>
        </w:rPr>
        <w:t>zm.),</w:t>
      </w:r>
      <w:r w:rsidRPr="00A61AB0">
        <w:rPr>
          <w:rFonts w:asciiTheme="minorHAnsi" w:hAnsiTheme="minorHAnsi" w:cstheme="minorHAnsi"/>
          <w:sz w:val="22"/>
        </w:rPr>
        <w:t xml:space="preserve"> którego rozstrzygnięcie nastąpiło dnia ........................ </w:t>
      </w:r>
      <w:r w:rsidR="006F147E" w:rsidRPr="00A61AB0">
        <w:rPr>
          <w:rFonts w:asciiTheme="minorHAnsi" w:hAnsiTheme="minorHAnsi" w:cstheme="minorHAnsi"/>
          <w:sz w:val="22"/>
        </w:rPr>
        <w:t>202</w:t>
      </w:r>
      <w:r w:rsidR="00A61AB0">
        <w:rPr>
          <w:rFonts w:asciiTheme="minorHAnsi" w:hAnsiTheme="minorHAnsi" w:cstheme="minorHAnsi"/>
          <w:sz w:val="22"/>
        </w:rPr>
        <w:t>5</w:t>
      </w:r>
      <w:r w:rsidR="006F147E" w:rsidRPr="00A61AB0">
        <w:rPr>
          <w:rFonts w:asciiTheme="minorHAnsi" w:hAnsiTheme="minorHAnsi" w:cstheme="minorHAnsi"/>
          <w:sz w:val="22"/>
        </w:rPr>
        <w:t xml:space="preserve"> roku</w:t>
      </w:r>
      <w:r w:rsidRPr="00A61AB0">
        <w:rPr>
          <w:rFonts w:asciiTheme="minorHAnsi" w:hAnsiTheme="minorHAnsi" w:cstheme="minorHAnsi"/>
          <w:sz w:val="22"/>
        </w:rPr>
        <w:t>.</w:t>
      </w:r>
    </w:p>
    <w:p w14:paraId="77D5877F" w14:textId="77777777" w:rsidR="008775AC" w:rsidRPr="00A61AB0" w:rsidRDefault="008775AC" w:rsidP="00C9526B">
      <w:pPr>
        <w:spacing w:line="360" w:lineRule="auto"/>
        <w:jc w:val="both"/>
        <w:rPr>
          <w:rFonts w:asciiTheme="minorHAnsi" w:hAnsiTheme="minorHAnsi" w:cstheme="minorHAnsi"/>
          <w:sz w:val="22"/>
        </w:rPr>
      </w:pPr>
    </w:p>
    <w:p w14:paraId="55BC0999" w14:textId="77777777" w:rsidR="008775AC" w:rsidRPr="00A61AB0" w:rsidRDefault="008775AC" w:rsidP="00C9526B">
      <w:pPr>
        <w:shd w:val="clear" w:color="auto" w:fill="FFFFFF"/>
        <w:spacing w:line="360" w:lineRule="auto"/>
        <w:ind w:left="11"/>
        <w:jc w:val="center"/>
        <w:rPr>
          <w:rFonts w:asciiTheme="minorHAnsi" w:hAnsiTheme="minorHAnsi" w:cstheme="minorHAnsi"/>
          <w:sz w:val="22"/>
        </w:rPr>
      </w:pPr>
      <w:r w:rsidRPr="00A61AB0">
        <w:rPr>
          <w:rFonts w:asciiTheme="minorHAnsi" w:hAnsiTheme="minorHAnsi" w:cstheme="minorHAnsi"/>
          <w:b/>
          <w:bCs/>
          <w:sz w:val="22"/>
          <w:szCs w:val="22"/>
        </w:rPr>
        <w:t>§ 1</w:t>
      </w:r>
    </w:p>
    <w:p w14:paraId="29C9132B" w14:textId="77777777" w:rsidR="008775AC" w:rsidRPr="00A61AB0" w:rsidRDefault="008775AC" w:rsidP="00C9526B">
      <w:pPr>
        <w:spacing w:line="360" w:lineRule="auto"/>
        <w:jc w:val="both"/>
        <w:rPr>
          <w:rFonts w:asciiTheme="minorHAnsi" w:hAnsiTheme="minorHAnsi" w:cstheme="minorHAnsi"/>
          <w:sz w:val="22"/>
        </w:rPr>
      </w:pPr>
      <w:r w:rsidRPr="00A61AB0">
        <w:rPr>
          <w:rFonts w:asciiTheme="minorHAnsi" w:hAnsiTheme="minorHAnsi" w:cstheme="minorHAnsi"/>
          <w:sz w:val="22"/>
        </w:rPr>
        <w:t>Przyjmujący Zamówienie oświadcza, że:</w:t>
      </w:r>
    </w:p>
    <w:p w14:paraId="21F11145" w14:textId="1C52C57A" w:rsidR="008775AC" w:rsidRPr="00A61AB0" w:rsidRDefault="008775AC" w:rsidP="00C9526B">
      <w:pPr>
        <w:numPr>
          <w:ilvl w:val="0"/>
          <w:numId w:val="11"/>
        </w:numPr>
        <w:tabs>
          <w:tab w:val="clear" w:pos="720"/>
          <w:tab w:val="num" w:pos="567"/>
        </w:tabs>
        <w:spacing w:line="360" w:lineRule="auto"/>
        <w:ind w:left="567" w:hanging="283"/>
        <w:jc w:val="both"/>
        <w:rPr>
          <w:rFonts w:asciiTheme="minorHAnsi" w:hAnsiTheme="minorHAnsi" w:cstheme="minorHAnsi"/>
          <w:sz w:val="22"/>
        </w:rPr>
      </w:pPr>
      <w:r w:rsidRPr="00A61AB0">
        <w:rPr>
          <w:rFonts w:asciiTheme="minorHAnsi" w:hAnsiTheme="minorHAnsi" w:cstheme="minorHAnsi"/>
          <w:sz w:val="22"/>
        </w:rPr>
        <w:t xml:space="preserve">zapoznał się z treścią </w:t>
      </w:r>
      <w:r w:rsidR="00C9526B" w:rsidRPr="00A61AB0">
        <w:rPr>
          <w:rFonts w:asciiTheme="minorHAnsi" w:hAnsiTheme="minorHAnsi" w:cstheme="minorHAnsi"/>
          <w:sz w:val="22"/>
        </w:rPr>
        <w:t xml:space="preserve">szczegółowych </w:t>
      </w:r>
      <w:r w:rsidRPr="00A61AB0">
        <w:rPr>
          <w:rFonts w:asciiTheme="minorHAnsi" w:hAnsiTheme="minorHAnsi" w:cstheme="minorHAnsi"/>
          <w:sz w:val="22"/>
        </w:rPr>
        <w:t>warunków konkursu ofert na udzielanie świadczeń zdrowotn</w:t>
      </w:r>
      <w:r w:rsidR="00033707" w:rsidRPr="00A61AB0">
        <w:rPr>
          <w:rFonts w:asciiTheme="minorHAnsi" w:hAnsiTheme="minorHAnsi" w:cstheme="minorHAnsi"/>
          <w:sz w:val="22"/>
        </w:rPr>
        <w:t xml:space="preserve">ych z dnia </w:t>
      </w:r>
      <w:r w:rsidR="006F147E" w:rsidRPr="00A61AB0">
        <w:rPr>
          <w:rFonts w:asciiTheme="minorHAnsi" w:hAnsiTheme="minorHAnsi" w:cstheme="minorHAnsi"/>
          <w:sz w:val="22"/>
        </w:rPr>
        <w:t>…………. 202</w:t>
      </w:r>
      <w:r w:rsidR="00A61AB0">
        <w:rPr>
          <w:rFonts w:asciiTheme="minorHAnsi" w:hAnsiTheme="minorHAnsi" w:cstheme="minorHAnsi"/>
          <w:sz w:val="22"/>
        </w:rPr>
        <w:t>5</w:t>
      </w:r>
      <w:r w:rsidR="006F147E" w:rsidRPr="00A61AB0">
        <w:rPr>
          <w:rFonts w:asciiTheme="minorHAnsi" w:hAnsiTheme="minorHAnsi" w:cstheme="minorHAnsi"/>
          <w:sz w:val="22"/>
        </w:rPr>
        <w:t xml:space="preserve"> roku</w:t>
      </w:r>
    </w:p>
    <w:p w14:paraId="383043D5" w14:textId="77777777" w:rsidR="008775AC" w:rsidRPr="00A61AB0" w:rsidRDefault="008775AC" w:rsidP="00C9526B">
      <w:pPr>
        <w:numPr>
          <w:ilvl w:val="0"/>
          <w:numId w:val="11"/>
        </w:numPr>
        <w:tabs>
          <w:tab w:val="clear" w:pos="720"/>
          <w:tab w:val="num" w:pos="567"/>
        </w:tabs>
        <w:spacing w:line="360" w:lineRule="auto"/>
        <w:ind w:left="567" w:hanging="283"/>
        <w:jc w:val="both"/>
        <w:rPr>
          <w:rFonts w:asciiTheme="minorHAnsi" w:hAnsiTheme="minorHAnsi" w:cstheme="minorHAnsi"/>
          <w:sz w:val="22"/>
        </w:rPr>
      </w:pPr>
      <w:r w:rsidRPr="00A61AB0">
        <w:rPr>
          <w:rFonts w:asciiTheme="minorHAnsi" w:hAnsiTheme="minorHAnsi" w:cstheme="minorHAnsi"/>
          <w:sz w:val="22"/>
        </w:rPr>
        <w:t>wyraża zgodę na włączenie treści dokumentów, o których mowa w pkt 1, do stosunku umownego łączącego strony oraz przyjmuje je bez zastrzeżeń.</w:t>
      </w:r>
    </w:p>
    <w:p w14:paraId="2EA70BF6" w14:textId="77777777" w:rsidR="008775AC" w:rsidRPr="00A61AB0" w:rsidRDefault="008775AC" w:rsidP="00C9526B">
      <w:pPr>
        <w:spacing w:line="360" w:lineRule="auto"/>
        <w:jc w:val="both"/>
        <w:rPr>
          <w:rFonts w:asciiTheme="minorHAnsi" w:hAnsiTheme="minorHAnsi" w:cstheme="minorHAnsi"/>
          <w:b/>
          <w:i/>
          <w:sz w:val="22"/>
          <w:u w:val="single"/>
        </w:rPr>
      </w:pPr>
    </w:p>
    <w:p w14:paraId="59829E14" w14:textId="77777777" w:rsidR="008775AC" w:rsidRPr="00A61AB0" w:rsidRDefault="008775AC" w:rsidP="00C9526B">
      <w:pPr>
        <w:shd w:val="clear" w:color="auto" w:fill="FFFFFF"/>
        <w:spacing w:line="360" w:lineRule="auto"/>
        <w:ind w:left="11"/>
        <w:jc w:val="center"/>
        <w:rPr>
          <w:rFonts w:asciiTheme="minorHAnsi" w:hAnsiTheme="minorHAnsi" w:cstheme="minorHAnsi"/>
          <w:sz w:val="22"/>
          <w:szCs w:val="22"/>
        </w:rPr>
      </w:pPr>
      <w:r w:rsidRPr="00A61AB0">
        <w:rPr>
          <w:rFonts w:asciiTheme="minorHAnsi" w:hAnsiTheme="minorHAnsi" w:cstheme="minorHAnsi"/>
          <w:b/>
          <w:bCs/>
          <w:sz w:val="22"/>
          <w:szCs w:val="22"/>
        </w:rPr>
        <w:t>§ 2</w:t>
      </w:r>
    </w:p>
    <w:p w14:paraId="5F7FCD11" w14:textId="49A7C024" w:rsidR="002C7B87" w:rsidRPr="00A61AB0" w:rsidRDefault="008775AC" w:rsidP="002C7B87">
      <w:pPr>
        <w:pStyle w:val="Akapitzlist"/>
        <w:numPr>
          <w:ilvl w:val="1"/>
          <w:numId w:val="11"/>
        </w:numPr>
        <w:autoSpaceDN w:val="0"/>
        <w:adjustRightInd w:val="0"/>
        <w:spacing w:line="360" w:lineRule="auto"/>
        <w:ind w:left="247"/>
        <w:jc w:val="both"/>
        <w:rPr>
          <w:rFonts w:asciiTheme="minorHAnsi" w:hAnsiTheme="minorHAnsi" w:cstheme="minorHAnsi"/>
          <w:bCs/>
          <w:sz w:val="22"/>
          <w:szCs w:val="22"/>
          <w:lang w:eastAsia="pl-PL"/>
        </w:rPr>
      </w:pPr>
      <w:r w:rsidRPr="00A61AB0">
        <w:rPr>
          <w:rFonts w:asciiTheme="minorHAnsi" w:hAnsiTheme="minorHAnsi" w:cstheme="minorHAnsi"/>
          <w:sz w:val="22"/>
          <w:szCs w:val="22"/>
        </w:rPr>
        <w:t>Udzielający Zamówienia udziela zamówienia, a Przyjmujący Zamówienie przyjmuje zamówienie na udzielanie świadczeń zdrowotnych w zakresie</w:t>
      </w:r>
      <w:r w:rsidR="00C9526B" w:rsidRPr="00A61AB0">
        <w:rPr>
          <w:rFonts w:asciiTheme="minorHAnsi" w:hAnsiTheme="minorHAnsi" w:cstheme="minorHAnsi"/>
          <w:sz w:val="22"/>
          <w:szCs w:val="22"/>
        </w:rPr>
        <w:t xml:space="preserve"> </w:t>
      </w:r>
      <w:r w:rsidR="00C9526B" w:rsidRPr="00A61AB0">
        <w:rPr>
          <w:rFonts w:asciiTheme="minorHAnsi" w:hAnsiTheme="minorHAnsi" w:cstheme="minorHAnsi"/>
          <w:sz w:val="22"/>
          <w:szCs w:val="22"/>
          <w:lang w:eastAsia="pl-PL"/>
        </w:rPr>
        <w:t xml:space="preserve">udzielania świadczeń </w:t>
      </w:r>
      <w:r w:rsidR="002C7B87" w:rsidRPr="00A61AB0">
        <w:rPr>
          <w:rFonts w:asciiTheme="minorHAnsi" w:hAnsiTheme="minorHAnsi" w:cstheme="minorHAnsi"/>
          <w:bCs/>
          <w:sz w:val="22"/>
          <w:szCs w:val="22"/>
          <w:lang w:eastAsia="pl-PL"/>
        </w:rPr>
        <w:t>zdrowotnych w zakresie</w:t>
      </w:r>
      <w:r w:rsidR="002C7B87" w:rsidRPr="00A61AB0">
        <w:rPr>
          <w:rFonts w:asciiTheme="minorHAnsi" w:hAnsiTheme="minorHAnsi" w:cstheme="minorHAnsi"/>
          <w:bCs/>
          <w:kern w:val="3"/>
          <w:sz w:val="22"/>
          <w:szCs w:val="22"/>
          <w:lang w:eastAsia="zh-CN"/>
        </w:rPr>
        <w:t xml:space="preserve"> </w:t>
      </w:r>
      <w:r w:rsidR="00A61AB0">
        <w:rPr>
          <w:rFonts w:asciiTheme="minorHAnsi" w:hAnsiTheme="minorHAnsi" w:cstheme="minorHAnsi"/>
          <w:bCs/>
          <w:kern w:val="3"/>
          <w:sz w:val="22"/>
          <w:szCs w:val="22"/>
          <w:lang w:eastAsia="zh-CN"/>
        </w:rPr>
        <w:t>…………</w:t>
      </w:r>
      <w:r w:rsidR="00A61AB0">
        <w:rPr>
          <w:rFonts w:asciiTheme="minorHAnsi" w:hAnsiTheme="minorHAnsi" w:cstheme="minorHAnsi"/>
          <w:bCs/>
          <w:sz w:val="22"/>
          <w:szCs w:val="22"/>
          <w:lang w:eastAsia="pl-PL"/>
        </w:rPr>
        <w:t>…………………</w:t>
      </w:r>
      <w:r w:rsidR="002C7B87" w:rsidRPr="00A61AB0">
        <w:rPr>
          <w:rFonts w:asciiTheme="minorHAnsi" w:hAnsiTheme="minorHAnsi" w:cstheme="minorHAnsi"/>
          <w:bCs/>
          <w:sz w:val="22"/>
          <w:szCs w:val="22"/>
          <w:lang w:eastAsia="pl-PL"/>
        </w:rPr>
        <w:t xml:space="preserve"> na rzecz Samodzielnego Publicznego Zespołu Opieki Zdrowotnej w Tomaszowie Lubelskim.</w:t>
      </w:r>
    </w:p>
    <w:p w14:paraId="4DB926FC" w14:textId="77777777" w:rsidR="002C7B87" w:rsidRPr="00A61AB0" w:rsidRDefault="008775AC" w:rsidP="002C7B87">
      <w:pPr>
        <w:pStyle w:val="Akapitzlist"/>
        <w:numPr>
          <w:ilvl w:val="1"/>
          <w:numId w:val="11"/>
        </w:numPr>
        <w:spacing w:line="360" w:lineRule="auto"/>
        <w:ind w:left="303"/>
        <w:jc w:val="both"/>
        <w:rPr>
          <w:rFonts w:asciiTheme="minorHAnsi" w:hAnsiTheme="minorHAnsi" w:cstheme="minorHAnsi"/>
          <w:sz w:val="22"/>
          <w:szCs w:val="22"/>
        </w:rPr>
      </w:pPr>
      <w:r w:rsidRPr="00A61AB0">
        <w:rPr>
          <w:rFonts w:asciiTheme="minorHAnsi" w:hAnsiTheme="minorHAnsi" w:cstheme="minorHAnsi"/>
          <w:sz w:val="22"/>
          <w:szCs w:val="22"/>
        </w:rPr>
        <w:lastRenderedPageBreak/>
        <w:t>Przyjmujący Zamówienie w czasie pełnienia obowiązków wynikających z niniejszej Umowy wykonuje czynności służące zachowaniu, przywracaniu lub poprawie zdrowia pacjentów, polegające w szczególności na leczeniu i sprawowaniu opieki nad pacjentami, którym udziela świadczeń zdrowotnych.</w:t>
      </w:r>
    </w:p>
    <w:p w14:paraId="4E2B9527" w14:textId="01845B8F" w:rsidR="008775AC" w:rsidRPr="00A61AB0" w:rsidRDefault="008775AC" w:rsidP="002C7B87">
      <w:pPr>
        <w:pStyle w:val="Akapitzlist"/>
        <w:numPr>
          <w:ilvl w:val="1"/>
          <w:numId w:val="11"/>
        </w:numPr>
        <w:spacing w:line="360" w:lineRule="auto"/>
        <w:ind w:left="303"/>
        <w:jc w:val="both"/>
        <w:rPr>
          <w:rFonts w:asciiTheme="minorHAnsi" w:hAnsiTheme="minorHAnsi" w:cstheme="minorHAnsi"/>
          <w:sz w:val="22"/>
          <w:szCs w:val="22"/>
        </w:rPr>
      </w:pPr>
      <w:r w:rsidRPr="00A61AB0">
        <w:rPr>
          <w:rFonts w:asciiTheme="minorHAnsi" w:hAnsiTheme="minorHAnsi" w:cstheme="minorHAnsi"/>
          <w:sz w:val="22"/>
          <w:szCs w:val="22"/>
        </w:rPr>
        <w:t>Podczas udzielania świadczeń będących przedmiotem umowy, Przyjmujący Zamówienie obowiązany jest stosować zasady i warunki wynikające z następujących przepisów:</w:t>
      </w:r>
    </w:p>
    <w:p w14:paraId="63D1EBFA" w14:textId="68D5F45D" w:rsidR="0015133E" w:rsidRPr="00A61AB0" w:rsidRDefault="0015133E" w:rsidP="00C9526B">
      <w:pPr>
        <w:widowControl w:val="0"/>
        <w:numPr>
          <w:ilvl w:val="0"/>
          <w:numId w:val="17"/>
        </w:numPr>
        <w:tabs>
          <w:tab w:val="left" w:pos="568"/>
        </w:tabs>
        <w:suppressAutoHyphens w:val="0"/>
        <w:overflowPunct/>
        <w:autoSpaceDE/>
        <w:autoSpaceDN w:val="0"/>
        <w:spacing w:line="360" w:lineRule="auto"/>
        <w:jc w:val="both"/>
        <w:textAlignment w:val="auto"/>
        <w:rPr>
          <w:rFonts w:asciiTheme="minorHAnsi" w:hAnsiTheme="minorHAnsi" w:cstheme="minorHAnsi"/>
          <w:kern w:val="3"/>
          <w:sz w:val="22"/>
          <w:szCs w:val="22"/>
          <w:lang w:eastAsia="zh-CN"/>
        </w:rPr>
      </w:pPr>
      <w:r w:rsidRPr="00A61AB0">
        <w:rPr>
          <w:rFonts w:asciiTheme="minorHAnsi" w:hAnsiTheme="minorHAnsi" w:cstheme="minorHAnsi"/>
          <w:kern w:val="3"/>
          <w:sz w:val="22"/>
          <w:szCs w:val="22"/>
          <w:lang w:eastAsia="zh-CN"/>
        </w:rPr>
        <w:t xml:space="preserve"> Ustawy z dnia 27 sierpnia 2004r. o świadczeniach </w:t>
      </w:r>
      <w:r w:rsidRPr="00A61AB0">
        <w:rPr>
          <w:rFonts w:asciiTheme="minorHAnsi" w:hAnsiTheme="minorHAnsi" w:cstheme="minorHAnsi"/>
          <w:color w:val="000000"/>
          <w:kern w:val="3"/>
          <w:sz w:val="22"/>
          <w:szCs w:val="22"/>
          <w:lang w:eastAsia="zh-CN"/>
        </w:rPr>
        <w:t>opieki zdrowotnej finansowanych ze środków publicznych (tj. Dz. U 2022.2561 ze zm.),</w:t>
      </w:r>
    </w:p>
    <w:p w14:paraId="0756D4AD" w14:textId="730C8214" w:rsidR="0015133E" w:rsidRPr="00A61AB0" w:rsidRDefault="0015133E" w:rsidP="00C9526B">
      <w:pPr>
        <w:widowControl w:val="0"/>
        <w:numPr>
          <w:ilvl w:val="0"/>
          <w:numId w:val="17"/>
        </w:numPr>
        <w:tabs>
          <w:tab w:val="left" w:pos="568"/>
        </w:tabs>
        <w:suppressAutoHyphens w:val="0"/>
        <w:overflowPunct/>
        <w:autoSpaceDE/>
        <w:autoSpaceDN w:val="0"/>
        <w:spacing w:line="360" w:lineRule="auto"/>
        <w:jc w:val="both"/>
        <w:textAlignment w:val="auto"/>
        <w:rPr>
          <w:rFonts w:asciiTheme="minorHAnsi" w:hAnsiTheme="minorHAnsi" w:cstheme="minorHAnsi"/>
          <w:kern w:val="3"/>
          <w:sz w:val="22"/>
          <w:szCs w:val="22"/>
          <w:lang w:eastAsia="zh-CN"/>
        </w:rPr>
      </w:pPr>
      <w:r w:rsidRPr="00A61AB0">
        <w:rPr>
          <w:rFonts w:asciiTheme="minorHAnsi" w:hAnsiTheme="minorHAnsi" w:cstheme="minorHAnsi"/>
          <w:color w:val="000000"/>
          <w:kern w:val="3"/>
          <w:sz w:val="22"/>
          <w:szCs w:val="22"/>
          <w:lang w:eastAsia="zh-CN"/>
        </w:rPr>
        <w:t xml:space="preserve"> Ustawy </w:t>
      </w:r>
      <w:r w:rsidRPr="00A61AB0">
        <w:rPr>
          <w:rFonts w:asciiTheme="minorHAnsi" w:hAnsiTheme="minorHAnsi" w:cstheme="minorHAnsi"/>
          <w:kern w:val="3"/>
          <w:sz w:val="22"/>
          <w:szCs w:val="22"/>
          <w:lang w:eastAsia="zh-CN"/>
        </w:rPr>
        <w:t xml:space="preserve">z dnia </w:t>
      </w:r>
      <w:r w:rsidRPr="00A61AB0">
        <w:rPr>
          <w:rFonts w:asciiTheme="minorHAnsi" w:hAnsiTheme="minorHAnsi" w:cstheme="minorHAnsi"/>
          <w:color w:val="000000"/>
          <w:kern w:val="3"/>
          <w:sz w:val="22"/>
          <w:szCs w:val="22"/>
          <w:lang w:eastAsia="zh-CN"/>
        </w:rPr>
        <w:t xml:space="preserve">15 kwietnia 2011r. o działalności leczniczej (tj. Dz. U. 2022.633 ze </w:t>
      </w:r>
      <w:proofErr w:type="spellStart"/>
      <w:r w:rsidRPr="00A61AB0">
        <w:rPr>
          <w:rFonts w:asciiTheme="minorHAnsi" w:hAnsiTheme="minorHAnsi" w:cstheme="minorHAnsi"/>
          <w:color w:val="000000"/>
          <w:kern w:val="3"/>
          <w:sz w:val="22"/>
          <w:szCs w:val="22"/>
          <w:lang w:eastAsia="zh-CN"/>
        </w:rPr>
        <w:t>zm</w:t>
      </w:r>
      <w:proofErr w:type="spellEnd"/>
      <w:r w:rsidRPr="00A61AB0">
        <w:rPr>
          <w:rFonts w:asciiTheme="minorHAnsi" w:hAnsiTheme="minorHAnsi" w:cstheme="minorHAnsi"/>
          <w:color w:val="000000"/>
          <w:kern w:val="3"/>
          <w:sz w:val="22"/>
          <w:szCs w:val="22"/>
          <w:lang w:eastAsia="zh-CN"/>
        </w:rPr>
        <w:t>),</w:t>
      </w:r>
    </w:p>
    <w:p w14:paraId="408B938E" w14:textId="3704D263" w:rsidR="0015133E" w:rsidRPr="00A61AB0" w:rsidRDefault="0015133E" w:rsidP="00C9526B">
      <w:pPr>
        <w:widowControl w:val="0"/>
        <w:numPr>
          <w:ilvl w:val="0"/>
          <w:numId w:val="17"/>
        </w:numPr>
        <w:tabs>
          <w:tab w:val="left" w:pos="568"/>
        </w:tabs>
        <w:suppressAutoHyphens w:val="0"/>
        <w:overflowPunct/>
        <w:autoSpaceDE/>
        <w:autoSpaceDN w:val="0"/>
        <w:spacing w:line="360" w:lineRule="auto"/>
        <w:jc w:val="both"/>
        <w:textAlignment w:val="auto"/>
        <w:rPr>
          <w:rFonts w:asciiTheme="minorHAnsi" w:hAnsiTheme="minorHAnsi" w:cstheme="minorHAnsi"/>
          <w:color w:val="000000"/>
          <w:kern w:val="3"/>
          <w:sz w:val="22"/>
          <w:szCs w:val="22"/>
          <w:lang w:eastAsia="zh-CN"/>
        </w:rPr>
      </w:pPr>
      <w:r w:rsidRPr="00A61AB0">
        <w:rPr>
          <w:rFonts w:asciiTheme="minorHAnsi" w:hAnsiTheme="minorHAnsi" w:cstheme="minorHAnsi"/>
          <w:color w:val="000000"/>
          <w:kern w:val="3"/>
          <w:sz w:val="22"/>
          <w:szCs w:val="22"/>
          <w:lang w:eastAsia="zh-CN"/>
        </w:rPr>
        <w:t>Ustawy z dnia 10 maja 2018r. o ochronie danych osobowych (tj. Dz. U.  2019.1718 ze zm.),</w:t>
      </w:r>
    </w:p>
    <w:p w14:paraId="45A87611" w14:textId="2A54C6F4" w:rsidR="0015133E" w:rsidRPr="00A61AB0" w:rsidRDefault="0015133E" w:rsidP="00C9526B">
      <w:pPr>
        <w:widowControl w:val="0"/>
        <w:numPr>
          <w:ilvl w:val="0"/>
          <w:numId w:val="17"/>
        </w:numPr>
        <w:tabs>
          <w:tab w:val="left" w:pos="568"/>
        </w:tabs>
        <w:suppressAutoHyphens w:val="0"/>
        <w:overflowPunct/>
        <w:autoSpaceDE/>
        <w:autoSpaceDN w:val="0"/>
        <w:spacing w:line="360" w:lineRule="auto"/>
        <w:jc w:val="both"/>
        <w:textAlignment w:val="auto"/>
        <w:rPr>
          <w:rFonts w:asciiTheme="minorHAnsi" w:hAnsiTheme="minorHAnsi" w:cstheme="minorHAnsi"/>
          <w:color w:val="000000"/>
          <w:kern w:val="3"/>
          <w:sz w:val="22"/>
          <w:szCs w:val="22"/>
          <w:lang w:eastAsia="zh-CN"/>
        </w:rPr>
      </w:pPr>
      <w:r w:rsidRPr="00A61AB0">
        <w:rPr>
          <w:rFonts w:asciiTheme="minorHAnsi" w:hAnsiTheme="minorHAnsi" w:cstheme="minorHAnsi"/>
          <w:color w:val="000000"/>
          <w:kern w:val="3"/>
          <w:sz w:val="22"/>
          <w:szCs w:val="22"/>
          <w:lang w:eastAsia="zh-CN"/>
        </w:rPr>
        <w:t xml:space="preserve"> Ustawy z dnia 6 listopada 2008r. o prawach pacjenta i Rzeczniku Praw Pacjenta (tj. Dz. U. 2023.1545),</w:t>
      </w:r>
    </w:p>
    <w:p w14:paraId="6AC64EF4" w14:textId="116143F4" w:rsidR="0015133E" w:rsidRPr="00A61AB0" w:rsidRDefault="0015133E" w:rsidP="00C9526B">
      <w:pPr>
        <w:widowControl w:val="0"/>
        <w:numPr>
          <w:ilvl w:val="0"/>
          <w:numId w:val="17"/>
        </w:numPr>
        <w:tabs>
          <w:tab w:val="left" w:pos="568"/>
        </w:tabs>
        <w:suppressAutoHyphens w:val="0"/>
        <w:overflowPunct/>
        <w:autoSpaceDE/>
        <w:autoSpaceDN w:val="0"/>
        <w:spacing w:line="360" w:lineRule="auto"/>
        <w:jc w:val="both"/>
        <w:textAlignment w:val="auto"/>
        <w:rPr>
          <w:rFonts w:asciiTheme="minorHAnsi" w:hAnsiTheme="minorHAnsi" w:cstheme="minorHAnsi"/>
          <w:kern w:val="3"/>
          <w:sz w:val="22"/>
          <w:szCs w:val="22"/>
          <w:lang w:eastAsia="zh-CN"/>
        </w:rPr>
      </w:pPr>
      <w:r w:rsidRPr="00A61AB0">
        <w:rPr>
          <w:rFonts w:asciiTheme="minorHAnsi" w:hAnsiTheme="minorHAnsi" w:cstheme="minorHAnsi"/>
          <w:kern w:val="3"/>
          <w:sz w:val="22"/>
          <w:szCs w:val="22"/>
          <w:lang w:eastAsia="zh-CN"/>
        </w:rPr>
        <w:t xml:space="preserve"> Rozporządzenie Ministra zdrowia z dnia 8 września 2015r. w sprawie ogólnych warunków umów o udzielanie świadczeń opieki zdrowotnej (</w:t>
      </w:r>
      <w:r w:rsidRPr="00A61AB0">
        <w:rPr>
          <w:rFonts w:asciiTheme="minorHAnsi" w:hAnsiTheme="minorHAnsi" w:cstheme="minorHAnsi"/>
          <w:color w:val="000000"/>
          <w:kern w:val="3"/>
          <w:sz w:val="22"/>
          <w:szCs w:val="22"/>
          <w:lang w:eastAsia="zh-CN"/>
        </w:rPr>
        <w:t>Dz. U. 2023.1194),</w:t>
      </w:r>
    </w:p>
    <w:p w14:paraId="42DB4C0D" w14:textId="6AF34F90" w:rsidR="0015133E" w:rsidRPr="00A61AB0" w:rsidRDefault="0015133E" w:rsidP="00C9526B">
      <w:pPr>
        <w:widowControl w:val="0"/>
        <w:numPr>
          <w:ilvl w:val="0"/>
          <w:numId w:val="17"/>
        </w:numPr>
        <w:tabs>
          <w:tab w:val="left" w:pos="568"/>
          <w:tab w:val="left" w:pos="710"/>
        </w:tabs>
        <w:suppressAutoHyphens w:val="0"/>
        <w:overflowPunct/>
        <w:autoSpaceDE/>
        <w:autoSpaceDN w:val="0"/>
        <w:spacing w:line="360" w:lineRule="auto"/>
        <w:jc w:val="both"/>
        <w:textAlignment w:val="auto"/>
        <w:rPr>
          <w:rFonts w:asciiTheme="minorHAnsi" w:hAnsiTheme="minorHAnsi" w:cstheme="minorHAnsi"/>
          <w:color w:val="000000"/>
          <w:kern w:val="3"/>
          <w:sz w:val="22"/>
          <w:szCs w:val="22"/>
          <w:lang w:eastAsia="zh-CN"/>
        </w:rPr>
      </w:pPr>
      <w:r w:rsidRPr="00A61AB0">
        <w:rPr>
          <w:rFonts w:asciiTheme="minorHAnsi" w:hAnsiTheme="minorHAnsi" w:cstheme="minorHAnsi"/>
          <w:color w:val="000000"/>
          <w:kern w:val="3"/>
          <w:sz w:val="22"/>
          <w:szCs w:val="22"/>
          <w:lang w:eastAsia="zh-CN"/>
        </w:rPr>
        <w:t xml:space="preserve">  odpowiednich zarządzeń Prezesa Narodowego Funduszu Zdrowia, określających warunki realizacji świadczeń zdrowotnych, obowiązujących w okresie trwania umowy,</w:t>
      </w:r>
    </w:p>
    <w:p w14:paraId="72016D48" w14:textId="13403D2E" w:rsidR="0015133E" w:rsidRPr="00A61AB0" w:rsidRDefault="0015133E" w:rsidP="00C9526B">
      <w:pPr>
        <w:widowControl w:val="0"/>
        <w:numPr>
          <w:ilvl w:val="0"/>
          <w:numId w:val="17"/>
        </w:numPr>
        <w:tabs>
          <w:tab w:val="left" w:pos="568"/>
          <w:tab w:val="left" w:pos="710"/>
        </w:tabs>
        <w:suppressAutoHyphens w:val="0"/>
        <w:overflowPunct/>
        <w:autoSpaceDE/>
        <w:autoSpaceDN w:val="0"/>
        <w:spacing w:line="360" w:lineRule="auto"/>
        <w:jc w:val="both"/>
        <w:textAlignment w:val="auto"/>
        <w:rPr>
          <w:rFonts w:asciiTheme="minorHAnsi" w:hAnsiTheme="minorHAnsi" w:cstheme="minorHAnsi"/>
          <w:color w:val="000000"/>
          <w:kern w:val="3"/>
          <w:sz w:val="22"/>
          <w:szCs w:val="22"/>
          <w:lang w:eastAsia="zh-CN"/>
        </w:rPr>
      </w:pPr>
      <w:r w:rsidRPr="00A61AB0">
        <w:rPr>
          <w:rFonts w:asciiTheme="minorHAnsi" w:hAnsiTheme="minorHAnsi" w:cstheme="minorHAnsi"/>
          <w:color w:val="000000"/>
          <w:kern w:val="3"/>
          <w:sz w:val="22"/>
          <w:szCs w:val="22"/>
          <w:lang w:eastAsia="zh-CN"/>
        </w:rPr>
        <w:t xml:space="preserve">  innych powszechnie obowiązujących przepisów w zakresie ochrony zdrowia,</w:t>
      </w:r>
    </w:p>
    <w:p w14:paraId="3BCA45D6" w14:textId="77777777" w:rsidR="0015133E" w:rsidRPr="00A61AB0" w:rsidRDefault="0015133E" w:rsidP="00C9526B">
      <w:pPr>
        <w:widowControl w:val="0"/>
        <w:numPr>
          <w:ilvl w:val="0"/>
          <w:numId w:val="17"/>
        </w:numPr>
        <w:tabs>
          <w:tab w:val="left" w:pos="568"/>
          <w:tab w:val="left" w:pos="710"/>
        </w:tabs>
        <w:overflowPunct/>
        <w:autoSpaceDE/>
        <w:autoSpaceDN w:val="0"/>
        <w:spacing w:line="360" w:lineRule="auto"/>
        <w:jc w:val="both"/>
        <w:rPr>
          <w:rFonts w:asciiTheme="minorHAnsi" w:hAnsiTheme="minorHAnsi" w:cstheme="minorHAnsi"/>
          <w:color w:val="000000"/>
          <w:kern w:val="3"/>
          <w:sz w:val="22"/>
          <w:szCs w:val="22"/>
          <w:lang w:eastAsia="zh-CN"/>
        </w:rPr>
      </w:pPr>
      <w:r w:rsidRPr="00A61AB0">
        <w:rPr>
          <w:rFonts w:asciiTheme="minorHAnsi" w:hAnsiTheme="minorHAnsi" w:cstheme="minorHAnsi"/>
          <w:color w:val="000000"/>
          <w:kern w:val="3"/>
          <w:sz w:val="22"/>
          <w:szCs w:val="22"/>
          <w:lang w:eastAsia="zh-CN"/>
        </w:rPr>
        <w:t>wewnętrznych regulaminów i procedur obowiązujących u Udzielającego Zamówienia, określających zasady udzielania świadczeń zdrowotnych oraz dotyczących wdrożonych systemów oceny jakości.</w:t>
      </w:r>
    </w:p>
    <w:p w14:paraId="43518F7A" w14:textId="77777777" w:rsidR="008775AC" w:rsidRPr="00A61AB0" w:rsidRDefault="008775AC" w:rsidP="00EC06EE">
      <w:pPr>
        <w:shd w:val="clear" w:color="auto" w:fill="FFFFFF"/>
        <w:spacing w:line="360" w:lineRule="auto"/>
        <w:ind w:left="11"/>
        <w:jc w:val="center"/>
        <w:rPr>
          <w:rFonts w:asciiTheme="minorHAnsi" w:hAnsiTheme="minorHAnsi" w:cstheme="minorHAnsi"/>
          <w:b/>
          <w:bCs/>
          <w:sz w:val="22"/>
          <w:szCs w:val="22"/>
        </w:rPr>
      </w:pPr>
      <w:r w:rsidRPr="00A61AB0">
        <w:rPr>
          <w:rFonts w:asciiTheme="minorHAnsi" w:hAnsiTheme="minorHAnsi" w:cstheme="minorHAnsi"/>
          <w:b/>
          <w:bCs/>
          <w:sz w:val="22"/>
          <w:szCs w:val="22"/>
        </w:rPr>
        <w:t>§ 3</w:t>
      </w:r>
    </w:p>
    <w:p w14:paraId="2AFA24E5" w14:textId="77777777" w:rsidR="008775AC" w:rsidRPr="00A61AB0" w:rsidRDefault="008775AC" w:rsidP="00C9526B">
      <w:pPr>
        <w:pStyle w:val="Tekstpodstawowywcity"/>
        <w:spacing w:line="360" w:lineRule="auto"/>
        <w:ind w:left="0"/>
        <w:rPr>
          <w:rFonts w:asciiTheme="minorHAnsi" w:hAnsiTheme="minorHAnsi" w:cstheme="minorHAnsi"/>
          <w:sz w:val="22"/>
        </w:rPr>
      </w:pPr>
      <w:r w:rsidRPr="00A61AB0">
        <w:rPr>
          <w:rFonts w:asciiTheme="minorHAnsi" w:hAnsiTheme="minorHAnsi" w:cstheme="minorHAnsi"/>
          <w:sz w:val="22"/>
        </w:rPr>
        <w:t>Przyjmujący Zamówienie zobowiązany jest do zachowania tajemnicy:</w:t>
      </w:r>
    </w:p>
    <w:p w14:paraId="59663C68" w14:textId="77777777" w:rsidR="008775AC" w:rsidRPr="00A61AB0" w:rsidRDefault="008775AC" w:rsidP="00C9526B">
      <w:pPr>
        <w:pStyle w:val="Tekstpodstawowywcity"/>
        <w:numPr>
          <w:ilvl w:val="0"/>
          <w:numId w:val="12"/>
        </w:numPr>
        <w:spacing w:line="360" w:lineRule="auto"/>
        <w:rPr>
          <w:rFonts w:asciiTheme="minorHAnsi" w:hAnsiTheme="minorHAnsi" w:cstheme="minorHAnsi"/>
          <w:sz w:val="22"/>
        </w:rPr>
      </w:pPr>
      <w:r w:rsidRPr="00A61AB0">
        <w:rPr>
          <w:rFonts w:asciiTheme="minorHAnsi" w:hAnsiTheme="minorHAnsi" w:cstheme="minorHAnsi"/>
          <w:sz w:val="22"/>
        </w:rPr>
        <w:t>wszelkich informacji o pacjentach uzyskanych w związku z udzielaniem świadczeń zdrowotnych w ramach umowy,</w:t>
      </w:r>
    </w:p>
    <w:p w14:paraId="42284C1B" w14:textId="77777777" w:rsidR="008775AC" w:rsidRPr="00A61AB0" w:rsidRDefault="008775AC" w:rsidP="00C9526B">
      <w:pPr>
        <w:pStyle w:val="Tekstpodstawowywcity"/>
        <w:numPr>
          <w:ilvl w:val="0"/>
          <w:numId w:val="12"/>
        </w:numPr>
        <w:spacing w:line="360" w:lineRule="auto"/>
        <w:rPr>
          <w:rFonts w:asciiTheme="minorHAnsi" w:hAnsiTheme="minorHAnsi" w:cstheme="minorHAnsi"/>
          <w:sz w:val="22"/>
        </w:rPr>
      </w:pPr>
      <w:r w:rsidRPr="00A61AB0">
        <w:rPr>
          <w:rFonts w:asciiTheme="minorHAnsi" w:hAnsiTheme="minorHAnsi" w:cstheme="minorHAnsi"/>
          <w:sz w:val="22"/>
        </w:rPr>
        <w:t xml:space="preserve">informacji handlowych, organizacyjnych oraz innych, co do których Udzielający Zamówienia podjął niezbędne działania, w celu zachowania ich poufności; czas związania tajemnicą w tym zakresie, obejmuje również okres 3 lat po rozwiązaniu umowy, </w:t>
      </w:r>
    </w:p>
    <w:p w14:paraId="1EFC77FC" w14:textId="4295EB34" w:rsidR="008775AC" w:rsidRPr="00A61AB0" w:rsidRDefault="008775AC" w:rsidP="00C9526B">
      <w:pPr>
        <w:pStyle w:val="Tekstpodstawowywcity"/>
        <w:spacing w:line="360" w:lineRule="auto"/>
        <w:ind w:left="0"/>
        <w:rPr>
          <w:rFonts w:asciiTheme="minorHAnsi" w:hAnsiTheme="minorHAnsi" w:cstheme="minorHAnsi"/>
          <w:sz w:val="22"/>
        </w:rPr>
      </w:pPr>
      <w:r w:rsidRPr="00A61AB0">
        <w:rPr>
          <w:rFonts w:asciiTheme="minorHAnsi" w:hAnsiTheme="minorHAnsi" w:cstheme="minorHAnsi"/>
          <w:sz w:val="22"/>
        </w:rPr>
        <w:t xml:space="preserve">- chyba, że   obowiązek ich ujawnienia wynika z powszechnie obowiązujących przepisów prawa, w szczególności z ustawy z dnia 6 września 2001r. o dostępie do informacji publicznej (Dz. U. </w:t>
      </w:r>
      <w:r w:rsidR="0015133E" w:rsidRPr="00A61AB0">
        <w:rPr>
          <w:rFonts w:asciiTheme="minorHAnsi" w:hAnsiTheme="minorHAnsi" w:cstheme="minorHAnsi"/>
          <w:sz w:val="22"/>
        </w:rPr>
        <w:t>2022.902 ze zm.</w:t>
      </w:r>
      <w:r w:rsidRPr="00A61AB0">
        <w:rPr>
          <w:rFonts w:asciiTheme="minorHAnsi" w:hAnsiTheme="minorHAnsi" w:cstheme="minorHAnsi"/>
          <w:sz w:val="22"/>
        </w:rPr>
        <w:t>).</w:t>
      </w:r>
    </w:p>
    <w:p w14:paraId="5693BFA9" w14:textId="77777777" w:rsidR="008775AC" w:rsidRPr="00A61AB0" w:rsidRDefault="008775AC" w:rsidP="00C9526B">
      <w:pPr>
        <w:pStyle w:val="Tekstpodstawowywcity"/>
        <w:spacing w:line="360" w:lineRule="auto"/>
        <w:rPr>
          <w:rFonts w:asciiTheme="minorHAnsi" w:hAnsiTheme="minorHAnsi" w:cstheme="minorHAnsi"/>
          <w:sz w:val="22"/>
        </w:rPr>
      </w:pPr>
    </w:p>
    <w:p w14:paraId="7D2C8A50" w14:textId="77777777" w:rsidR="008775AC" w:rsidRPr="00A61AB0" w:rsidRDefault="008775AC" w:rsidP="00EC06EE">
      <w:pPr>
        <w:shd w:val="clear" w:color="auto" w:fill="FFFFFF"/>
        <w:spacing w:line="360" w:lineRule="auto"/>
        <w:ind w:left="11"/>
        <w:jc w:val="center"/>
        <w:rPr>
          <w:rFonts w:asciiTheme="minorHAnsi" w:hAnsiTheme="minorHAnsi" w:cstheme="minorHAnsi"/>
          <w:sz w:val="22"/>
          <w:szCs w:val="22"/>
        </w:rPr>
      </w:pPr>
      <w:r w:rsidRPr="00A61AB0">
        <w:rPr>
          <w:rFonts w:asciiTheme="minorHAnsi" w:hAnsiTheme="minorHAnsi" w:cstheme="minorHAnsi"/>
          <w:b/>
          <w:bCs/>
          <w:sz w:val="22"/>
          <w:szCs w:val="22"/>
        </w:rPr>
        <w:t>§ 4</w:t>
      </w:r>
    </w:p>
    <w:p w14:paraId="30C309B0" w14:textId="77777777" w:rsidR="008775AC" w:rsidRPr="00A61AB0" w:rsidRDefault="008775AC" w:rsidP="00C9526B">
      <w:pPr>
        <w:shd w:val="clear" w:color="auto" w:fill="FFFFFF"/>
        <w:spacing w:line="360" w:lineRule="auto"/>
        <w:ind w:left="11"/>
        <w:jc w:val="both"/>
        <w:rPr>
          <w:rFonts w:asciiTheme="minorHAnsi" w:hAnsiTheme="minorHAnsi" w:cstheme="minorHAnsi"/>
          <w:sz w:val="22"/>
          <w:szCs w:val="22"/>
        </w:rPr>
      </w:pPr>
      <w:r w:rsidRPr="00A61AB0">
        <w:rPr>
          <w:rFonts w:asciiTheme="minorHAnsi" w:hAnsiTheme="minorHAnsi" w:cstheme="minorHAnsi"/>
          <w:sz w:val="22"/>
          <w:szCs w:val="22"/>
        </w:rPr>
        <w:t>Przyjmujący Zamówienie obowiązany jest do wykonywania świadczeń zdrowotnych będących przedmiotem umowy przez osoby wskazane w załączniku nr 2 wraz z obowiązującymi na danym stanowisku zakresami czynności.</w:t>
      </w:r>
    </w:p>
    <w:p w14:paraId="45576AB2" w14:textId="77777777" w:rsidR="008775AC" w:rsidRPr="00A61AB0" w:rsidRDefault="008775AC" w:rsidP="00C9526B">
      <w:pPr>
        <w:shd w:val="clear" w:color="auto" w:fill="FFFFFF"/>
        <w:spacing w:line="360" w:lineRule="auto"/>
        <w:ind w:left="11"/>
        <w:jc w:val="both"/>
        <w:rPr>
          <w:rFonts w:asciiTheme="minorHAnsi" w:hAnsiTheme="minorHAnsi" w:cstheme="minorHAnsi"/>
          <w:sz w:val="22"/>
          <w:szCs w:val="22"/>
        </w:rPr>
      </w:pPr>
    </w:p>
    <w:p w14:paraId="45A50CA0" w14:textId="77777777" w:rsidR="008775AC" w:rsidRPr="00A61AB0" w:rsidRDefault="008775AC" w:rsidP="00EC06EE">
      <w:pPr>
        <w:shd w:val="clear" w:color="auto" w:fill="FFFFFF"/>
        <w:spacing w:line="360" w:lineRule="auto"/>
        <w:ind w:left="11"/>
        <w:jc w:val="center"/>
        <w:rPr>
          <w:rFonts w:asciiTheme="minorHAnsi" w:hAnsiTheme="minorHAnsi" w:cstheme="minorHAnsi"/>
          <w:sz w:val="22"/>
          <w:szCs w:val="22"/>
        </w:rPr>
      </w:pPr>
      <w:r w:rsidRPr="00A61AB0">
        <w:rPr>
          <w:rFonts w:asciiTheme="minorHAnsi" w:hAnsiTheme="minorHAnsi" w:cstheme="minorHAnsi"/>
          <w:b/>
          <w:bCs/>
          <w:sz w:val="22"/>
          <w:szCs w:val="22"/>
        </w:rPr>
        <w:t>§ 5</w:t>
      </w:r>
    </w:p>
    <w:p w14:paraId="67E2276C" w14:textId="540AB45E" w:rsidR="008775AC" w:rsidRPr="00A61AB0" w:rsidRDefault="008775AC" w:rsidP="00C9526B">
      <w:pPr>
        <w:pStyle w:val="Tekstpodstawowywcity"/>
        <w:numPr>
          <w:ilvl w:val="0"/>
          <w:numId w:val="3"/>
        </w:numPr>
        <w:spacing w:line="360" w:lineRule="auto"/>
        <w:rPr>
          <w:rFonts w:asciiTheme="minorHAnsi" w:hAnsiTheme="minorHAnsi" w:cstheme="minorHAnsi"/>
          <w:sz w:val="22"/>
        </w:rPr>
      </w:pPr>
      <w:r w:rsidRPr="00A61AB0">
        <w:rPr>
          <w:rFonts w:asciiTheme="minorHAnsi" w:hAnsiTheme="minorHAnsi" w:cstheme="minorHAnsi"/>
          <w:sz w:val="22"/>
        </w:rPr>
        <w:t xml:space="preserve">Przyjmujący Zamówienie zobowiązany jest do ubezpieczenia się od odpowiedzialności cywilnej za szkody wyrządzone pacjentom w związku z udzielaniem lub zaniechaniem udzielania świadczeń zdrowotnych, objętych niniejszą umową, zgodnie z Rozporządzeniem Ministra Finansów </w:t>
      </w:r>
      <w:r w:rsidR="00AB33BF" w:rsidRPr="00A61AB0">
        <w:rPr>
          <w:rFonts w:asciiTheme="minorHAnsi" w:hAnsiTheme="minorHAnsi" w:cstheme="minorHAnsi"/>
          <w:sz w:val="22"/>
        </w:rPr>
        <w:t xml:space="preserve">z dnia 29 kwietnia 2019 roku </w:t>
      </w:r>
      <w:r w:rsidRPr="00A61AB0">
        <w:rPr>
          <w:rFonts w:asciiTheme="minorHAnsi" w:hAnsiTheme="minorHAnsi" w:cstheme="minorHAnsi"/>
          <w:sz w:val="22"/>
        </w:rPr>
        <w:t>w sprawie obowiązkowego ubezpieczenia odpowiedzialności cywilnej podmiotu wykonującego działalność leczniczą (Dz</w:t>
      </w:r>
      <w:r w:rsidR="00AB33BF" w:rsidRPr="00A61AB0">
        <w:rPr>
          <w:rFonts w:asciiTheme="minorHAnsi" w:hAnsiTheme="minorHAnsi" w:cstheme="minorHAnsi"/>
          <w:sz w:val="22"/>
        </w:rPr>
        <w:t>.</w:t>
      </w:r>
      <w:r w:rsidRPr="00A61AB0">
        <w:rPr>
          <w:rFonts w:asciiTheme="minorHAnsi" w:hAnsiTheme="minorHAnsi" w:cstheme="minorHAnsi"/>
          <w:sz w:val="22"/>
        </w:rPr>
        <w:t xml:space="preserve"> </w:t>
      </w:r>
      <w:r w:rsidR="00AB33BF" w:rsidRPr="00A61AB0">
        <w:rPr>
          <w:rFonts w:asciiTheme="minorHAnsi" w:hAnsiTheme="minorHAnsi" w:cstheme="minorHAnsi"/>
          <w:sz w:val="22"/>
        </w:rPr>
        <w:t xml:space="preserve">U. </w:t>
      </w:r>
      <w:r w:rsidR="00AB33BF" w:rsidRPr="00A61AB0">
        <w:rPr>
          <w:rFonts w:asciiTheme="minorHAnsi" w:hAnsiTheme="minorHAnsi" w:cstheme="minorHAnsi"/>
          <w:sz w:val="22"/>
        </w:rPr>
        <w:lastRenderedPageBreak/>
        <w:t>2019.866 ze zm.</w:t>
      </w:r>
      <w:r w:rsidRPr="00A61AB0">
        <w:rPr>
          <w:rFonts w:asciiTheme="minorHAnsi" w:hAnsiTheme="minorHAnsi" w:cstheme="minorHAnsi"/>
          <w:sz w:val="22"/>
        </w:rPr>
        <w:t xml:space="preserve">) i do utrzymania stałej sumy gwarancyjnej oraz zakresu ubezpieczenia przez cały okres obowiązywania umowy. </w:t>
      </w:r>
    </w:p>
    <w:p w14:paraId="6A0F3725" w14:textId="77777777" w:rsidR="008775AC" w:rsidRPr="00A61AB0" w:rsidRDefault="008775AC" w:rsidP="00C9526B">
      <w:pPr>
        <w:numPr>
          <w:ilvl w:val="0"/>
          <w:numId w:val="3"/>
        </w:numPr>
        <w:shd w:val="clear" w:color="auto" w:fill="FFFFFF"/>
        <w:spacing w:line="360" w:lineRule="auto"/>
        <w:jc w:val="both"/>
        <w:rPr>
          <w:rFonts w:asciiTheme="minorHAnsi" w:hAnsiTheme="minorHAnsi" w:cstheme="minorHAnsi"/>
          <w:sz w:val="22"/>
          <w:szCs w:val="22"/>
        </w:rPr>
      </w:pPr>
      <w:r w:rsidRPr="00A61AB0">
        <w:rPr>
          <w:rFonts w:asciiTheme="minorHAnsi" w:hAnsiTheme="minorHAnsi" w:cstheme="minorHAnsi"/>
          <w:sz w:val="22"/>
          <w:szCs w:val="22"/>
        </w:rPr>
        <w:t>Przyjmujący Zamówienie w terminie do dnia realizacji umowy zobowiązany jest przedstawić Udzielającemu Zamówienia dokument potwierdzający dopełnienie warunku, o którym mowa w ustępie pierwszym.</w:t>
      </w:r>
    </w:p>
    <w:p w14:paraId="64C36945" w14:textId="77777777" w:rsidR="008775AC" w:rsidRPr="00A61AB0" w:rsidRDefault="008775AC" w:rsidP="00C9526B">
      <w:pPr>
        <w:numPr>
          <w:ilvl w:val="0"/>
          <w:numId w:val="3"/>
        </w:numPr>
        <w:shd w:val="clear" w:color="auto" w:fill="FFFFFF"/>
        <w:spacing w:line="360" w:lineRule="auto"/>
        <w:jc w:val="both"/>
        <w:rPr>
          <w:rFonts w:asciiTheme="minorHAnsi" w:hAnsiTheme="minorHAnsi" w:cstheme="minorHAnsi"/>
          <w:sz w:val="22"/>
          <w:szCs w:val="22"/>
        </w:rPr>
      </w:pPr>
      <w:r w:rsidRPr="00A61AB0">
        <w:rPr>
          <w:rFonts w:asciiTheme="minorHAnsi" w:hAnsiTheme="minorHAnsi" w:cstheme="minorHAnsi"/>
          <w:sz w:val="22"/>
          <w:szCs w:val="22"/>
        </w:rPr>
        <w:t>W przypadku nie udokumentowania przez Przyjmującego Zamówienie zawarcia umowy OC w terminie określonym w ust. 2, Udzielający Zamówienia ma prawo do rozwiązania umowy bez wypowiedzenia.</w:t>
      </w:r>
    </w:p>
    <w:p w14:paraId="37AA6C4F" w14:textId="77777777" w:rsidR="008775AC" w:rsidRPr="00A61AB0" w:rsidRDefault="008775AC" w:rsidP="00C9526B">
      <w:pPr>
        <w:numPr>
          <w:ilvl w:val="0"/>
          <w:numId w:val="3"/>
        </w:numPr>
        <w:shd w:val="clear" w:color="auto" w:fill="FFFFFF"/>
        <w:spacing w:line="360" w:lineRule="auto"/>
        <w:jc w:val="both"/>
        <w:rPr>
          <w:rFonts w:asciiTheme="minorHAnsi" w:hAnsiTheme="minorHAnsi" w:cstheme="minorHAnsi"/>
          <w:sz w:val="22"/>
          <w:szCs w:val="22"/>
        </w:rPr>
      </w:pPr>
      <w:r w:rsidRPr="00A61AB0">
        <w:rPr>
          <w:rFonts w:asciiTheme="minorHAnsi" w:hAnsiTheme="minorHAnsi" w:cstheme="minorHAnsi"/>
          <w:sz w:val="22"/>
          <w:szCs w:val="22"/>
        </w:rPr>
        <w:t>Na czas wykonania niniejszej Umowy Przyjmujący Zamówienie obowiązany jest posiadać odpowiedni stan zdrowia, aktualne badania sanitarne, szkolenia bhp, zgodnie z miejscem świadczenia usług.</w:t>
      </w:r>
    </w:p>
    <w:p w14:paraId="2009F049" w14:textId="77777777" w:rsidR="008775AC" w:rsidRPr="00A61AB0" w:rsidRDefault="008775AC" w:rsidP="00C9526B">
      <w:pPr>
        <w:shd w:val="clear" w:color="auto" w:fill="FFFFFF"/>
        <w:spacing w:line="360" w:lineRule="auto"/>
        <w:jc w:val="both"/>
        <w:rPr>
          <w:rFonts w:asciiTheme="minorHAnsi" w:hAnsiTheme="minorHAnsi" w:cstheme="minorHAnsi"/>
          <w:sz w:val="22"/>
          <w:szCs w:val="22"/>
        </w:rPr>
      </w:pPr>
    </w:p>
    <w:p w14:paraId="3853F557" w14:textId="77777777" w:rsidR="008775AC" w:rsidRPr="00A61AB0" w:rsidRDefault="008775AC" w:rsidP="00EC06EE">
      <w:pPr>
        <w:shd w:val="clear" w:color="auto" w:fill="FFFFFF"/>
        <w:spacing w:line="360" w:lineRule="auto"/>
        <w:ind w:left="11"/>
        <w:jc w:val="center"/>
        <w:rPr>
          <w:rFonts w:asciiTheme="minorHAnsi" w:hAnsiTheme="minorHAnsi" w:cstheme="minorHAnsi"/>
          <w:sz w:val="22"/>
          <w:szCs w:val="22"/>
          <w:u w:val="single"/>
        </w:rPr>
      </w:pPr>
      <w:r w:rsidRPr="00A61AB0">
        <w:rPr>
          <w:rFonts w:asciiTheme="minorHAnsi" w:hAnsiTheme="minorHAnsi" w:cstheme="minorHAnsi"/>
          <w:b/>
          <w:bCs/>
          <w:sz w:val="22"/>
          <w:szCs w:val="22"/>
        </w:rPr>
        <w:t xml:space="preserve">§ </w:t>
      </w:r>
      <w:r w:rsidR="00344394" w:rsidRPr="00A61AB0">
        <w:rPr>
          <w:rFonts w:asciiTheme="minorHAnsi" w:hAnsiTheme="minorHAnsi" w:cstheme="minorHAnsi"/>
          <w:b/>
          <w:bCs/>
          <w:sz w:val="22"/>
          <w:szCs w:val="22"/>
        </w:rPr>
        <w:t>6</w:t>
      </w:r>
    </w:p>
    <w:p w14:paraId="584401CF" w14:textId="4382F28E" w:rsidR="008775AC" w:rsidRPr="00A61AB0" w:rsidRDefault="008775AC" w:rsidP="00A61AB0">
      <w:pPr>
        <w:pStyle w:val="NormalnyWeb"/>
        <w:spacing w:after="0" w:line="360" w:lineRule="auto"/>
        <w:jc w:val="both"/>
        <w:rPr>
          <w:rFonts w:asciiTheme="minorHAnsi" w:hAnsiTheme="minorHAnsi" w:cstheme="minorHAnsi"/>
          <w:sz w:val="22"/>
          <w:szCs w:val="22"/>
        </w:rPr>
      </w:pPr>
      <w:r w:rsidRPr="00A61AB0">
        <w:rPr>
          <w:rFonts w:asciiTheme="minorHAnsi" w:hAnsiTheme="minorHAnsi" w:cstheme="minorHAnsi"/>
          <w:sz w:val="22"/>
          <w:szCs w:val="22"/>
        </w:rPr>
        <w:t xml:space="preserve">Odpowiedzialność za szkodę wyrządzoną przy udzielaniu świadczeń w zakresie udzielonego zamówienia ponosi Przyjmujący Zamówienie zgodnie </w:t>
      </w:r>
      <w:r w:rsidR="00834A66" w:rsidRPr="00A61AB0">
        <w:rPr>
          <w:rFonts w:asciiTheme="minorHAnsi" w:hAnsiTheme="minorHAnsi" w:cstheme="minorHAnsi"/>
          <w:color w:val="000000"/>
          <w:sz w:val="22"/>
          <w:szCs w:val="22"/>
        </w:rPr>
        <w:t>ustawie z dnia 15 kwietnia 2011r. o działalności leczniczej (</w:t>
      </w:r>
      <w:r w:rsidR="00AB33BF" w:rsidRPr="00A61AB0">
        <w:rPr>
          <w:rFonts w:asciiTheme="minorHAnsi" w:hAnsiTheme="minorHAnsi" w:cstheme="minorHAnsi"/>
          <w:color w:val="000000"/>
          <w:kern w:val="3"/>
          <w:sz w:val="22"/>
          <w:szCs w:val="22"/>
          <w:lang w:eastAsia="zh-CN"/>
        </w:rPr>
        <w:t>tj. Dz. U 2022.2561 ze zm</w:t>
      </w:r>
      <w:r w:rsidR="00834A66" w:rsidRPr="00A61AB0">
        <w:rPr>
          <w:rFonts w:asciiTheme="minorHAnsi" w:hAnsiTheme="minorHAnsi" w:cstheme="minorHAnsi"/>
          <w:color w:val="000000"/>
          <w:sz w:val="22"/>
          <w:szCs w:val="22"/>
        </w:rPr>
        <w:t>.)</w:t>
      </w:r>
    </w:p>
    <w:p w14:paraId="7CF70D4E" w14:textId="2CC66B43" w:rsidR="00EC06EE" w:rsidRPr="00A61AB0" w:rsidRDefault="008775AC" w:rsidP="00EC06EE">
      <w:pPr>
        <w:shd w:val="clear" w:color="auto" w:fill="FFFFFF"/>
        <w:spacing w:line="360" w:lineRule="auto"/>
        <w:ind w:left="11"/>
        <w:jc w:val="center"/>
        <w:rPr>
          <w:rFonts w:asciiTheme="minorHAnsi" w:hAnsiTheme="minorHAnsi" w:cstheme="minorHAnsi"/>
          <w:b/>
          <w:bCs/>
          <w:sz w:val="22"/>
          <w:szCs w:val="22"/>
        </w:rPr>
      </w:pPr>
      <w:r w:rsidRPr="00A61AB0">
        <w:rPr>
          <w:rFonts w:asciiTheme="minorHAnsi" w:hAnsiTheme="minorHAnsi" w:cstheme="minorHAnsi"/>
          <w:b/>
          <w:bCs/>
          <w:sz w:val="22"/>
          <w:szCs w:val="22"/>
        </w:rPr>
        <w:t xml:space="preserve">§ </w:t>
      </w:r>
      <w:r w:rsidR="00344394" w:rsidRPr="00A61AB0">
        <w:rPr>
          <w:rFonts w:asciiTheme="minorHAnsi" w:hAnsiTheme="minorHAnsi" w:cstheme="minorHAnsi"/>
          <w:b/>
          <w:bCs/>
          <w:sz w:val="22"/>
          <w:szCs w:val="22"/>
        </w:rPr>
        <w:t>7</w:t>
      </w:r>
    </w:p>
    <w:p w14:paraId="12CEF0E2" w14:textId="2572BD07" w:rsidR="008775AC" w:rsidRPr="00A61AB0" w:rsidRDefault="008775AC" w:rsidP="00A61AB0">
      <w:pPr>
        <w:pStyle w:val="Tekstpodstawowywcity"/>
        <w:tabs>
          <w:tab w:val="left" w:pos="2580"/>
        </w:tabs>
        <w:spacing w:line="360" w:lineRule="auto"/>
        <w:rPr>
          <w:rFonts w:asciiTheme="minorHAnsi" w:hAnsiTheme="minorHAnsi" w:cstheme="minorHAnsi"/>
          <w:sz w:val="22"/>
        </w:rPr>
      </w:pPr>
      <w:r w:rsidRPr="00A61AB0">
        <w:rPr>
          <w:rFonts w:asciiTheme="minorHAnsi" w:hAnsiTheme="minorHAnsi" w:cstheme="minorHAnsi"/>
          <w:sz w:val="22"/>
        </w:rPr>
        <w:t>Przyjmujący Zamówienie oświadcza, iż z tytułu zawarcia niniejszej umowy przyjmuje na siebie obowiązki wynikające z ustawy z dnia 27 sierpnia 2004r. o świadczeniach opieki zdrowotnej finansowanych ze środków publicznych (</w:t>
      </w:r>
      <w:r w:rsidR="00AB33BF" w:rsidRPr="00A61AB0">
        <w:rPr>
          <w:rFonts w:asciiTheme="minorHAnsi" w:hAnsiTheme="minorHAnsi" w:cstheme="minorHAnsi"/>
          <w:color w:val="000000"/>
          <w:kern w:val="3"/>
          <w:sz w:val="22"/>
          <w:lang w:eastAsia="zh-CN"/>
        </w:rPr>
        <w:t xml:space="preserve">tj. Dz. U 2022.2561 ze zm.) </w:t>
      </w:r>
      <w:r w:rsidRPr="00A61AB0">
        <w:rPr>
          <w:rFonts w:asciiTheme="minorHAnsi" w:hAnsiTheme="minorHAnsi" w:cstheme="minorHAnsi"/>
          <w:sz w:val="22"/>
        </w:rPr>
        <w:t>i ustawy z dnia 26 lipca 1991r. o podatku dochodowym od osób fizycznych (Dz.U</w:t>
      </w:r>
      <w:r w:rsidR="00785BC5" w:rsidRPr="00A61AB0">
        <w:rPr>
          <w:rFonts w:asciiTheme="minorHAnsi" w:hAnsiTheme="minorHAnsi" w:cstheme="minorHAnsi"/>
          <w:sz w:val="22"/>
        </w:rPr>
        <w:t>2019.1387</w:t>
      </w:r>
      <w:r w:rsidRPr="00A61AB0">
        <w:rPr>
          <w:rFonts w:asciiTheme="minorHAnsi" w:hAnsiTheme="minorHAnsi" w:cstheme="minorHAnsi"/>
          <w:sz w:val="22"/>
        </w:rPr>
        <w:t xml:space="preserve"> </w:t>
      </w:r>
      <w:r w:rsidR="00785BC5" w:rsidRPr="00A61AB0">
        <w:rPr>
          <w:rFonts w:asciiTheme="minorHAnsi" w:hAnsiTheme="minorHAnsi" w:cstheme="minorHAnsi"/>
          <w:sz w:val="22"/>
        </w:rPr>
        <w:t>ze</w:t>
      </w:r>
      <w:r w:rsidRPr="00A61AB0">
        <w:rPr>
          <w:rFonts w:asciiTheme="minorHAnsi" w:hAnsiTheme="minorHAnsi" w:cstheme="minorHAnsi"/>
          <w:sz w:val="22"/>
        </w:rPr>
        <w:t xml:space="preserve"> zm.).</w:t>
      </w:r>
    </w:p>
    <w:p w14:paraId="7128CDD0" w14:textId="77777777" w:rsidR="00785BC5" w:rsidRPr="00A61AB0" w:rsidRDefault="00785BC5" w:rsidP="00C9526B">
      <w:pPr>
        <w:shd w:val="clear" w:color="auto" w:fill="FFFFFF"/>
        <w:tabs>
          <w:tab w:val="left" w:pos="2580"/>
        </w:tabs>
        <w:spacing w:line="360" w:lineRule="auto"/>
        <w:ind w:left="11"/>
        <w:jc w:val="both"/>
        <w:rPr>
          <w:rFonts w:asciiTheme="minorHAnsi" w:hAnsiTheme="minorHAnsi" w:cstheme="minorHAnsi"/>
          <w:sz w:val="22"/>
          <w:szCs w:val="22"/>
        </w:rPr>
      </w:pPr>
    </w:p>
    <w:p w14:paraId="27FBD91B" w14:textId="77777777" w:rsidR="008775AC" w:rsidRPr="00A61AB0" w:rsidRDefault="008775AC" w:rsidP="00EC06EE">
      <w:pPr>
        <w:shd w:val="clear" w:color="auto" w:fill="FFFFFF"/>
        <w:spacing w:line="360" w:lineRule="auto"/>
        <w:ind w:left="11"/>
        <w:jc w:val="center"/>
        <w:rPr>
          <w:rFonts w:asciiTheme="minorHAnsi" w:hAnsiTheme="minorHAnsi" w:cstheme="minorHAnsi"/>
          <w:sz w:val="22"/>
          <w:szCs w:val="22"/>
        </w:rPr>
      </w:pPr>
      <w:r w:rsidRPr="00A61AB0">
        <w:rPr>
          <w:rFonts w:asciiTheme="minorHAnsi" w:hAnsiTheme="minorHAnsi" w:cstheme="minorHAnsi"/>
          <w:b/>
          <w:bCs/>
          <w:sz w:val="22"/>
          <w:szCs w:val="22"/>
        </w:rPr>
        <w:t xml:space="preserve">§ </w:t>
      </w:r>
      <w:r w:rsidR="00344394" w:rsidRPr="00A61AB0">
        <w:rPr>
          <w:rFonts w:asciiTheme="minorHAnsi" w:hAnsiTheme="minorHAnsi" w:cstheme="minorHAnsi"/>
          <w:b/>
          <w:bCs/>
          <w:sz w:val="22"/>
          <w:szCs w:val="22"/>
        </w:rPr>
        <w:t>8</w:t>
      </w:r>
    </w:p>
    <w:p w14:paraId="03C4B3D5" w14:textId="77777777" w:rsidR="008775AC" w:rsidRPr="00A61AB0" w:rsidRDefault="008775AC" w:rsidP="00C9526B">
      <w:pPr>
        <w:pStyle w:val="Tekstpodstawowywcity"/>
        <w:numPr>
          <w:ilvl w:val="0"/>
          <w:numId w:val="9"/>
        </w:numPr>
        <w:spacing w:line="360" w:lineRule="auto"/>
        <w:rPr>
          <w:rFonts w:asciiTheme="minorHAnsi" w:hAnsiTheme="minorHAnsi" w:cstheme="minorHAnsi"/>
          <w:sz w:val="22"/>
        </w:rPr>
      </w:pPr>
      <w:r w:rsidRPr="00A61AB0">
        <w:rPr>
          <w:rFonts w:asciiTheme="minorHAnsi" w:hAnsiTheme="minorHAnsi" w:cstheme="minorHAnsi"/>
          <w:sz w:val="22"/>
        </w:rPr>
        <w:t>Udzielający Zamówienia zobowiązuje się zapewnić Przyjmującemu Zamówienie nieodpłatne używanie pomieszczeń, wszelkich urządzeń medycznych i niemedycznych (aparatury, sprzętu, wyposażenia pomieszczeń), będących własnością Udzielającego Zamówienia, niezbędnych do udzielania świadczeń zdrowotnych w ramach niniejszej umowy oraz leków, materiałów opatrunkowych i drobnego sprzętu medycznego.</w:t>
      </w:r>
    </w:p>
    <w:p w14:paraId="2C33AFBF" w14:textId="77777777" w:rsidR="008775AC" w:rsidRPr="00A61AB0" w:rsidRDefault="008775AC" w:rsidP="00C9526B">
      <w:pPr>
        <w:numPr>
          <w:ilvl w:val="0"/>
          <w:numId w:val="9"/>
        </w:numPr>
        <w:shd w:val="clear" w:color="auto" w:fill="FFFFFF"/>
        <w:spacing w:line="360" w:lineRule="auto"/>
        <w:jc w:val="both"/>
        <w:rPr>
          <w:rFonts w:asciiTheme="minorHAnsi" w:hAnsiTheme="minorHAnsi" w:cstheme="minorHAnsi"/>
          <w:sz w:val="22"/>
          <w:szCs w:val="22"/>
        </w:rPr>
      </w:pPr>
      <w:r w:rsidRPr="00A61AB0">
        <w:rPr>
          <w:rFonts w:asciiTheme="minorHAnsi" w:hAnsiTheme="minorHAnsi" w:cstheme="minorHAnsi"/>
          <w:sz w:val="22"/>
          <w:szCs w:val="22"/>
        </w:rPr>
        <w:t>Przyjmujący Zamówienie zobowiązuje się używać rzeczy, o których mowa w ust. 1 w sposób odpowiadający ich właściwościom i przeznaczeniu, w sposób celowy, oszczędny, racjonalny, ekonomicznie zasadny i nie przekraczający granic koniecznej potrzeby.</w:t>
      </w:r>
    </w:p>
    <w:p w14:paraId="55EA0329" w14:textId="77777777" w:rsidR="008775AC" w:rsidRPr="00A61AB0" w:rsidRDefault="008775AC" w:rsidP="00C9526B">
      <w:pPr>
        <w:numPr>
          <w:ilvl w:val="0"/>
          <w:numId w:val="9"/>
        </w:numPr>
        <w:shd w:val="clear" w:color="auto" w:fill="FFFFFF"/>
        <w:spacing w:line="360" w:lineRule="auto"/>
        <w:jc w:val="both"/>
        <w:rPr>
          <w:rFonts w:asciiTheme="minorHAnsi" w:hAnsiTheme="minorHAnsi" w:cstheme="minorHAnsi"/>
          <w:sz w:val="22"/>
          <w:szCs w:val="22"/>
        </w:rPr>
      </w:pPr>
      <w:r w:rsidRPr="00A61AB0">
        <w:rPr>
          <w:rFonts w:asciiTheme="minorHAnsi" w:hAnsiTheme="minorHAnsi" w:cstheme="minorHAnsi"/>
          <w:sz w:val="22"/>
          <w:szCs w:val="22"/>
        </w:rPr>
        <w:t>Przyjmujący Zamówienie zobowiązuje się do należytej dbałości o użytkowane wyposażenie, sprzęt, aparaturę medyczną, artykuły sanitarne i leki, zapewnione przez Udzielającego Zamówienia w celu prawidłowej realizacji przedmiotu Umowy.</w:t>
      </w:r>
    </w:p>
    <w:p w14:paraId="0D880E65" w14:textId="77777777" w:rsidR="008775AC" w:rsidRPr="00A61AB0" w:rsidRDefault="008775AC" w:rsidP="00C9526B">
      <w:pPr>
        <w:numPr>
          <w:ilvl w:val="0"/>
          <w:numId w:val="9"/>
        </w:numPr>
        <w:shd w:val="clear" w:color="auto" w:fill="FFFFFF"/>
        <w:spacing w:line="360" w:lineRule="auto"/>
        <w:jc w:val="both"/>
        <w:rPr>
          <w:rFonts w:asciiTheme="minorHAnsi" w:hAnsiTheme="minorHAnsi" w:cstheme="minorHAnsi"/>
          <w:sz w:val="22"/>
          <w:szCs w:val="22"/>
        </w:rPr>
      </w:pPr>
      <w:r w:rsidRPr="00A61AB0">
        <w:rPr>
          <w:rFonts w:asciiTheme="minorHAnsi" w:hAnsiTheme="minorHAnsi" w:cstheme="minorHAnsi"/>
          <w:sz w:val="22"/>
          <w:szCs w:val="22"/>
        </w:rPr>
        <w:t>Bez zgody Udzielającego Zamówienia Przyjmujący Zamówienie nie może dawać do używania rzeczy użyczonej osobie trzeciej.</w:t>
      </w:r>
    </w:p>
    <w:p w14:paraId="379CEBA5" w14:textId="77777777" w:rsidR="008775AC" w:rsidRPr="00A61AB0" w:rsidRDefault="008775AC" w:rsidP="00C9526B">
      <w:pPr>
        <w:numPr>
          <w:ilvl w:val="0"/>
          <w:numId w:val="9"/>
        </w:numPr>
        <w:shd w:val="clear" w:color="auto" w:fill="FFFFFF"/>
        <w:spacing w:line="360" w:lineRule="auto"/>
        <w:jc w:val="both"/>
        <w:rPr>
          <w:rFonts w:asciiTheme="minorHAnsi" w:hAnsiTheme="minorHAnsi" w:cstheme="minorHAnsi"/>
          <w:sz w:val="22"/>
          <w:szCs w:val="22"/>
        </w:rPr>
      </w:pPr>
      <w:r w:rsidRPr="00A61AB0">
        <w:rPr>
          <w:rFonts w:asciiTheme="minorHAnsi" w:hAnsiTheme="minorHAnsi" w:cstheme="minorHAnsi"/>
          <w:sz w:val="22"/>
          <w:szCs w:val="22"/>
        </w:rPr>
        <w:t>Na czas udzielania objętych Umową świadczeń zdrowotnych, Udzielający Zamówienia nie zapewnia Przyjmującemu Zamówienie odzieży roboczej i posiłków regeneracyjnych.</w:t>
      </w:r>
    </w:p>
    <w:p w14:paraId="1A08E033" w14:textId="77777777" w:rsidR="008775AC" w:rsidRDefault="008775AC" w:rsidP="00C9526B">
      <w:pPr>
        <w:shd w:val="clear" w:color="auto" w:fill="FFFFFF"/>
        <w:spacing w:line="360" w:lineRule="auto"/>
        <w:jc w:val="both"/>
        <w:rPr>
          <w:rFonts w:asciiTheme="minorHAnsi" w:hAnsiTheme="minorHAnsi" w:cstheme="minorHAnsi"/>
          <w:sz w:val="22"/>
          <w:szCs w:val="22"/>
        </w:rPr>
      </w:pPr>
    </w:p>
    <w:p w14:paraId="1C509248" w14:textId="77777777" w:rsidR="00A61AB0" w:rsidRPr="00A61AB0" w:rsidRDefault="00A61AB0" w:rsidP="00C9526B">
      <w:pPr>
        <w:shd w:val="clear" w:color="auto" w:fill="FFFFFF"/>
        <w:spacing w:line="360" w:lineRule="auto"/>
        <w:jc w:val="both"/>
        <w:rPr>
          <w:rFonts w:asciiTheme="minorHAnsi" w:hAnsiTheme="minorHAnsi" w:cstheme="minorHAnsi"/>
          <w:sz w:val="22"/>
          <w:szCs w:val="22"/>
        </w:rPr>
      </w:pPr>
    </w:p>
    <w:p w14:paraId="618DD466" w14:textId="77777777" w:rsidR="008775AC" w:rsidRPr="00A61AB0" w:rsidRDefault="008775AC" w:rsidP="00EC06EE">
      <w:pPr>
        <w:shd w:val="clear" w:color="auto" w:fill="FFFFFF"/>
        <w:spacing w:line="360" w:lineRule="auto"/>
        <w:ind w:left="11"/>
        <w:jc w:val="center"/>
        <w:rPr>
          <w:rFonts w:asciiTheme="minorHAnsi" w:hAnsiTheme="minorHAnsi" w:cstheme="minorHAnsi"/>
          <w:sz w:val="22"/>
          <w:szCs w:val="22"/>
        </w:rPr>
      </w:pPr>
      <w:r w:rsidRPr="00A61AB0">
        <w:rPr>
          <w:rFonts w:asciiTheme="minorHAnsi" w:hAnsiTheme="minorHAnsi" w:cstheme="minorHAnsi"/>
          <w:b/>
          <w:bCs/>
          <w:sz w:val="22"/>
          <w:szCs w:val="22"/>
        </w:rPr>
        <w:t xml:space="preserve">§ </w:t>
      </w:r>
      <w:r w:rsidR="00344394" w:rsidRPr="00A61AB0">
        <w:rPr>
          <w:rFonts w:asciiTheme="minorHAnsi" w:hAnsiTheme="minorHAnsi" w:cstheme="minorHAnsi"/>
          <w:b/>
          <w:bCs/>
          <w:sz w:val="22"/>
          <w:szCs w:val="22"/>
        </w:rPr>
        <w:t>9</w:t>
      </w:r>
    </w:p>
    <w:p w14:paraId="191A3F06" w14:textId="77777777" w:rsidR="008775AC" w:rsidRPr="00A61AB0" w:rsidRDefault="008775AC" w:rsidP="00C9526B">
      <w:pPr>
        <w:numPr>
          <w:ilvl w:val="0"/>
          <w:numId w:val="8"/>
        </w:numPr>
        <w:shd w:val="clear" w:color="auto" w:fill="FFFFFF"/>
        <w:spacing w:line="360" w:lineRule="auto"/>
        <w:jc w:val="both"/>
        <w:rPr>
          <w:rFonts w:asciiTheme="minorHAnsi" w:hAnsiTheme="minorHAnsi" w:cstheme="minorHAnsi"/>
          <w:sz w:val="22"/>
          <w:szCs w:val="22"/>
        </w:rPr>
      </w:pPr>
      <w:r w:rsidRPr="00A61AB0">
        <w:rPr>
          <w:rFonts w:asciiTheme="minorHAnsi" w:hAnsiTheme="minorHAnsi" w:cstheme="minorHAnsi"/>
          <w:sz w:val="22"/>
          <w:szCs w:val="22"/>
        </w:rPr>
        <w:lastRenderedPageBreak/>
        <w:t>Przyjmujący Zamówienie zobowiązuje się świadczyć usługi zdrowotne w dni robocze i całodobowo w soboty, niedziele i święta zgodnie z ustalonym harmonogramem w formie miesięcznego grafiku.</w:t>
      </w:r>
    </w:p>
    <w:p w14:paraId="1EF08739" w14:textId="77777777" w:rsidR="008775AC" w:rsidRPr="00A61AB0" w:rsidRDefault="008775AC" w:rsidP="00C9526B">
      <w:pPr>
        <w:numPr>
          <w:ilvl w:val="0"/>
          <w:numId w:val="8"/>
        </w:numPr>
        <w:shd w:val="clear" w:color="auto" w:fill="FFFFFF"/>
        <w:spacing w:line="360" w:lineRule="auto"/>
        <w:jc w:val="both"/>
        <w:rPr>
          <w:rFonts w:asciiTheme="minorHAnsi" w:hAnsiTheme="minorHAnsi" w:cstheme="minorHAnsi"/>
          <w:sz w:val="22"/>
          <w:szCs w:val="22"/>
        </w:rPr>
      </w:pPr>
      <w:r w:rsidRPr="00A61AB0">
        <w:rPr>
          <w:rFonts w:asciiTheme="minorHAnsi" w:hAnsiTheme="minorHAnsi" w:cstheme="minorHAnsi"/>
          <w:sz w:val="22"/>
          <w:szCs w:val="22"/>
        </w:rPr>
        <w:t>Harmonogram określający czas, miejsce, zakres i ilość dyżurów sporządzają osoby upoważnione  w komórkach w oparciu o umowy zawarte pomiędzy Udzielającym Zamówienia a Narodowym Funduszem Zdrowia na udzielanie stacjonarnych świadczeń zdrowotnych w ramach powszechnego ubezpieczenia zdrowotnego, oraz w oparciu o umowy zawarte z innymi podmiotami.</w:t>
      </w:r>
    </w:p>
    <w:p w14:paraId="0C805879" w14:textId="69512A44" w:rsidR="008775AC" w:rsidRPr="00A61AB0" w:rsidRDefault="008775AC" w:rsidP="00C9526B">
      <w:pPr>
        <w:numPr>
          <w:ilvl w:val="0"/>
          <w:numId w:val="8"/>
        </w:numPr>
        <w:shd w:val="clear" w:color="auto" w:fill="FFFFFF"/>
        <w:spacing w:line="360" w:lineRule="auto"/>
        <w:jc w:val="both"/>
        <w:rPr>
          <w:rFonts w:asciiTheme="minorHAnsi" w:hAnsiTheme="minorHAnsi" w:cstheme="minorHAnsi"/>
          <w:sz w:val="22"/>
          <w:szCs w:val="22"/>
        </w:rPr>
      </w:pPr>
      <w:r w:rsidRPr="00A61AB0">
        <w:rPr>
          <w:rFonts w:asciiTheme="minorHAnsi" w:hAnsiTheme="minorHAnsi" w:cstheme="minorHAnsi"/>
          <w:sz w:val="22"/>
          <w:szCs w:val="22"/>
        </w:rPr>
        <w:t xml:space="preserve">Harmonogram dla swej ważności wymaga akceptacji </w:t>
      </w:r>
      <w:r w:rsidR="009F5E67" w:rsidRPr="00A61AB0">
        <w:rPr>
          <w:rFonts w:asciiTheme="minorHAnsi" w:hAnsiTheme="minorHAnsi" w:cstheme="minorHAnsi"/>
          <w:sz w:val="22"/>
          <w:szCs w:val="22"/>
        </w:rPr>
        <w:t>Zastępcy</w:t>
      </w:r>
      <w:r w:rsidRPr="00A61AB0">
        <w:rPr>
          <w:rFonts w:asciiTheme="minorHAnsi" w:hAnsiTheme="minorHAnsi" w:cstheme="minorHAnsi"/>
          <w:sz w:val="22"/>
          <w:szCs w:val="22"/>
        </w:rPr>
        <w:t xml:space="preserve"> Dyrektora ds. Lecznictwa Udzielającego Zamówienia lub osoby przez niego upoważnionej, którym przysługuje prawo korekty harmonogramu.</w:t>
      </w:r>
    </w:p>
    <w:p w14:paraId="32CEC75D" w14:textId="77777777" w:rsidR="008775AC" w:rsidRPr="00A61AB0" w:rsidRDefault="008775AC" w:rsidP="00C9526B">
      <w:pPr>
        <w:numPr>
          <w:ilvl w:val="0"/>
          <w:numId w:val="8"/>
        </w:numPr>
        <w:shd w:val="clear" w:color="auto" w:fill="FFFFFF"/>
        <w:spacing w:line="360" w:lineRule="auto"/>
        <w:jc w:val="both"/>
        <w:rPr>
          <w:rFonts w:asciiTheme="minorHAnsi" w:hAnsiTheme="minorHAnsi" w:cstheme="minorHAnsi"/>
          <w:sz w:val="22"/>
          <w:szCs w:val="22"/>
        </w:rPr>
      </w:pPr>
      <w:r w:rsidRPr="00A61AB0">
        <w:rPr>
          <w:rFonts w:asciiTheme="minorHAnsi" w:hAnsiTheme="minorHAnsi" w:cstheme="minorHAnsi"/>
          <w:sz w:val="22"/>
          <w:szCs w:val="22"/>
        </w:rPr>
        <w:t xml:space="preserve">Przyjmujący Zamówienie ma prawo do wyrażenia swojego stanowiska i ewentualnych uwag dotyczących harmonogramu, a Udzielający Zamówienia zobowiązuje się do niezwłocznego ich rozpatrzenia i powiadomienia Przyjmującego Zamówienie o sposobie rozstrzygnięcia uwag. </w:t>
      </w:r>
    </w:p>
    <w:p w14:paraId="41C31779" w14:textId="77777777" w:rsidR="008775AC" w:rsidRPr="00A61AB0" w:rsidRDefault="008775AC" w:rsidP="00C9526B">
      <w:pPr>
        <w:numPr>
          <w:ilvl w:val="0"/>
          <w:numId w:val="8"/>
        </w:numPr>
        <w:shd w:val="clear" w:color="auto" w:fill="FFFFFF"/>
        <w:spacing w:line="360" w:lineRule="auto"/>
        <w:jc w:val="both"/>
        <w:rPr>
          <w:rFonts w:asciiTheme="minorHAnsi" w:hAnsiTheme="minorHAnsi" w:cstheme="minorHAnsi"/>
          <w:sz w:val="22"/>
          <w:szCs w:val="22"/>
        </w:rPr>
      </w:pPr>
      <w:r w:rsidRPr="00A61AB0">
        <w:rPr>
          <w:rFonts w:asciiTheme="minorHAnsi" w:hAnsiTheme="minorHAnsi" w:cstheme="minorHAnsi"/>
          <w:sz w:val="22"/>
          <w:szCs w:val="22"/>
        </w:rPr>
        <w:t>W razie zaistnienia nieprzewidzianych okoliczności uniemożliwiających świadczenie usług przez Przyjmującego Zamówienie, ustala on zastępstwo we własnym zakresie i przekazuje obowiązki wynikające z niniejszej Umowy innemu podmiotowi posiadającemu z Udzielającym Zamówienia tego samego rodzaju Umowę, przy czym wymagana jest każdorazowo zgoda odpowiedniego kierownika komórki oraz akceptacja Dyrektora, z-</w:t>
      </w:r>
      <w:proofErr w:type="spellStart"/>
      <w:r w:rsidRPr="00A61AB0">
        <w:rPr>
          <w:rFonts w:asciiTheme="minorHAnsi" w:hAnsiTheme="minorHAnsi" w:cstheme="minorHAnsi"/>
          <w:sz w:val="22"/>
          <w:szCs w:val="22"/>
        </w:rPr>
        <w:t>cy</w:t>
      </w:r>
      <w:proofErr w:type="spellEnd"/>
      <w:r w:rsidRPr="00A61AB0">
        <w:rPr>
          <w:rFonts w:asciiTheme="minorHAnsi" w:hAnsiTheme="minorHAnsi" w:cstheme="minorHAnsi"/>
          <w:sz w:val="22"/>
          <w:szCs w:val="22"/>
        </w:rPr>
        <w:t xml:space="preserve"> Dyrektora ds. Lecznictwa lub osoby przez niego upoważnionej.</w:t>
      </w:r>
    </w:p>
    <w:p w14:paraId="74684AE1" w14:textId="77777777" w:rsidR="008775AC" w:rsidRPr="00A61AB0" w:rsidRDefault="008775AC" w:rsidP="00C9526B">
      <w:pPr>
        <w:numPr>
          <w:ilvl w:val="0"/>
          <w:numId w:val="8"/>
        </w:numPr>
        <w:shd w:val="clear" w:color="auto" w:fill="FFFFFF"/>
        <w:spacing w:line="360" w:lineRule="auto"/>
        <w:jc w:val="both"/>
        <w:rPr>
          <w:rFonts w:asciiTheme="minorHAnsi" w:hAnsiTheme="minorHAnsi" w:cstheme="minorHAnsi"/>
          <w:sz w:val="22"/>
          <w:szCs w:val="22"/>
        </w:rPr>
      </w:pPr>
      <w:r w:rsidRPr="00A61AB0">
        <w:rPr>
          <w:rFonts w:asciiTheme="minorHAnsi" w:hAnsiTheme="minorHAnsi" w:cstheme="minorHAnsi"/>
          <w:sz w:val="22"/>
          <w:szCs w:val="22"/>
        </w:rPr>
        <w:t>Udzielający Zamówienia może zwolnić Przyjmującego Zamówienie od obowiązku ustanowienia zastępstwa, o którym mowa w ust. 5.</w:t>
      </w:r>
    </w:p>
    <w:p w14:paraId="600D9658" w14:textId="77777777" w:rsidR="008775AC" w:rsidRPr="00A61AB0" w:rsidRDefault="008775AC" w:rsidP="00C9526B">
      <w:pPr>
        <w:numPr>
          <w:ilvl w:val="0"/>
          <w:numId w:val="8"/>
        </w:numPr>
        <w:shd w:val="clear" w:color="auto" w:fill="FFFFFF"/>
        <w:spacing w:line="360" w:lineRule="auto"/>
        <w:jc w:val="both"/>
        <w:rPr>
          <w:rFonts w:asciiTheme="minorHAnsi" w:hAnsiTheme="minorHAnsi" w:cstheme="minorHAnsi"/>
          <w:sz w:val="22"/>
          <w:szCs w:val="22"/>
        </w:rPr>
      </w:pPr>
      <w:r w:rsidRPr="00A61AB0">
        <w:rPr>
          <w:rFonts w:asciiTheme="minorHAnsi" w:hAnsiTheme="minorHAnsi" w:cstheme="minorHAnsi"/>
          <w:sz w:val="22"/>
          <w:szCs w:val="22"/>
        </w:rPr>
        <w:t>Bezpośredni nadzór i kontrolę nad prawidłowością realizacji harmonogramu sprawuje z-ca Dyrektora ds. Lecznictwa oraz osoby pełniące funkcje kierownicze w komórkach.</w:t>
      </w:r>
    </w:p>
    <w:p w14:paraId="044D8A82" w14:textId="77777777" w:rsidR="008775AC" w:rsidRPr="00A61AB0" w:rsidRDefault="008775AC" w:rsidP="00C9526B">
      <w:pPr>
        <w:numPr>
          <w:ilvl w:val="0"/>
          <w:numId w:val="8"/>
        </w:numPr>
        <w:shd w:val="clear" w:color="auto" w:fill="FFFFFF"/>
        <w:spacing w:line="360" w:lineRule="auto"/>
        <w:jc w:val="both"/>
        <w:rPr>
          <w:rFonts w:asciiTheme="minorHAnsi" w:hAnsiTheme="minorHAnsi" w:cstheme="minorHAnsi"/>
          <w:sz w:val="22"/>
          <w:szCs w:val="22"/>
        </w:rPr>
      </w:pPr>
      <w:r w:rsidRPr="00A61AB0">
        <w:rPr>
          <w:rFonts w:asciiTheme="minorHAnsi" w:hAnsiTheme="minorHAnsi" w:cstheme="minorHAnsi"/>
          <w:sz w:val="22"/>
          <w:szCs w:val="22"/>
        </w:rPr>
        <w:t xml:space="preserve">Przyjmujący Zamówienie świadczy usługi zdrowotne w szpitalu zgodnie z harmonogramem, kończy je po zgłoszeniu się następcy, któremu przekazuje raport.   </w:t>
      </w:r>
    </w:p>
    <w:p w14:paraId="2DC75D37" w14:textId="77777777" w:rsidR="008775AC" w:rsidRPr="00A61AB0" w:rsidRDefault="008775AC" w:rsidP="00C9526B">
      <w:pPr>
        <w:numPr>
          <w:ilvl w:val="0"/>
          <w:numId w:val="8"/>
        </w:numPr>
        <w:shd w:val="clear" w:color="auto" w:fill="FFFFFF"/>
        <w:spacing w:line="360" w:lineRule="auto"/>
        <w:jc w:val="both"/>
        <w:rPr>
          <w:rFonts w:asciiTheme="minorHAnsi" w:hAnsiTheme="minorHAnsi" w:cstheme="minorHAnsi"/>
          <w:sz w:val="22"/>
          <w:szCs w:val="22"/>
        </w:rPr>
      </w:pPr>
      <w:r w:rsidRPr="00A61AB0">
        <w:rPr>
          <w:rFonts w:asciiTheme="minorHAnsi" w:hAnsiTheme="minorHAnsi" w:cstheme="minorHAnsi"/>
          <w:sz w:val="22"/>
          <w:szCs w:val="22"/>
        </w:rPr>
        <w:t>Odstępstwa od ustalonego harmonogramu czy indywidualne zastępstwa, każdorazowo wymagają zgody przełożonego i akceptacji Dyrektora, z-</w:t>
      </w:r>
      <w:proofErr w:type="spellStart"/>
      <w:r w:rsidRPr="00A61AB0">
        <w:rPr>
          <w:rFonts w:asciiTheme="minorHAnsi" w:hAnsiTheme="minorHAnsi" w:cstheme="minorHAnsi"/>
          <w:sz w:val="22"/>
          <w:szCs w:val="22"/>
        </w:rPr>
        <w:t>cy</w:t>
      </w:r>
      <w:proofErr w:type="spellEnd"/>
      <w:r w:rsidRPr="00A61AB0">
        <w:rPr>
          <w:rFonts w:asciiTheme="minorHAnsi" w:hAnsiTheme="minorHAnsi" w:cstheme="minorHAnsi"/>
          <w:sz w:val="22"/>
          <w:szCs w:val="22"/>
        </w:rPr>
        <w:t xml:space="preserve"> Dyrektora ds. Lecznictwa lub osoby przez niego upoważnionej.</w:t>
      </w:r>
    </w:p>
    <w:p w14:paraId="544FE577" w14:textId="77777777" w:rsidR="008775AC" w:rsidRPr="00A61AB0" w:rsidRDefault="008775AC" w:rsidP="00C9526B">
      <w:pPr>
        <w:numPr>
          <w:ilvl w:val="0"/>
          <w:numId w:val="8"/>
        </w:numPr>
        <w:shd w:val="clear" w:color="auto" w:fill="FFFFFF"/>
        <w:spacing w:line="360" w:lineRule="auto"/>
        <w:jc w:val="both"/>
        <w:rPr>
          <w:rFonts w:asciiTheme="minorHAnsi" w:hAnsiTheme="minorHAnsi" w:cstheme="minorHAnsi"/>
          <w:sz w:val="22"/>
          <w:szCs w:val="22"/>
        </w:rPr>
      </w:pPr>
      <w:r w:rsidRPr="00A61AB0">
        <w:rPr>
          <w:rFonts w:asciiTheme="minorHAnsi" w:hAnsiTheme="minorHAnsi" w:cstheme="minorHAnsi"/>
          <w:sz w:val="22"/>
          <w:szCs w:val="22"/>
        </w:rPr>
        <w:t>Bezpośrednią kontrolę merytoryczną nad udzielaniem świadczeń zdrowotnych w lecznictwie zamkniętym sprawuje kierownik komórki lub osoba pełniąca jego obowiązki.</w:t>
      </w:r>
    </w:p>
    <w:p w14:paraId="1822E1F2" w14:textId="77777777" w:rsidR="008775AC" w:rsidRPr="00A61AB0" w:rsidRDefault="008775AC" w:rsidP="00C9526B">
      <w:pPr>
        <w:numPr>
          <w:ilvl w:val="0"/>
          <w:numId w:val="8"/>
        </w:numPr>
        <w:shd w:val="clear" w:color="auto" w:fill="FFFFFF"/>
        <w:spacing w:line="360" w:lineRule="auto"/>
        <w:jc w:val="both"/>
        <w:rPr>
          <w:rFonts w:asciiTheme="minorHAnsi" w:hAnsiTheme="minorHAnsi" w:cstheme="minorHAnsi"/>
          <w:sz w:val="22"/>
          <w:szCs w:val="22"/>
        </w:rPr>
      </w:pPr>
      <w:r w:rsidRPr="00A61AB0">
        <w:rPr>
          <w:rFonts w:asciiTheme="minorHAnsi" w:hAnsiTheme="minorHAnsi" w:cstheme="minorHAnsi"/>
          <w:sz w:val="22"/>
          <w:szCs w:val="22"/>
        </w:rPr>
        <w:t>Pełną kontrolę nad organizacją udzielanych świadczeń zdrowotnych sprawuje z-ca Dyrektora ds. Lecznictwa lub inny lekarz przez niego upoważniony.</w:t>
      </w:r>
    </w:p>
    <w:p w14:paraId="0D42C0FB" w14:textId="77777777" w:rsidR="008775AC" w:rsidRPr="00A61AB0" w:rsidRDefault="008775AC" w:rsidP="00C9526B">
      <w:pPr>
        <w:numPr>
          <w:ilvl w:val="0"/>
          <w:numId w:val="8"/>
        </w:numPr>
        <w:shd w:val="clear" w:color="auto" w:fill="FFFFFF"/>
        <w:spacing w:line="360" w:lineRule="auto"/>
        <w:jc w:val="both"/>
        <w:rPr>
          <w:rFonts w:asciiTheme="minorHAnsi" w:hAnsiTheme="minorHAnsi" w:cstheme="minorHAnsi"/>
          <w:sz w:val="22"/>
          <w:szCs w:val="22"/>
        </w:rPr>
      </w:pPr>
      <w:r w:rsidRPr="00A61AB0">
        <w:rPr>
          <w:rFonts w:asciiTheme="minorHAnsi" w:hAnsiTheme="minorHAnsi" w:cstheme="minorHAnsi"/>
          <w:sz w:val="22"/>
          <w:szCs w:val="22"/>
        </w:rPr>
        <w:t>Udzielający Zamówienia może zobowiązać Przyjmującego Zamówienie do pozostawania w gotowości do udzielania świadczeń pod telefonem poza siedzibą Udzielającego Zamówienia.</w:t>
      </w:r>
    </w:p>
    <w:p w14:paraId="54F21C46" w14:textId="77777777" w:rsidR="008775AC" w:rsidRPr="00A61AB0" w:rsidRDefault="008775AC" w:rsidP="00C9526B">
      <w:pPr>
        <w:numPr>
          <w:ilvl w:val="0"/>
          <w:numId w:val="8"/>
        </w:numPr>
        <w:shd w:val="clear" w:color="auto" w:fill="FFFFFF"/>
        <w:spacing w:line="360" w:lineRule="auto"/>
        <w:jc w:val="both"/>
        <w:rPr>
          <w:rFonts w:asciiTheme="minorHAnsi" w:hAnsiTheme="minorHAnsi" w:cstheme="minorHAnsi"/>
          <w:sz w:val="22"/>
          <w:szCs w:val="22"/>
        </w:rPr>
      </w:pPr>
      <w:r w:rsidRPr="00A61AB0">
        <w:rPr>
          <w:rFonts w:asciiTheme="minorHAnsi" w:hAnsiTheme="minorHAnsi" w:cstheme="minorHAnsi"/>
          <w:sz w:val="22"/>
          <w:szCs w:val="22"/>
        </w:rPr>
        <w:t xml:space="preserve"> Przyjmujący Zamówienie pozostający w gotowości, o której mowa w ust. 12 zobowiązany jest niezwłocznie stawić się w siedzibie Udzielającego Zamówienia, w celu udzielania świadczeń zdrowotnych na wezwanie telefoniczne lekarza oddziału, kierownika lub Dyrektora, z-</w:t>
      </w:r>
      <w:proofErr w:type="spellStart"/>
      <w:r w:rsidRPr="00A61AB0">
        <w:rPr>
          <w:rFonts w:asciiTheme="minorHAnsi" w:hAnsiTheme="minorHAnsi" w:cstheme="minorHAnsi"/>
          <w:sz w:val="22"/>
          <w:szCs w:val="22"/>
        </w:rPr>
        <w:t>cy</w:t>
      </w:r>
      <w:proofErr w:type="spellEnd"/>
      <w:r w:rsidRPr="00A61AB0">
        <w:rPr>
          <w:rFonts w:asciiTheme="minorHAnsi" w:hAnsiTheme="minorHAnsi" w:cstheme="minorHAnsi"/>
          <w:sz w:val="22"/>
          <w:szCs w:val="22"/>
        </w:rPr>
        <w:t xml:space="preserve"> Dyrektora ds. Lecznictwa.</w:t>
      </w:r>
    </w:p>
    <w:p w14:paraId="67338105" w14:textId="77777777" w:rsidR="008775AC" w:rsidRPr="00A61AB0" w:rsidRDefault="008775AC" w:rsidP="00C9526B">
      <w:pPr>
        <w:numPr>
          <w:ilvl w:val="0"/>
          <w:numId w:val="8"/>
        </w:numPr>
        <w:shd w:val="clear" w:color="auto" w:fill="FFFFFF"/>
        <w:spacing w:line="360" w:lineRule="auto"/>
        <w:jc w:val="both"/>
        <w:rPr>
          <w:rFonts w:asciiTheme="minorHAnsi" w:hAnsiTheme="minorHAnsi" w:cstheme="minorHAnsi"/>
          <w:sz w:val="22"/>
          <w:szCs w:val="22"/>
        </w:rPr>
      </w:pPr>
      <w:r w:rsidRPr="00A61AB0">
        <w:rPr>
          <w:rFonts w:asciiTheme="minorHAnsi" w:hAnsiTheme="minorHAnsi" w:cstheme="minorHAnsi"/>
          <w:sz w:val="22"/>
          <w:szCs w:val="22"/>
        </w:rPr>
        <w:t>W sytuacji określonej w ust. 13 Przyjmujący Zamówienie udziela świadczeń zdrowotnych przez czas niezbędny dla zapewnienia realizacji zadań, po czym opuszcza siedzibę, pełniąc nadal gotowość do udzielania świadczeń zgodnie z harmonogramem.</w:t>
      </w:r>
    </w:p>
    <w:p w14:paraId="426B2654" w14:textId="77777777" w:rsidR="008775AC" w:rsidRPr="00A61AB0" w:rsidRDefault="008775AC" w:rsidP="00C9526B">
      <w:pPr>
        <w:shd w:val="clear" w:color="auto" w:fill="FFFFFF"/>
        <w:spacing w:line="360" w:lineRule="auto"/>
        <w:jc w:val="both"/>
        <w:rPr>
          <w:rFonts w:asciiTheme="minorHAnsi" w:hAnsiTheme="minorHAnsi" w:cstheme="minorHAnsi"/>
          <w:sz w:val="22"/>
          <w:szCs w:val="22"/>
        </w:rPr>
      </w:pPr>
    </w:p>
    <w:p w14:paraId="23AA4DDE" w14:textId="77777777" w:rsidR="008775AC" w:rsidRPr="00A61AB0" w:rsidRDefault="008775AC" w:rsidP="00EC06EE">
      <w:pPr>
        <w:shd w:val="clear" w:color="auto" w:fill="FFFFFF"/>
        <w:spacing w:line="360" w:lineRule="auto"/>
        <w:ind w:left="11"/>
        <w:jc w:val="center"/>
        <w:rPr>
          <w:rFonts w:asciiTheme="minorHAnsi" w:hAnsiTheme="minorHAnsi" w:cstheme="minorHAnsi"/>
          <w:sz w:val="22"/>
          <w:szCs w:val="22"/>
        </w:rPr>
      </w:pPr>
      <w:r w:rsidRPr="00A61AB0">
        <w:rPr>
          <w:rFonts w:asciiTheme="minorHAnsi" w:hAnsiTheme="minorHAnsi" w:cstheme="minorHAnsi"/>
          <w:b/>
          <w:bCs/>
          <w:sz w:val="22"/>
          <w:szCs w:val="22"/>
        </w:rPr>
        <w:lastRenderedPageBreak/>
        <w:t xml:space="preserve">§ </w:t>
      </w:r>
      <w:r w:rsidR="00344394" w:rsidRPr="00A61AB0">
        <w:rPr>
          <w:rFonts w:asciiTheme="minorHAnsi" w:hAnsiTheme="minorHAnsi" w:cstheme="minorHAnsi"/>
          <w:b/>
          <w:bCs/>
          <w:sz w:val="22"/>
          <w:szCs w:val="22"/>
        </w:rPr>
        <w:t>10</w:t>
      </w:r>
    </w:p>
    <w:p w14:paraId="5779FFF5" w14:textId="77777777" w:rsidR="008775AC" w:rsidRPr="00A61AB0" w:rsidRDefault="008775AC" w:rsidP="00C9526B">
      <w:pPr>
        <w:pStyle w:val="Tekstpodstawowywcity"/>
        <w:numPr>
          <w:ilvl w:val="0"/>
          <w:numId w:val="5"/>
        </w:numPr>
        <w:spacing w:line="360" w:lineRule="auto"/>
        <w:rPr>
          <w:rFonts w:asciiTheme="minorHAnsi" w:hAnsiTheme="minorHAnsi" w:cstheme="minorHAnsi"/>
          <w:sz w:val="22"/>
        </w:rPr>
      </w:pPr>
      <w:r w:rsidRPr="00A61AB0">
        <w:rPr>
          <w:rFonts w:asciiTheme="minorHAnsi" w:hAnsiTheme="minorHAnsi" w:cstheme="minorHAnsi"/>
          <w:sz w:val="22"/>
        </w:rPr>
        <w:t>Przyjmujący Zamówienie ma obowiązek świadczyć usługi medyczne zgodnie ze wskazówkami aktualnej wiedzy medycznej, dostępnymi mu metodami i środkami zapobiegania, rozpoznawania i leczenia chorób, z należytą starannością i przy zachowaniu ogólnie przyjętych zasad etyki zawodowej.</w:t>
      </w:r>
    </w:p>
    <w:p w14:paraId="7E5D50B0" w14:textId="77777777" w:rsidR="008775AC" w:rsidRPr="00A61AB0" w:rsidRDefault="008775AC" w:rsidP="00C9526B">
      <w:pPr>
        <w:numPr>
          <w:ilvl w:val="0"/>
          <w:numId w:val="5"/>
        </w:numPr>
        <w:shd w:val="clear" w:color="auto" w:fill="FFFFFF"/>
        <w:spacing w:line="360" w:lineRule="auto"/>
        <w:jc w:val="both"/>
        <w:rPr>
          <w:rFonts w:asciiTheme="minorHAnsi" w:hAnsiTheme="minorHAnsi" w:cstheme="minorHAnsi"/>
          <w:sz w:val="22"/>
          <w:szCs w:val="22"/>
        </w:rPr>
      </w:pPr>
      <w:r w:rsidRPr="00A61AB0">
        <w:rPr>
          <w:rFonts w:asciiTheme="minorHAnsi" w:hAnsiTheme="minorHAnsi" w:cstheme="minorHAnsi"/>
          <w:sz w:val="22"/>
          <w:szCs w:val="22"/>
        </w:rPr>
        <w:t>W niezbędnym postępowaniu diagnostyczno-terapeutycznym Przyjmujący Zamówienie może korzystać z wysokospecjalistycznych badań wykonywanych poza tutejszym SP ZOZ w ramach zawartych umów z innymi podmiotami, po uzyskaniu akceptacji kierownika i Dyrektora, z-</w:t>
      </w:r>
      <w:proofErr w:type="spellStart"/>
      <w:r w:rsidRPr="00A61AB0">
        <w:rPr>
          <w:rFonts w:asciiTheme="minorHAnsi" w:hAnsiTheme="minorHAnsi" w:cstheme="minorHAnsi"/>
          <w:sz w:val="22"/>
          <w:szCs w:val="22"/>
        </w:rPr>
        <w:t>cy</w:t>
      </w:r>
      <w:proofErr w:type="spellEnd"/>
      <w:r w:rsidRPr="00A61AB0">
        <w:rPr>
          <w:rFonts w:asciiTheme="minorHAnsi" w:hAnsiTheme="minorHAnsi" w:cstheme="minorHAnsi"/>
          <w:sz w:val="22"/>
          <w:szCs w:val="22"/>
        </w:rPr>
        <w:t xml:space="preserve"> Dyrektora ds. Lecznictwa.</w:t>
      </w:r>
    </w:p>
    <w:p w14:paraId="5CED6559" w14:textId="77777777" w:rsidR="008775AC" w:rsidRPr="00A61AB0" w:rsidRDefault="008775AC" w:rsidP="00C9526B">
      <w:pPr>
        <w:shd w:val="clear" w:color="auto" w:fill="FFFFFF"/>
        <w:spacing w:line="360" w:lineRule="auto"/>
        <w:ind w:left="371"/>
        <w:jc w:val="both"/>
        <w:rPr>
          <w:rFonts w:asciiTheme="minorHAnsi" w:hAnsiTheme="minorHAnsi" w:cstheme="minorHAnsi"/>
          <w:sz w:val="22"/>
          <w:szCs w:val="22"/>
        </w:rPr>
      </w:pPr>
      <w:r w:rsidRPr="00A61AB0">
        <w:rPr>
          <w:rFonts w:asciiTheme="minorHAnsi" w:hAnsiTheme="minorHAnsi" w:cstheme="minorHAnsi"/>
          <w:sz w:val="22"/>
          <w:szCs w:val="22"/>
        </w:rPr>
        <w:t>W tych i innych uzasadnionych przypadkach Przyjmujący Zamówienie korzysta ze środków transportu i łączności na zasadach określonych przez Dyrektora, z-</w:t>
      </w:r>
      <w:proofErr w:type="spellStart"/>
      <w:r w:rsidRPr="00A61AB0">
        <w:rPr>
          <w:rFonts w:asciiTheme="minorHAnsi" w:hAnsiTheme="minorHAnsi" w:cstheme="minorHAnsi"/>
          <w:sz w:val="22"/>
          <w:szCs w:val="22"/>
        </w:rPr>
        <w:t>cę</w:t>
      </w:r>
      <w:proofErr w:type="spellEnd"/>
      <w:r w:rsidRPr="00A61AB0">
        <w:rPr>
          <w:rFonts w:asciiTheme="minorHAnsi" w:hAnsiTheme="minorHAnsi" w:cstheme="minorHAnsi"/>
          <w:sz w:val="22"/>
          <w:szCs w:val="22"/>
        </w:rPr>
        <w:t xml:space="preserve"> Dyrektora ds. Lecznictwa. </w:t>
      </w:r>
    </w:p>
    <w:p w14:paraId="1A55F973" w14:textId="77777777" w:rsidR="008775AC" w:rsidRPr="00A61AB0" w:rsidRDefault="008775AC" w:rsidP="00C9526B">
      <w:pPr>
        <w:pStyle w:val="Tekstpodstawowywcity"/>
        <w:numPr>
          <w:ilvl w:val="0"/>
          <w:numId w:val="5"/>
        </w:numPr>
        <w:spacing w:line="360" w:lineRule="auto"/>
        <w:rPr>
          <w:rFonts w:asciiTheme="minorHAnsi" w:hAnsiTheme="minorHAnsi" w:cstheme="minorHAnsi"/>
          <w:sz w:val="22"/>
        </w:rPr>
      </w:pPr>
      <w:r w:rsidRPr="00A61AB0">
        <w:rPr>
          <w:rFonts w:asciiTheme="minorHAnsi" w:hAnsiTheme="minorHAnsi" w:cstheme="minorHAnsi"/>
          <w:sz w:val="22"/>
        </w:rPr>
        <w:t xml:space="preserve">Do wszelkich zlecanych przez Przyjmującego Zamówienie badań diagnostycznych, konsultacji specjalistycznych i usług transportowych stosuje się </w:t>
      </w:r>
      <w:r w:rsidR="00344394" w:rsidRPr="00A61AB0">
        <w:rPr>
          <w:rFonts w:asciiTheme="minorHAnsi" w:hAnsiTheme="minorHAnsi" w:cstheme="minorHAnsi"/>
          <w:sz w:val="22"/>
        </w:rPr>
        <w:t>odpowiednio zapisy §8</w:t>
      </w:r>
      <w:r w:rsidRPr="00A61AB0">
        <w:rPr>
          <w:rFonts w:asciiTheme="minorHAnsi" w:hAnsiTheme="minorHAnsi" w:cstheme="minorHAnsi"/>
          <w:sz w:val="22"/>
        </w:rPr>
        <w:t xml:space="preserve"> ust. 2.</w:t>
      </w:r>
    </w:p>
    <w:p w14:paraId="6F4F7CC1" w14:textId="77777777" w:rsidR="008775AC" w:rsidRPr="00A61AB0" w:rsidRDefault="008775AC" w:rsidP="00C9526B">
      <w:pPr>
        <w:numPr>
          <w:ilvl w:val="0"/>
          <w:numId w:val="5"/>
        </w:numPr>
        <w:shd w:val="clear" w:color="auto" w:fill="FFFFFF"/>
        <w:spacing w:line="360" w:lineRule="auto"/>
        <w:jc w:val="both"/>
        <w:rPr>
          <w:rFonts w:asciiTheme="minorHAnsi" w:hAnsiTheme="minorHAnsi" w:cstheme="minorHAnsi"/>
          <w:sz w:val="22"/>
          <w:szCs w:val="22"/>
        </w:rPr>
      </w:pPr>
      <w:r w:rsidRPr="00A61AB0">
        <w:rPr>
          <w:rFonts w:asciiTheme="minorHAnsi" w:hAnsiTheme="minorHAnsi" w:cstheme="minorHAnsi"/>
          <w:sz w:val="22"/>
          <w:szCs w:val="22"/>
        </w:rPr>
        <w:t>Przyjmujący Zamówienie przy udzielaniu świadczeń zdrowotnych współpracuje z personelem medycznym i pozostałymi pracownikami Udzielającego Zamówienia.</w:t>
      </w:r>
    </w:p>
    <w:p w14:paraId="5771D8FF" w14:textId="77777777" w:rsidR="008775AC" w:rsidRPr="00A61AB0" w:rsidRDefault="008775AC" w:rsidP="00C9526B">
      <w:pPr>
        <w:shd w:val="clear" w:color="auto" w:fill="FFFFFF"/>
        <w:spacing w:line="360" w:lineRule="auto"/>
        <w:jc w:val="both"/>
        <w:rPr>
          <w:rFonts w:asciiTheme="minorHAnsi" w:hAnsiTheme="minorHAnsi" w:cstheme="minorHAnsi"/>
          <w:sz w:val="22"/>
          <w:szCs w:val="22"/>
        </w:rPr>
      </w:pPr>
    </w:p>
    <w:p w14:paraId="459E833B" w14:textId="77777777" w:rsidR="008775AC" w:rsidRPr="00A61AB0" w:rsidRDefault="00344394" w:rsidP="00EC06EE">
      <w:pPr>
        <w:shd w:val="clear" w:color="auto" w:fill="FFFFFF"/>
        <w:spacing w:line="360" w:lineRule="auto"/>
        <w:ind w:left="11"/>
        <w:jc w:val="center"/>
        <w:rPr>
          <w:rFonts w:asciiTheme="minorHAnsi" w:hAnsiTheme="minorHAnsi" w:cstheme="minorHAnsi"/>
          <w:b/>
          <w:bCs/>
          <w:sz w:val="22"/>
          <w:szCs w:val="22"/>
        </w:rPr>
      </w:pPr>
      <w:r w:rsidRPr="00A61AB0">
        <w:rPr>
          <w:rFonts w:asciiTheme="minorHAnsi" w:hAnsiTheme="minorHAnsi" w:cstheme="minorHAnsi"/>
          <w:b/>
          <w:bCs/>
          <w:sz w:val="22"/>
          <w:szCs w:val="22"/>
        </w:rPr>
        <w:t>§ 11</w:t>
      </w:r>
    </w:p>
    <w:p w14:paraId="173364AE" w14:textId="77777777" w:rsidR="00EC06EE" w:rsidRPr="00A61AB0" w:rsidRDefault="00EC06EE" w:rsidP="00EC06EE">
      <w:pPr>
        <w:shd w:val="clear" w:color="auto" w:fill="FFFFFF"/>
        <w:spacing w:line="360" w:lineRule="auto"/>
        <w:ind w:left="11"/>
        <w:jc w:val="center"/>
        <w:rPr>
          <w:rFonts w:asciiTheme="minorHAnsi" w:hAnsiTheme="minorHAnsi" w:cstheme="minorHAnsi"/>
          <w:b/>
          <w:bCs/>
          <w:sz w:val="22"/>
          <w:szCs w:val="22"/>
        </w:rPr>
      </w:pPr>
    </w:p>
    <w:p w14:paraId="6D1D4B0B" w14:textId="77777777" w:rsidR="008775AC" w:rsidRPr="00A61AB0" w:rsidRDefault="008775AC" w:rsidP="00C9526B">
      <w:pPr>
        <w:shd w:val="clear" w:color="auto" w:fill="FFFFFF"/>
        <w:spacing w:line="360" w:lineRule="auto"/>
        <w:ind w:left="11"/>
        <w:jc w:val="both"/>
        <w:rPr>
          <w:rFonts w:asciiTheme="minorHAnsi" w:hAnsiTheme="minorHAnsi" w:cstheme="minorHAnsi"/>
          <w:sz w:val="22"/>
          <w:szCs w:val="22"/>
        </w:rPr>
      </w:pPr>
      <w:r w:rsidRPr="00A61AB0">
        <w:rPr>
          <w:rFonts w:asciiTheme="minorHAnsi" w:hAnsiTheme="minorHAnsi" w:cstheme="minorHAnsi"/>
          <w:sz w:val="22"/>
          <w:szCs w:val="22"/>
        </w:rPr>
        <w:t>Realizacja postanowień niniejszej Umowy przez Przyjmującego Zamówienie nie jest świadczeniem pracy w ramach stosunku pracy</w:t>
      </w:r>
      <w:r w:rsidRPr="00A61AB0">
        <w:rPr>
          <w:rFonts w:asciiTheme="minorHAnsi" w:hAnsiTheme="minorHAnsi" w:cstheme="minorHAnsi"/>
          <w:b/>
          <w:bCs/>
          <w:sz w:val="22"/>
          <w:szCs w:val="22"/>
        </w:rPr>
        <w:t>.</w:t>
      </w:r>
    </w:p>
    <w:p w14:paraId="17D4D252" w14:textId="77777777" w:rsidR="008775AC" w:rsidRPr="00A61AB0" w:rsidRDefault="008775AC" w:rsidP="00C9526B">
      <w:pPr>
        <w:shd w:val="clear" w:color="auto" w:fill="FFFFFF"/>
        <w:spacing w:line="360" w:lineRule="auto"/>
        <w:jc w:val="both"/>
        <w:rPr>
          <w:rFonts w:asciiTheme="minorHAnsi" w:hAnsiTheme="minorHAnsi" w:cstheme="minorHAnsi"/>
          <w:sz w:val="22"/>
          <w:szCs w:val="22"/>
        </w:rPr>
      </w:pPr>
    </w:p>
    <w:p w14:paraId="5A9547DD" w14:textId="77777777" w:rsidR="008775AC" w:rsidRPr="00A61AB0" w:rsidRDefault="008775AC" w:rsidP="00EC06EE">
      <w:pPr>
        <w:shd w:val="clear" w:color="auto" w:fill="FFFFFF"/>
        <w:spacing w:line="360" w:lineRule="auto"/>
        <w:ind w:left="11"/>
        <w:jc w:val="center"/>
        <w:rPr>
          <w:rFonts w:asciiTheme="minorHAnsi" w:hAnsiTheme="minorHAnsi" w:cstheme="minorHAnsi"/>
          <w:sz w:val="22"/>
          <w:szCs w:val="22"/>
        </w:rPr>
      </w:pPr>
      <w:r w:rsidRPr="00A61AB0">
        <w:rPr>
          <w:rFonts w:asciiTheme="minorHAnsi" w:hAnsiTheme="minorHAnsi" w:cstheme="minorHAnsi"/>
          <w:b/>
          <w:bCs/>
          <w:sz w:val="22"/>
          <w:szCs w:val="22"/>
        </w:rPr>
        <w:t>§ 1</w:t>
      </w:r>
      <w:r w:rsidR="00344394" w:rsidRPr="00A61AB0">
        <w:rPr>
          <w:rFonts w:asciiTheme="minorHAnsi" w:hAnsiTheme="minorHAnsi" w:cstheme="minorHAnsi"/>
          <w:b/>
          <w:bCs/>
          <w:sz w:val="22"/>
          <w:szCs w:val="22"/>
        </w:rPr>
        <w:t>2</w:t>
      </w:r>
    </w:p>
    <w:p w14:paraId="2BF2CC58" w14:textId="24AD393C" w:rsidR="008775AC" w:rsidRPr="00A61AB0" w:rsidRDefault="008775AC" w:rsidP="00C9526B">
      <w:pPr>
        <w:numPr>
          <w:ilvl w:val="0"/>
          <w:numId w:val="6"/>
        </w:numPr>
        <w:shd w:val="clear" w:color="auto" w:fill="FFFFFF"/>
        <w:spacing w:line="360" w:lineRule="auto"/>
        <w:jc w:val="both"/>
        <w:rPr>
          <w:rFonts w:asciiTheme="minorHAnsi" w:hAnsiTheme="minorHAnsi" w:cstheme="minorHAnsi"/>
          <w:sz w:val="22"/>
          <w:szCs w:val="22"/>
        </w:rPr>
      </w:pPr>
      <w:r w:rsidRPr="00A61AB0">
        <w:rPr>
          <w:rFonts w:asciiTheme="minorHAnsi" w:hAnsiTheme="minorHAnsi" w:cstheme="minorHAnsi"/>
          <w:sz w:val="22"/>
          <w:szCs w:val="22"/>
        </w:rPr>
        <w:t xml:space="preserve">W godzinach świadczenia usług będących przedmiotem Umowy oraz w sytuacjach określonych w </w:t>
      </w:r>
      <w:r w:rsidR="00344394" w:rsidRPr="00A61AB0">
        <w:rPr>
          <w:rFonts w:asciiTheme="minorHAnsi" w:hAnsiTheme="minorHAnsi" w:cstheme="minorHAnsi"/>
          <w:sz w:val="22"/>
          <w:szCs w:val="22"/>
        </w:rPr>
        <w:t>§ 9</w:t>
      </w:r>
      <w:r w:rsidRPr="00A61AB0">
        <w:rPr>
          <w:rFonts w:asciiTheme="minorHAnsi" w:hAnsiTheme="minorHAnsi" w:cstheme="minorHAnsi"/>
          <w:sz w:val="22"/>
          <w:szCs w:val="22"/>
        </w:rPr>
        <w:t>, Przyjmujący Zamówienie nie może świadczyć usług medycznych w ramach wykonywanej indywidualnej praktyki lekarskiej lub na rzecz innych podmiotów.</w:t>
      </w:r>
    </w:p>
    <w:p w14:paraId="4233418D" w14:textId="5E3F2C63" w:rsidR="008775AC" w:rsidRPr="00F30ED1" w:rsidRDefault="008775AC" w:rsidP="00F30ED1">
      <w:pPr>
        <w:numPr>
          <w:ilvl w:val="0"/>
          <w:numId w:val="6"/>
        </w:numPr>
        <w:shd w:val="clear" w:color="auto" w:fill="FFFFFF"/>
        <w:spacing w:line="360" w:lineRule="auto"/>
        <w:jc w:val="both"/>
        <w:rPr>
          <w:rFonts w:asciiTheme="minorHAnsi" w:hAnsiTheme="minorHAnsi" w:cstheme="minorHAnsi"/>
          <w:sz w:val="22"/>
          <w:szCs w:val="22"/>
        </w:rPr>
      </w:pPr>
      <w:r w:rsidRPr="00A61AB0">
        <w:rPr>
          <w:rFonts w:asciiTheme="minorHAnsi" w:hAnsiTheme="minorHAnsi" w:cstheme="minorHAnsi"/>
          <w:sz w:val="22"/>
          <w:szCs w:val="22"/>
        </w:rPr>
        <w:t xml:space="preserve">Przyjmujący Zamówienie w czasie udzielania świadczeń nie może pod żadnym pozorem opuścić miejsca ich udzielania, chyba że uzyska na to zgodę Kierownika komórki i zapewni zastępstwo na zasadach określonych w </w:t>
      </w:r>
      <w:r w:rsidR="00344394" w:rsidRPr="00A61AB0">
        <w:rPr>
          <w:rFonts w:asciiTheme="minorHAnsi" w:hAnsiTheme="minorHAnsi" w:cstheme="minorHAnsi"/>
          <w:sz w:val="22"/>
          <w:szCs w:val="22"/>
        </w:rPr>
        <w:t>§ 9</w:t>
      </w:r>
      <w:r w:rsidRPr="00A61AB0">
        <w:rPr>
          <w:rFonts w:asciiTheme="minorHAnsi" w:hAnsiTheme="minorHAnsi" w:cstheme="minorHAnsi"/>
          <w:sz w:val="22"/>
          <w:szCs w:val="22"/>
        </w:rPr>
        <w:t xml:space="preserve"> </w:t>
      </w:r>
      <w:r w:rsidR="00630AA8" w:rsidRPr="00A61AB0">
        <w:rPr>
          <w:rFonts w:asciiTheme="minorHAnsi" w:hAnsiTheme="minorHAnsi" w:cstheme="minorHAnsi"/>
          <w:sz w:val="22"/>
          <w:szCs w:val="22"/>
        </w:rPr>
        <w:t>pkt</w:t>
      </w:r>
      <w:r w:rsidRPr="00A61AB0">
        <w:rPr>
          <w:rFonts w:asciiTheme="minorHAnsi" w:hAnsiTheme="minorHAnsi" w:cstheme="minorHAnsi"/>
          <w:sz w:val="22"/>
          <w:szCs w:val="22"/>
        </w:rPr>
        <w:t>. 9.</w:t>
      </w:r>
    </w:p>
    <w:p w14:paraId="4366942A" w14:textId="77777777" w:rsidR="008775AC" w:rsidRPr="00A61AB0" w:rsidRDefault="008775AC" w:rsidP="00EC06EE">
      <w:pPr>
        <w:shd w:val="clear" w:color="auto" w:fill="FFFFFF"/>
        <w:spacing w:line="360" w:lineRule="auto"/>
        <w:jc w:val="center"/>
        <w:rPr>
          <w:rFonts w:asciiTheme="minorHAnsi" w:hAnsiTheme="minorHAnsi" w:cstheme="minorHAnsi"/>
          <w:b/>
          <w:bCs/>
          <w:sz w:val="22"/>
          <w:szCs w:val="22"/>
        </w:rPr>
      </w:pPr>
      <w:r w:rsidRPr="00A61AB0">
        <w:rPr>
          <w:rFonts w:asciiTheme="minorHAnsi" w:hAnsiTheme="minorHAnsi" w:cstheme="minorHAnsi"/>
          <w:b/>
          <w:bCs/>
          <w:sz w:val="22"/>
          <w:szCs w:val="22"/>
        </w:rPr>
        <w:t>§ 1</w:t>
      </w:r>
      <w:r w:rsidR="00344394" w:rsidRPr="00A61AB0">
        <w:rPr>
          <w:rFonts w:asciiTheme="minorHAnsi" w:hAnsiTheme="minorHAnsi" w:cstheme="minorHAnsi"/>
          <w:b/>
          <w:bCs/>
          <w:sz w:val="22"/>
          <w:szCs w:val="22"/>
        </w:rPr>
        <w:t>3</w:t>
      </w:r>
    </w:p>
    <w:p w14:paraId="39B330D8" w14:textId="77777777" w:rsidR="00EC06EE" w:rsidRPr="00A61AB0" w:rsidRDefault="00EC06EE" w:rsidP="00EC06EE">
      <w:pPr>
        <w:shd w:val="clear" w:color="auto" w:fill="FFFFFF"/>
        <w:spacing w:line="360" w:lineRule="auto"/>
        <w:jc w:val="center"/>
        <w:rPr>
          <w:rFonts w:asciiTheme="minorHAnsi" w:hAnsiTheme="minorHAnsi" w:cstheme="minorHAnsi"/>
          <w:sz w:val="22"/>
          <w:szCs w:val="22"/>
        </w:rPr>
      </w:pPr>
    </w:p>
    <w:p w14:paraId="514EF635" w14:textId="77777777" w:rsidR="008775AC" w:rsidRPr="00A61AB0" w:rsidRDefault="008775AC" w:rsidP="00C9526B">
      <w:pPr>
        <w:shd w:val="clear" w:color="auto" w:fill="FFFFFF"/>
        <w:spacing w:line="360" w:lineRule="auto"/>
        <w:ind w:left="11"/>
        <w:jc w:val="both"/>
        <w:rPr>
          <w:rFonts w:asciiTheme="minorHAnsi" w:hAnsiTheme="minorHAnsi" w:cstheme="minorHAnsi"/>
          <w:sz w:val="22"/>
          <w:szCs w:val="22"/>
        </w:rPr>
      </w:pPr>
      <w:r w:rsidRPr="00A61AB0">
        <w:rPr>
          <w:rFonts w:asciiTheme="minorHAnsi" w:hAnsiTheme="minorHAnsi" w:cstheme="minorHAnsi"/>
          <w:sz w:val="22"/>
          <w:szCs w:val="22"/>
        </w:rPr>
        <w:t>Przyjmujący Zamówienie przyjmuje na siebie obowiązek poddania się kontroli przeprowadzanej przez Narodowy Fundusz Zdrowia, Udzielającego Zamówienia lub osobę przez niego upoważnioną oraz przez inne uprawnione osoby i organy, między innymi w zakresie :</w:t>
      </w:r>
    </w:p>
    <w:p w14:paraId="5D483F1F" w14:textId="77777777" w:rsidR="008775AC" w:rsidRPr="00A61AB0" w:rsidRDefault="008775AC" w:rsidP="00C9526B">
      <w:pPr>
        <w:numPr>
          <w:ilvl w:val="2"/>
          <w:numId w:val="5"/>
        </w:numPr>
        <w:shd w:val="clear" w:color="auto" w:fill="FFFFFF"/>
        <w:tabs>
          <w:tab w:val="clear" w:pos="708"/>
          <w:tab w:val="left" w:pos="709"/>
        </w:tabs>
        <w:spacing w:line="360" w:lineRule="auto"/>
        <w:ind w:hanging="1565"/>
        <w:jc w:val="both"/>
        <w:rPr>
          <w:rFonts w:asciiTheme="minorHAnsi" w:hAnsiTheme="minorHAnsi" w:cstheme="minorHAnsi"/>
          <w:sz w:val="22"/>
          <w:szCs w:val="22"/>
        </w:rPr>
      </w:pPr>
      <w:r w:rsidRPr="00A61AB0">
        <w:rPr>
          <w:rFonts w:asciiTheme="minorHAnsi" w:hAnsiTheme="minorHAnsi" w:cstheme="minorHAnsi"/>
          <w:sz w:val="22"/>
          <w:szCs w:val="22"/>
        </w:rPr>
        <w:t>sposobu, ilości i jakości udzielanych świadczeń zdrowotnych,</w:t>
      </w:r>
    </w:p>
    <w:p w14:paraId="37AA695F" w14:textId="77777777" w:rsidR="008775AC" w:rsidRPr="00A61AB0" w:rsidRDefault="008775AC" w:rsidP="00C9526B">
      <w:pPr>
        <w:numPr>
          <w:ilvl w:val="2"/>
          <w:numId w:val="5"/>
        </w:numPr>
        <w:shd w:val="clear" w:color="auto" w:fill="FFFFFF"/>
        <w:tabs>
          <w:tab w:val="clear" w:pos="708"/>
          <w:tab w:val="left" w:pos="709"/>
        </w:tabs>
        <w:spacing w:line="360" w:lineRule="auto"/>
        <w:ind w:left="709" w:hanging="283"/>
        <w:jc w:val="both"/>
        <w:rPr>
          <w:rFonts w:asciiTheme="minorHAnsi" w:hAnsiTheme="minorHAnsi" w:cstheme="minorHAnsi"/>
          <w:sz w:val="22"/>
          <w:szCs w:val="22"/>
        </w:rPr>
      </w:pPr>
      <w:r w:rsidRPr="00A61AB0">
        <w:rPr>
          <w:rFonts w:asciiTheme="minorHAnsi" w:hAnsiTheme="minorHAnsi" w:cstheme="minorHAnsi"/>
          <w:sz w:val="22"/>
          <w:szCs w:val="22"/>
        </w:rPr>
        <w:t>racjonalnego i oszczędnego gospodarowania powierzoną w celu udzielania świadczeń aparaturą, materiałami, lekami i sprzętem medycznym,</w:t>
      </w:r>
    </w:p>
    <w:p w14:paraId="1F992493" w14:textId="77777777" w:rsidR="008775AC" w:rsidRPr="00A61AB0" w:rsidRDefault="008775AC" w:rsidP="00C9526B">
      <w:pPr>
        <w:numPr>
          <w:ilvl w:val="2"/>
          <w:numId w:val="5"/>
        </w:numPr>
        <w:shd w:val="clear" w:color="auto" w:fill="FFFFFF"/>
        <w:tabs>
          <w:tab w:val="clear" w:pos="708"/>
          <w:tab w:val="left" w:pos="709"/>
        </w:tabs>
        <w:spacing w:line="360" w:lineRule="auto"/>
        <w:ind w:left="709" w:hanging="283"/>
        <w:jc w:val="both"/>
        <w:rPr>
          <w:rFonts w:asciiTheme="minorHAnsi" w:hAnsiTheme="minorHAnsi" w:cstheme="minorHAnsi"/>
          <w:sz w:val="22"/>
          <w:szCs w:val="22"/>
        </w:rPr>
      </w:pPr>
      <w:r w:rsidRPr="00A61AB0">
        <w:rPr>
          <w:rFonts w:asciiTheme="minorHAnsi" w:hAnsiTheme="minorHAnsi" w:cstheme="minorHAnsi"/>
          <w:sz w:val="22"/>
          <w:szCs w:val="22"/>
        </w:rPr>
        <w:t>prowadzenia wymaganej dokumentacji medycznej i statystycznej,</w:t>
      </w:r>
    </w:p>
    <w:p w14:paraId="511CE4AE" w14:textId="77777777" w:rsidR="008775AC" w:rsidRPr="00A61AB0" w:rsidRDefault="008775AC" w:rsidP="00C9526B">
      <w:pPr>
        <w:numPr>
          <w:ilvl w:val="2"/>
          <w:numId w:val="5"/>
        </w:numPr>
        <w:shd w:val="clear" w:color="auto" w:fill="FFFFFF"/>
        <w:tabs>
          <w:tab w:val="clear" w:pos="708"/>
          <w:tab w:val="left" w:pos="709"/>
        </w:tabs>
        <w:spacing w:line="360" w:lineRule="auto"/>
        <w:ind w:left="709" w:hanging="283"/>
        <w:jc w:val="both"/>
        <w:rPr>
          <w:rFonts w:asciiTheme="minorHAnsi" w:hAnsiTheme="minorHAnsi" w:cstheme="minorHAnsi"/>
          <w:sz w:val="22"/>
          <w:szCs w:val="22"/>
        </w:rPr>
      </w:pPr>
      <w:r w:rsidRPr="00A61AB0">
        <w:rPr>
          <w:rFonts w:asciiTheme="minorHAnsi" w:hAnsiTheme="minorHAnsi" w:cstheme="minorHAnsi"/>
          <w:sz w:val="22"/>
          <w:szCs w:val="22"/>
        </w:rPr>
        <w:t>dokonywania rozliczeń ustalających koszty udzielanych świadczeń i należności za udzielane świadczenia.</w:t>
      </w:r>
    </w:p>
    <w:p w14:paraId="2720C515" w14:textId="77777777" w:rsidR="008775AC" w:rsidRPr="00A61AB0" w:rsidRDefault="008775AC" w:rsidP="00C9526B">
      <w:pPr>
        <w:shd w:val="clear" w:color="auto" w:fill="FFFFFF"/>
        <w:spacing w:line="360" w:lineRule="auto"/>
        <w:jc w:val="both"/>
        <w:rPr>
          <w:rFonts w:asciiTheme="minorHAnsi" w:hAnsiTheme="minorHAnsi" w:cstheme="minorHAnsi"/>
          <w:sz w:val="22"/>
          <w:szCs w:val="22"/>
        </w:rPr>
      </w:pPr>
    </w:p>
    <w:p w14:paraId="2F35792B" w14:textId="7214FDD4" w:rsidR="008775AC" w:rsidRPr="00A61AB0" w:rsidRDefault="008775AC" w:rsidP="00EC06EE">
      <w:pPr>
        <w:shd w:val="clear" w:color="auto" w:fill="FFFFFF"/>
        <w:spacing w:line="360" w:lineRule="auto"/>
        <w:ind w:left="11"/>
        <w:jc w:val="center"/>
        <w:rPr>
          <w:rFonts w:asciiTheme="minorHAnsi" w:hAnsiTheme="minorHAnsi" w:cstheme="minorHAnsi"/>
          <w:b/>
          <w:bCs/>
          <w:sz w:val="22"/>
          <w:szCs w:val="22"/>
        </w:rPr>
      </w:pPr>
      <w:r w:rsidRPr="00A61AB0">
        <w:rPr>
          <w:rFonts w:asciiTheme="minorHAnsi" w:hAnsiTheme="minorHAnsi" w:cstheme="minorHAnsi"/>
          <w:b/>
          <w:bCs/>
          <w:sz w:val="22"/>
          <w:szCs w:val="22"/>
        </w:rPr>
        <w:lastRenderedPageBreak/>
        <w:t>§ 1</w:t>
      </w:r>
      <w:r w:rsidR="00FB5198" w:rsidRPr="00A61AB0">
        <w:rPr>
          <w:rFonts w:asciiTheme="minorHAnsi" w:hAnsiTheme="minorHAnsi" w:cstheme="minorHAnsi"/>
          <w:b/>
          <w:bCs/>
          <w:sz w:val="22"/>
          <w:szCs w:val="22"/>
        </w:rPr>
        <w:t>4</w:t>
      </w:r>
    </w:p>
    <w:p w14:paraId="1D9E94A6" w14:textId="77777777" w:rsidR="00EC06EE" w:rsidRPr="00A61AB0" w:rsidRDefault="00EC06EE" w:rsidP="00EC06EE">
      <w:pPr>
        <w:shd w:val="clear" w:color="auto" w:fill="FFFFFF"/>
        <w:spacing w:line="360" w:lineRule="auto"/>
        <w:ind w:left="11"/>
        <w:jc w:val="center"/>
        <w:rPr>
          <w:rFonts w:asciiTheme="minorHAnsi" w:hAnsiTheme="minorHAnsi" w:cstheme="minorHAnsi"/>
          <w:sz w:val="22"/>
          <w:szCs w:val="22"/>
        </w:rPr>
      </w:pPr>
    </w:p>
    <w:p w14:paraId="3176257D" w14:textId="77777777" w:rsidR="008775AC" w:rsidRPr="00A61AB0" w:rsidRDefault="008775AC" w:rsidP="00C9526B">
      <w:pPr>
        <w:pStyle w:val="Tekstpodstawowywcity"/>
        <w:spacing w:line="360" w:lineRule="auto"/>
        <w:rPr>
          <w:rFonts w:asciiTheme="minorHAnsi" w:hAnsiTheme="minorHAnsi" w:cstheme="minorHAnsi"/>
          <w:sz w:val="22"/>
        </w:rPr>
      </w:pPr>
      <w:r w:rsidRPr="00A61AB0">
        <w:rPr>
          <w:rFonts w:asciiTheme="minorHAnsi" w:hAnsiTheme="minorHAnsi" w:cstheme="minorHAnsi"/>
          <w:sz w:val="22"/>
        </w:rPr>
        <w:t>Przyjmujący Zamówienie zobowiązany jest do znajomości oraz przestrzegania Regulaminu Szpitalnego, Karty Praw Pacjenta, obowiązujących przepisów prawnych dotyczących ochrony zdrowia zgodnie z  § 2 ust. 4 umowy.</w:t>
      </w:r>
    </w:p>
    <w:p w14:paraId="6B47BC12" w14:textId="77777777" w:rsidR="00DA1F8C" w:rsidRPr="00A61AB0" w:rsidRDefault="00DA1F8C" w:rsidP="00C9526B">
      <w:pPr>
        <w:shd w:val="clear" w:color="auto" w:fill="FFFFFF"/>
        <w:tabs>
          <w:tab w:val="left" w:pos="709"/>
        </w:tabs>
        <w:spacing w:line="360" w:lineRule="auto"/>
        <w:jc w:val="both"/>
        <w:rPr>
          <w:rFonts w:asciiTheme="minorHAnsi" w:hAnsiTheme="minorHAnsi" w:cstheme="minorHAnsi"/>
          <w:sz w:val="22"/>
          <w:szCs w:val="22"/>
        </w:rPr>
      </w:pPr>
    </w:p>
    <w:p w14:paraId="6F84DE02" w14:textId="77777777" w:rsidR="00FB5198" w:rsidRPr="00A61AB0" w:rsidRDefault="00FB5198" w:rsidP="00C9526B">
      <w:pPr>
        <w:shd w:val="clear" w:color="auto" w:fill="FFFFFF"/>
        <w:tabs>
          <w:tab w:val="left" w:pos="709"/>
        </w:tabs>
        <w:spacing w:line="360" w:lineRule="auto"/>
        <w:jc w:val="both"/>
        <w:rPr>
          <w:rFonts w:asciiTheme="minorHAnsi" w:hAnsiTheme="minorHAnsi" w:cstheme="minorHAnsi"/>
          <w:sz w:val="22"/>
          <w:szCs w:val="22"/>
        </w:rPr>
      </w:pPr>
    </w:p>
    <w:p w14:paraId="4C495EE2" w14:textId="2F6BDE51" w:rsidR="008775AC" w:rsidRPr="00A61AB0" w:rsidRDefault="00344394" w:rsidP="00EC06EE">
      <w:pPr>
        <w:shd w:val="clear" w:color="auto" w:fill="FFFFFF"/>
        <w:spacing w:line="360" w:lineRule="auto"/>
        <w:ind w:left="11"/>
        <w:jc w:val="center"/>
        <w:rPr>
          <w:rFonts w:asciiTheme="minorHAnsi" w:hAnsiTheme="minorHAnsi" w:cstheme="minorHAnsi"/>
          <w:b/>
          <w:bCs/>
          <w:sz w:val="22"/>
          <w:szCs w:val="22"/>
        </w:rPr>
      </w:pPr>
      <w:r w:rsidRPr="00A61AB0">
        <w:rPr>
          <w:rFonts w:asciiTheme="minorHAnsi" w:hAnsiTheme="minorHAnsi" w:cstheme="minorHAnsi"/>
          <w:b/>
          <w:bCs/>
          <w:sz w:val="22"/>
          <w:szCs w:val="22"/>
        </w:rPr>
        <w:t>§ 1</w:t>
      </w:r>
      <w:r w:rsidR="00FB5198" w:rsidRPr="00A61AB0">
        <w:rPr>
          <w:rFonts w:asciiTheme="minorHAnsi" w:hAnsiTheme="minorHAnsi" w:cstheme="minorHAnsi"/>
          <w:b/>
          <w:bCs/>
          <w:sz w:val="22"/>
          <w:szCs w:val="22"/>
        </w:rPr>
        <w:t>5</w:t>
      </w:r>
    </w:p>
    <w:p w14:paraId="3412BC5B" w14:textId="77777777" w:rsidR="00EC06EE" w:rsidRPr="00A61AB0" w:rsidRDefault="00EC06EE" w:rsidP="00EC06EE">
      <w:pPr>
        <w:shd w:val="clear" w:color="auto" w:fill="FFFFFF"/>
        <w:spacing w:line="360" w:lineRule="auto"/>
        <w:ind w:left="11"/>
        <w:jc w:val="center"/>
        <w:rPr>
          <w:rFonts w:asciiTheme="minorHAnsi" w:hAnsiTheme="minorHAnsi" w:cstheme="minorHAnsi"/>
          <w:b/>
          <w:bCs/>
          <w:sz w:val="22"/>
          <w:szCs w:val="22"/>
        </w:rPr>
      </w:pPr>
    </w:p>
    <w:p w14:paraId="35C9E4E9" w14:textId="1541EFB7" w:rsidR="008775AC" w:rsidRPr="001D2D15" w:rsidRDefault="008775AC" w:rsidP="00C9526B">
      <w:pPr>
        <w:pStyle w:val="Tekstpodstawowywcity"/>
        <w:numPr>
          <w:ilvl w:val="0"/>
          <w:numId w:val="7"/>
        </w:numPr>
        <w:spacing w:line="360" w:lineRule="auto"/>
        <w:rPr>
          <w:rFonts w:asciiTheme="minorHAnsi" w:hAnsiTheme="minorHAnsi" w:cstheme="minorHAnsi"/>
          <w:sz w:val="22"/>
        </w:rPr>
      </w:pPr>
      <w:r w:rsidRPr="00A61AB0">
        <w:rPr>
          <w:rFonts w:asciiTheme="minorHAnsi" w:hAnsiTheme="minorHAnsi" w:cstheme="minorHAnsi"/>
          <w:b/>
          <w:bCs/>
          <w:sz w:val="22"/>
        </w:rPr>
        <w:t xml:space="preserve">Umowa zostaje zawarta na okres od dnia </w:t>
      </w:r>
      <w:r w:rsidR="00CF747C" w:rsidRPr="00A61AB0">
        <w:rPr>
          <w:rFonts w:asciiTheme="minorHAnsi" w:hAnsiTheme="minorHAnsi" w:cstheme="minorHAnsi"/>
          <w:b/>
          <w:bCs/>
          <w:sz w:val="22"/>
        </w:rPr>
        <w:t>………………..</w:t>
      </w:r>
      <w:r w:rsidR="00344394" w:rsidRPr="00A61AB0">
        <w:rPr>
          <w:rFonts w:asciiTheme="minorHAnsi" w:hAnsiTheme="minorHAnsi" w:cstheme="minorHAnsi"/>
          <w:b/>
          <w:bCs/>
          <w:sz w:val="22"/>
        </w:rPr>
        <w:t xml:space="preserve">. do dnia </w:t>
      </w:r>
      <w:r w:rsidR="00CF747C" w:rsidRPr="00A61AB0">
        <w:rPr>
          <w:rFonts w:asciiTheme="minorHAnsi" w:hAnsiTheme="minorHAnsi" w:cstheme="minorHAnsi"/>
          <w:b/>
          <w:bCs/>
          <w:sz w:val="22"/>
        </w:rPr>
        <w:t>…………………………</w:t>
      </w:r>
      <w:r w:rsidRPr="00A61AB0">
        <w:rPr>
          <w:rFonts w:asciiTheme="minorHAnsi" w:hAnsiTheme="minorHAnsi" w:cstheme="minorHAnsi"/>
          <w:b/>
          <w:bCs/>
          <w:sz w:val="22"/>
        </w:rPr>
        <w:t>.</w:t>
      </w:r>
    </w:p>
    <w:p w14:paraId="21A80650" w14:textId="76B45093" w:rsidR="001D2D15" w:rsidRPr="001D2D15" w:rsidRDefault="001D2D15" w:rsidP="001D2D15">
      <w:pPr>
        <w:pStyle w:val="Akapitzlist"/>
        <w:numPr>
          <w:ilvl w:val="0"/>
          <w:numId w:val="7"/>
        </w:numPr>
        <w:tabs>
          <w:tab w:val="left" w:pos="709"/>
        </w:tabs>
        <w:spacing w:line="360" w:lineRule="auto"/>
        <w:jc w:val="both"/>
        <w:rPr>
          <w:rFonts w:asciiTheme="minorHAnsi" w:hAnsiTheme="minorHAnsi" w:cstheme="minorHAnsi"/>
          <w:color w:val="000000" w:themeColor="text1"/>
          <w:sz w:val="22"/>
          <w:szCs w:val="22"/>
        </w:rPr>
      </w:pPr>
      <w:r w:rsidRPr="001D2D15">
        <w:rPr>
          <w:rFonts w:asciiTheme="minorHAnsi" w:hAnsiTheme="minorHAnsi" w:cstheme="minorHAnsi"/>
          <w:color w:val="000000" w:themeColor="text1"/>
          <w:sz w:val="22"/>
          <w:szCs w:val="22"/>
        </w:rPr>
        <w:t xml:space="preserve">Umowa </w:t>
      </w:r>
      <w:r>
        <w:rPr>
          <w:rFonts w:asciiTheme="minorHAnsi" w:hAnsiTheme="minorHAnsi" w:cstheme="minorHAnsi"/>
          <w:color w:val="000000" w:themeColor="text1"/>
          <w:sz w:val="22"/>
          <w:szCs w:val="22"/>
        </w:rPr>
        <w:t xml:space="preserve"> może zostać rozwiązana </w:t>
      </w:r>
      <w:r w:rsidRPr="001D2D15">
        <w:rPr>
          <w:rFonts w:asciiTheme="minorHAnsi" w:hAnsiTheme="minorHAnsi" w:cstheme="minorHAnsi"/>
          <w:color w:val="000000" w:themeColor="text1"/>
          <w:sz w:val="22"/>
          <w:szCs w:val="22"/>
        </w:rPr>
        <w:t xml:space="preserve">w każdym czasie, za zgodnym pisemnym porozumieniem obu stron. </w:t>
      </w:r>
    </w:p>
    <w:p w14:paraId="04DEFC2B" w14:textId="290F4F26" w:rsidR="008775AC" w:rsidRPr="00A61AB0" w:rsidRDefault="008775AC" w:rsidP="001D2D15">
      <w:pPr>
        <w:numPr>
          <w:ilvl w:val="0"/>
          <w:numId w:val="7"/>
        </w:numPr>
        <w:shd w:val="clear" w:color="auto" w:fill="FFFFFF"/>
        <w:spacing w:line="360" w:lineRule="auto"/>
        <w:jc w:val="both"/>
        <w:rPr>
          <w:rFonts w:asciiTheme="minorHAnsi" w:hAnsiTheme="minorHAnsi" w:cstheme="minorHAnsi"/>
          <w:sz w:val="22"/>
          <w:szCs w:val="22"/>
        </w:rPr>
      </w:pPr>
      <w:r w:rsidRPr="00A61AB0">
        <w:rPr>
          <w:rFonts w:asciiTheme="minorHAnsi" w:hAnsiTheme="minorHAnsi" w:cstheme="minorHAnsi"/>
          <w:sz w:val="22"/>
          <w:szCs w:val="22"/>
        </w:rPr>
        <w:t xml:space="preserve">Każda ze stron może rozwiązać Umowę z zachowaniem </w:t>
      </w:r>
      <w:r w:rsidR="00A61AB0">
        <w:rPr>
          <w:rFonts w:asciiTheme="minorHAnsi" w:hAnsiTheme="minorHAnsi" w:cstheme="minorHAnsi"/>
          <w:sz w:val="22"/>
          <w:szCs w:val="22"/>
        </w:rPr>
        <w:t>cztero</w:t>
      </w:r>
      <w:r w:rsidRPr="00A61AB0">
        <w:rPr>
          <w:rFonts w:asciiTheme="minorHAnsi" w:hAnsiTheme="minorHAnsi" w:cstheme="minorHAnsi"/>
          <w:sz w:val="22"/>
          <w:szCs w:val="22"/>
        </w:rPr>
        <w:t xml:space="preserve">miesięcznego okresu wypowiedzenia dokonanego na koniec miesiąca kalendarzowego </w:t>
      </w:r>
      <w:r w:rsidR="001D2D15">
        <w:rPr>
          <w:rFonts w:asciiTheme="minorHAnsi" w:hAnsiTheme="minorHAnsi" w:cstheme="minorHAnsi"/>
          <w:sz w:val="22"/>
          <w:szCs w:val="22"/>
        </w:rPr>
        <w:t>.</w:t>
      </w:r>
    </w:p>
    <w:p w14:paraId="797CB4D7" w14:textId="77777777" w:rsidR="008775AC" w:rsidRPr="00A61AB0" w:rsidRDefault="008775AC" w:rsidP="00C9526B">
      <w:pPr>
        <w:numPr>
          <w:ilvl w:val="0"/>
          <w:numId w:val="7"/>
        </w:numPr>
        <w:shd w:val="clear" w:color="auto" w:fill="FFFFFF"/>
        <w:spacing w:line="360" w:lineRule="auto"/>
        <w:jc w:val="both"/>
        <w:rPr>
          <w:rFonts w:asciiTheme="minorHAnsi" w:hAnsiTheme="minorHAnsi" w:cstheme="minorHAnsi"/>
          <w:sz w:val="22"/>
          <w:szCs w:val="22"/>
        </w:rPr>
      </w:pPr>
      <w:r w:rsidRPr="00A61AB0">
        <w:rPr>
          <w:rFonts w:asciiTheme="minorHAnsi" w:hAnsiTheme="minorHAnsi" w:cstheme="minorHAnsi"/>
          <w:sz w:val="22"/>
          <w:szCs w:val="22"/>
        </w:rPr>
        <w:t>Strony mogą odstąpić od Umowy ze skutkiem natychmiastowym w razie zaistnienia okoliczności uniemożliwiających dalszą realizację Umowy przez co rozumie się :</w:t>
      </w:r>
    </w:p>
    <w:p w14:paraId="4032974A" w14:textId="77777777" w:rsidR="008775AC" w:rsidRPr="00A61AB0" w:rsidRDefault="008775AC" w:rsidP="00C9526B">
      <w:pPr>
        <w:numPr>
          <w:ilvl w:val="1"/>
          <w:numId w:val="7"/>
        </w:numPr>
        <w:shd w:val="clear" w:color="auto" w:fill="FFFFFF"/>
        <w:tabs>
          <w:tab w:val="left" w:pos="567"/>
        </w:tabs>
        <w:spacing w:line="360" w:lineRule="auto"/>
        <w:ind w:left="567" w:hanging="283"/>
        <w:jc w:val="both"/>
        <w:rPr>
          <w:rFonts w:asciiTheme="minorHAnsi" w:hAnsiTheme="minorHAnsi" w:cstheme="minorHAnsi"/>
          <w:sz w:val="22"/>
          <w:szCs w:val="22"/>
        </w:rPr>
      </w:pPr>
      <w:r w:rsidRPr="00A61AB0">
        <w:rPr>
          <w:rFonts w:asciiTheme="minorHAnsi" w:hAnsiTheme="minorHAnsi" w:cstheme="minorHAnsi"/>
          <w:sz w:val="22"/>
          <w:szCs w:val="22"/>
        </w:rPr>
        <w:t>utratę przez Przyjmującego Zamówienie koniecznych uprawnień do świadczenia usług na rzecz Udzielającego Zamówienia,</w:t>
      </w:r>
    </w:p>
    <w:p w14:paraId="6FE2BD09" w14:textId="77777777" w:rsidR="008775AC" w:rsidRPr="00A61AB0" w:rsidRDefault="008775AC" w:rsidP="00C9526B">
      <w:pPr>
        <w:numPr>
          <w:ilvl w:val="1"/>
          <w:numId w:val="7"/>
        </w:numPr>
        <w:shd w:val="clear" w:color="auto" w:fill="FFFFFF"/>
        <w:tabs>
          <w:tab w:val="left" w:pos="567"/>
        </w:tabs>
        <w:spacing w:line="360" w:lineRule="auto"/>
        <w:ind w:left="567" w:hanging="283"/>
        <w:jc w:val="both"/>
        <w:rPr>
          <w:rFonts w:asciiTheme="minorHAnsi" w:hAnsiTheme="minorHAnsi" w:cstheme="minorHAnsi"/>
          <w:sz w:val="22"/>
          <w:szCs w:val="22"/>
        </w:rPr>
      </w:pPr>
      <w:r w:rsidRPr="00A61AB0">
        <w:rPr>
          <w:rFonts w:asciiTheme="minorHAnsi" w:hAnsiTheme="minorHAnsi" w:cstheme="minorHAnsi"/>
          <w:sz w:val="22"/>
          <w:szCs w:val="22"/>
        </w:rPr>
        <w:t>zaprzestanie finansowania przez co najmniej dwa pełne okresy płatności z przyczyn leżących po stronie Udzielającego Zamówienia,</w:t>
      </w:r>
    </w:p>
    <w:p w14:paraId="687AE33A" w14:textId="77777777" w:rsidR="008775AC" w:rsidRPr="00A61AB0" w:rsidRDefault="008775AC" w:rsidP="00C9526B">
      <w:pPr>
        <w:numPr>
          <w:ilvl w:val="1"/>
          <w:numId w:val="7"/>
        </w:numPr>
        <w:shd w:val="clear" w:color="auto" w:fill="FFFFFF"/>
        <w:tabs>
          <w:tab w:val="left" w:pos="567"/>
        </w:tabs>
        <w:spacing w:line="360" w:lineRule="auto"/>
        <w:ind w:left="567" w:hanging="283"/>
        <w:jc w:val="both"/>
        <w:rPr>
          <w:rFonts w:asciiTheme="minorHAnsi" w:hAnsiTheme="minorHAnsi" w:cstheme="minorHAnsi"/>
          <w:sz w:val="22"/>
          <w:szCs w:val="22"/>
        </w:rPr>
      </w:pPr>
      <w:r w:rsidRPr="00A61AB0">
        <w:rPr>
          <w:rFonts w:asciiTheme="minorHAnsi" w:hAnsiTheme="minorHAnsi" w:cstheme="minorHAnsi"/>
          <w:sz w:val="22"/>
          <w:szCs w:val="22"/>
        </w:rPr>
        <w:t>przedstawianie nieprawdziwych lub niezgodnych ze stanem faktycznym danych i informacji w sprawozdaniach dla Udzielającego Zamówienia,</w:t>
      </w:r>
    </w:p>
    <w:p w14:paraId="4D6C03B5" w14:textId="77777777" w:rsidR="008775AC" w:rsidRPr="00A61AB0" w:rsidRDefault="008775AC" w:rsidP="00C9526B">
      <w:pPr>
        <w:numPr>
          <w:ilvl w:val="1"/>
          <w:numId w:val="7"/>
        </w:numPr>
        <w:shd w:val="clear" w:color="auto" w:fill="FFFFFF"/>
        <w:tabs>
          <w:tab w:val="left" w:pos="567"/>
        </w:tabs>
        <w:spacing w:line="360" w:lineRule="auto"/>
        <w:ind w:hanging="807"/>
        <w:jc w:val="both"/>
        <w:rPr>
          <w:rFonts w:asciiTheme="minorHAnsi" w:hAnsiTheme="minorHAnsi" w:cstheme="minorHAnsi"/>
          <w:sz w:val="22"/>
          <w:szCs w:val="22"/>
        </w:rPr>
      </w:pPr>
      <w:r w:rsidRPr="00A61AB0">
        <w:rPr>
          <w:rFonts w:asciiTheme="minorHAnsi" w:hAnsiTheme="minorHAnsi" w:cstheme="minorHAnsi"/>
          <w:sz w:val="22"/>
          <w:szCs w:val="22"/>
        </w:rPr>
        <w:t>naruszanie praw pacjenta,</w:t>
      </w:r>
    </w:p>
    <w:p w14:paraId="43D71636" w14:textId="77777777" w:rsidR="008775AC" w:rsidRPr="00A61AB0" w:rsidRDefault="008775AC" w:rsidP="00C9526B">
      <w:pPr>
        <w:numPr>
          <w:ilvl w:val="1"/>
          <w:numId w:val="7"/>
        </w:numPr>
        <w:shd w:val="clear" w:color="auto" w:fill="FFFFFF"/>
        <w:tabs>
          <w:tab w:val="left" w:pos="567"/>
        </w:tabs>
        <w:spacing w:line="360" w:lineRule="auto"/>
        <w:ind w:left="567" w:hanging="283"/>
        <w:jc w:val="both"/>
        <w:rPr>
          <w:rFonts w:asciiTheme="minorHAnsi" w:hAnsiTheme="minorHAnsi" w:cstheme="minorHAnsi"/>
          <w:sz w:val="22"/>
          <w:szCs w:val="22"/>
        </w:rPr>
      </w:pPr>
      <w:r w:rsidRPr="00A61AB0">
        <w:rPr>
          <w:rFonts w:asciiTheme="minorHAnsi" w:hAnsiTheme="minorHAnsi" w:cstheme="minorHAnsi"/>
          <w:sz w:val="22"/>
          <w:szCs w:val="22"/>
        </w:rPr>
        <w:t>pobieranie opłat od ubezpieczonych za świadczenia zdrowotne będące przedmiotem Umowy,</w:t>
      </w:r>
    </w:p>
    <w:p w14:paraId="2D7BFF31" w14:textId="77777777" w:rsidR="008775AC" w:rsidRPr="00A61AB0" w:rsidRDefault="008775AC" w:rsidP="00C9526B">
      <w:pPr>
        <w:numPr>
          <w:ilvl w:val="1"/>
          <w:numId w:val="7"/>
        </w:numPr>
        <w:shd w:val="clear" w:color="auto" w:fill="FFFFFF"/>
        <w:tabs>
          <w:tab w:val="left" w:pos="567"/>
        </w:tabs>
        <w:spacing w:line="360" w:lineRule="auto"/>
        <w:ind w:hanging="807"/>
        <w:jc w:val="both"/>
        <w:rPr>
          <w:rFonts w:asciiTheme="minorHAnsi" w:hAnsiTheme="minorHAnsi" w:cstheme="minorHAnsi"/>
          <w:sz w:val="22"/>
          <w:szCs w:val="22"/>
        </w:rPr>
      </w:pPr>
      <w:r w:rsidRPr="00A61AB0">
        <w:rPr>
          <w:rFonts w:asciiTheme="minorHAnsi" w:hAnsiTheme="minorHAnsi" w:cstheme="minorHAnsi"/>
          <w:sz w:val="22"/>
          <w:szCs w:val="22"/>
        </w:rPr>
        <w:t>odmowę poddania się kontroli,</w:t>
      </w:r>
    </w:p>
    <w:p w14:paraId="08F9D205" w14:textId="77777777" w:rsidR="008775AC" w:rsidRPr="00A61AB0" w:rsidRDefault="008775AC" w:rsidP="00C9526B">
      <w:pPr>
        <w:numPr>
          <w:ilvl w:val="1"/>
          <w:numId w:val="7"/>
        </w:numPr>
        <w:shd w:val="clear" w:color="auto" w:fill="FFFFFF"/>
        <w:tabs>
          <w:tab w:val="left" w:pos="567"/>
        </w:tabs>
        <w:spacing w:line="360" w:lineRule="auto"/>
        <w:ind w:left="567" w:hanging="283"/>
        <w:jc w:val="both"/>
        <w:rPr>
          <w:rFonts w:asciiTheme="minorHAnsi" w:hAnsiTheme="minorHAnsi" w:cstheme="minorHAnsi"/>
          <w:sz w:val="22"/>
          <w:szCs w:val="22"/>
        </w:rPr>
      </w:pPr>
      <w:r w:rsidRPr="00A61AB0">
        <w:rPr>
          <w:rFonts w:asciiTheme="minorHAnsi" w:hAnsiTheme="minorHAnsi" w:cstheme="minorHAnsi"/>
          <w:sz w:val="22"/>
          <w:szCs w:val="22"/>
        </w:rPr>
        <w:t>nie usunięcie w oznaczonym terminie uchybień i nieprawidłowości wskazanych w zaleceniach i wnioskach pokontrolnych,</w:t>
      </w:r>
    </w:p>
    <w:p w14:paraId="72FACDC6" w14:textId="77777777" w:rsidR="008775AC" w:rsidRPr="00A61AB0" w:rsidRDefault="008775AC" w:rsidP="00C9526B">
      <w:pPr>
        <w:numPr>
          <w:ilvl w:val="1"/>
          <w:numId w:val="7"/>
        </w:numPr>
        <w:shd w:val="clear" w:color="auto" w:fill="FFFFFF"/>
        <w:tabs>
          <w:tab w:val="left" w:pos="567"/>
        </w:tabs>
        <w:spacing w:line="360" w:lineRule="auto"/>
        <w:ind w:left="567" w:hanging="283"/>
        <w:jc w:val="both"/>
        <w:rPr>
          <w:rFonts w:asciiTheme="minorHAnsi" w:hAnsiTheme="minorHAnsi" w:cstheme="minorHAnsi"/>
          <w:sz w:val="22"/>
          <w:szCs w:val="22"/>
        </w:rPr>
      </w:pPr>
      <w:r w:rsidRPr="00A61AB0">
        <w:rPr>
          <w:rFonts w:asciiTheme="minorHAnsi" w:hAnsiTheme="minorHAnsi" w:cstheme="minorHAnsi"/>
          <w:sz w:val="22"/>
          <w:szCs w:val="22"/>
        </w:rPr>
        <w:t>nie utrzymanie ubezpieczenia i jego wysokości przez cały okres obowiązywania Umowy,</w:t>
      </w:r>
    </w:p>
    <w:p w14:paraId="1AB51B78" w14:textId="77777777" w:rsidR="008775AC" w:rsidRPr="00A61AB0" w:rsidRDefault="008775AC" w:rsidP="00C9526B">
      <w:pPr>
        <w:numPr>
          <w:ilvl w:val="1"/>
          <w:numId w:val="7"/>
        </w:numPr>
        <w:shd w:val="clear" w:color="auto" w:fill="FFFFFF"/>
        <w:tabs>
          <w:tab w:val="left" w:pos="567"/>
        </w:tabs>
        <w:spacing w:line="360" w:lineRule="auto"/>
        <w:ind w:left="567" w:hanging="283"/>
        <w:jc w:val="both"/>
        <w:rPr>
          <w:rFonts w:asciiTheme="minorHAnsi" w:hAnsiTheme="minorHAnsi" w:cstheme="minorHAnsi"/>
          <w:sz w:val="22"/>
          <w:szCs w:val="22"/>
        </w:rPr>
      </w:pPr>
      <w:r w:rsidRPr="00A61AB0">
        <w:rPr>
          <w:rFonts w:asciiTheme="minorHAnsi" w:hAnsiTheme="minorHAnsi" w:cstheme="minorHAnsi"/>
          <w:sz w:val="22"/>
          <w:szCs w:val="22"/>
        </w:rPr>
        <w:t>udzielanie świadczeń zdrowotnych w stanie wskazującym na spożycie alkoholu lub spożywanie go w miejscu udzielania świadczenia,</w:t>
      </w:r>
    </w:p>
    <w:p w14:paraId="30EB8BDC" w14:textId="77777777" w:rsidR="008775AC" w:rsidRPr="00A61AB0" w:rsidRDefault="008775AC" w:rsidP="00C9526B">
      <w:pPr>
        <w:numPr>
          <w:ilvl w:val="1"/>
          <w:numId w:val="7"/>
        </w:numPr>
        <w:shd w:val="clear" w:color="auto" w:fill="FFFFFF"/>
        <w:tabs>
          <w:tab w:val="left" w:pos="567"/>
        </w:tabs>
        <w:spacing w:line="360" w:lineRule="auto"/>
        <w:ind w:hanging="807"/>
        <w:jc w:val="both"/>
        <w:rPr>
          <w:rFonts w:asciiTheme="minorHAnsi" w:hAnsiTheme="minorHAnsi" w:cstheme="minorHAnsi"/>
          <w:sz w:val="22"/>
          <w:szCs w:val="22"/>
        </w:rPr>
      </w:pPr>
      <w:r w:rsidRPr="00A61AB0">
        <w:rPr>
          <w:rFonts w:asciiTheme="minorHAnsi" w:hAnsiTheme="minorHAnsi" w:cstheme="minorHAnsi"/>
          <w:sz w:val="22"/>
          <w:szCs w:val="22"/>
        </w:rPr>
        <w:t>zaistnienia innych okoliczności, o których stanowi Umowa.</w:t>
      </w:r>
    </w:p>
    <w:p w14:paraId="44FE2DEC" w14:textId="780E9FCA" w:rsidR="00DA1F8C" w:rsidRPr="00A61AB0" w:rsidRDefault="008775AC" w:rsidP="00DA1F8C">
      <w:pPr>
        <w:numPr>
          <w:ilvl w:val="0"/>
          <w:numId w:val="7"/>
        </w:numPr>
        <w:shd w:val="clear" w:color="auto" w:fill="FFFFFF"/>
        <w:spacing w:line="360" w:lineRule="auto"/>
        <w:jc w:val="both"/>
        <w:rPr>
          <w:rFonts w:asciiTheme="minorHAnsi" w:hAnsiTheme="minorHAnsi" w:cstheme="minorHAnsi"/>
          <w:sz w:val="22"/>
          <w:szCs w:val="22"/>
        </w:rPr>
      </w:pPr>
      <w:r w:rsidRPr="00A61AB0">
        <w:rPr>
          <w:rFonts w:asciiTheme="minorHAnsi" w:hAnsiTheme="minorHAnsi" w:cstheme="minorHAnsi"/>
          <w:sz w:val="22"/>
          <w:szCs w:val="22"/>
        </w:rPr>
        <w:t>Umowa wygasa, gdy zajdą okoliczności, za które strony nie ponoszą odpowiedzialności, a które uniemożliwiają wykonanie Umowy przez którąkolwiek ze stron przez okres dłuższy niż 30 dni. Strona, której powstałe okoliczności dotyczą, powiadomi niezwłocznie drugą stronę o ich wystąpieniu i podejmie wszelkie niezbędne kroki w celu ograniczenia negatywnych skutków ich wystąpienia.</w:t>
      </w:r>
    </w:p>
    <w:p w14:paraId="29D3F488" w14:textId="77777777" w:rsidR="001D2D15" w:rsidRDefault="001D2D15" w:rsidP="00F30ED1">
      <w:pPr>
        <w:tabs>
          <w:tab w:val="decimal" w:pos="504"/>
          <w:tab w:val="decimal" w:pos="851"/>
        </w:tabs>
        <w:spacing w:line="100" w:lineRule="atLeast"/>
        <w:rPr>
          <w:rFonts w:asciiTheme="minorHAnsi" w:hAnsiTheme="minorHAnsi" w:cstheme="minorHAnsi"/>
          <w:color w:val="000000"/>
          <w:spacing w:val="-1"/>
          <w:w w:val="105"/>
          <w:sz w:val="22"/>
          <w:szCs w:val="22"/>
        </w:rPr>
      </w:pPr>
    </w:p>
    <w:p w14:paraId="436DC613" w14:textId="77777777" w:rsidR="001D2D15" w:rsidRPr="00A61AB0" w:rsidRDefault="001D2D15" w:rsidP="00DA1F8C">
      <w:pPr>
        <w:tabs>
          <w:tab w:val="decimal" w:pos="504"/>
          <w:tab w:val="decimal" w:pos="851"/>
        </w:tabs>
        <w:spacing w:line="100" w:lineRule="atLeast"/>
        <w:ind w:left="851"/>
        <w:rPr>
          <w:rFonts w:asciiTheme="minorHAnsi" w:hAnsiTheme="minorHAnsi" w:cstheme="minorHAnsi"/>
          <w:color w:val="000000"/>
          <w:spacing w:val="-1"/>
          <w:w w:val="105"/>
          <w:sz w:val="22"/>
          <w:szCs w:val="22"/>
        </w:rPr>
      </w:pPr>
    </w:p>
    <w:p w14:paraId="713B279F" w14:textId="16AC4C2B" w:rsidR="00DA1F8C" w:rsidRPr="00A61AB0" w:rsidRDefault="00DA1F8C" w:rsidP="00DA1F8C">
      <w:pPr>
        <w:spacing w:line="360" w:lineRule="auto"/>
        <w:jc w:val="center"/>
        <w:rPr>
          <w:rFonts w:asciiTheme="minorHAnsi" w:hAnsiTheme="minorHAnsi" w:cstheme="minorHAnsi"/>
          <w:color w:val="000000"/>
          <w:spacing w:val="-8"/>
          <w:w w:val="105"/>
          <w:sz w:val="22"/>
          <w:szCs w:val="22"/>
        </w:rPr>
      </w:pPr>
      <w:r w:rsidRPr="00A61AB0">
        <w:rPr>
          <w:rFonts w:asciiTheme="minorHAnsi" w:hAnsiTheme="minorHAnsi" w:cstheme="minorHAnsi"/>
          <w:b/>
          <w:color w:val="000000"/>
          <w:w w:val="105"/>
          <w:sz w:val="22"/>
          <w:szCs w:val="22"/>
        </w:rPr>
        <w:t>§16</w:t>
      </w:r>
    </w:p>
    <w:p w14:paraId="056BE44B" w14:textId="77777777" w:rsidR="00DA1F8C" w:rsidRPr="00A61AB0" w:rsidRDefault="00DA1F8C" w:rsidP="00DA1F8C">
      <w:pPr>
        <w:numPr>
          <w:ilvl w:val="0"/>
          <w:numId w:val="24"/>
        </w:numPr>
        <w:tabs>
          <w:tab w:val="decimal" w:pos="426"/>
        </w:tabs>
        <w:overflowPunct/>
        <w:autoSpaceDE/>
        <w:spacing w:line="360" w:lineRule="auto"/>
        <w:ind w:left="426" w:hanging="426"/>
        <w:jc w:val="both"/>
        <w:textAlignment w:val="auto"/>
        <w:rPr>
          <w:rFonts w:asciiTheme="minorHAnsi" w:hAnsiTheme="minorHAnsi" w:cstheme="minorHAnsi"/>
          <w:color w:val="000000"/>
          <w:spacing w:val="-3"/>
          <w:w w:val="105"/>
          <w:sz w:val="22"/>
          <w:szCs w:val="22"/>
        </w:rPr>
      </w:pPr>
      <w:r w:rsidRPr="00A61AB0">
        <w:rPr>
          <w:rFonts w:asciiTheme="minorHAnsi" w:hAnsiTheme="minorHAnsi" w:cstheme="minorHAnsi"/>
          <w:color w:val="000000"/>
          <w:spacing w:val="-8"/>
          <w:w w:val="105"/>
          <w:sz w:val="22"/>
          <w:szCs w:val="22"/>
        </w:rPr>
        <w:t xml:space="preserve">Przyjmujący Zamówienie ponosi odpowiedzialność za szkody poniesione przez </w:t>
      </w:r>
      <w:r w:rsidRPr="00A61AB0">
        <w:rPr>
          <w:rFonts w:asciiTheme="minorHAnsi" w:hAnsiTheme="minorHAnsi" w:cstheme="minorHAnsi"/>
          <w:sz w:val="22"/>
          <w:szCs w:val="22"/>
        </w:rPr>
        <w:t>Udzielającego Zamówienie</w:t>
      </w:r>
      <w:r w:rsidRPr="00A61AB0">
        <w:rPr>
          <w:rFonts w:asciiTheme="minorHAnsi" w:hAnsiTheme="minorHAnsi" w:cstheme="minorHAnsi"/>
          <w:color w:val="000000"/>
          <w:spacing w:val="-8"/>
          <w:w w:val="105"/>
          <w:sz w:val="22"/>
          <w:szCs w:val="22"/>
        </w:rPr>
        <w:t xml:space="preserve"> wskutek niewykonania lub </w:t>
      </w:r>
      <w:r w:rsidRPr="00A61AB0">
        <w:rPr>
          <w:rFonts w:asciiTheme="minorHAnsi" w:hAnsiTheme="minorHAnsi" w:cstheme="minorHAnsi"/>
          <w:color w:val="000000"/>
          <w:spacing w:val="-4"/>
          <w:w w:val="105"/>
          <w:sz w:val="22"/>
          <w:szCs w:val="22"/>
        </w:rPr>
        <w:t xml:space="preserve">nienależytego wykonania przez </w:t>
      </w:r>
      <w:r w:rsidRPr="00A61AB0">
        <w:rPr>
          <w:rFonts w:asciiTheme="minorHAnsi" w:hAnsiTheme="minorHAnsi" w:cstheme="minorHAnsi"/>
          <w:color w:val="000000"/>
          <w:spacing w:val="-8"/>
          <w:w w:val="105"/>
          <w:sz w:val="22"/>
          <w:szCs w:val="22"/>
        </w:rPr>
        <w:t>Przyjmującego Zamówienia</w:t>
      </w:r>
      <w:r w:rsidRPr="00A61AB0">
        <w:rPr>
          <w:rFonts w:asciiTheme="minorHAnsi" w:hAnsiTheme="minorHAnsi" w:cstheme="minorHAnsi"/>
          <w:color w:val="000000"/>
          <w:spacing w:val="-4"/>
          <w:w w:val="105"/>
          <w:sz w:val="22"/>
          <w:szCs w:val="22"/>
        </w:rPr>
        <w:t xml:space="preserve"> niniejszej umowy.</w:t>
      </w:r>
    </w:p>
    <w:p w14:paraId="1721C985" w14:textId="77777777" w:rsidR="00DA1F8C" w:rsidRPr="00A61AB0" w:rsidRDefault="00DA1F8C" w:rsidP="00DA1F8C">
      <w:pPr>
        <w:numPr>
          <w:ilvl w:val="0"/>
          <w:numId w:val="24"/>
        </w:numPr>
        <w:tabs>
          <w:tab w:val="decimal" w:pos="426"/>
        </w:tabs>
        <w:overflowPunct/>
        <w:autoSpaceDE/>
        <w:spacing w:line="360" w:lineRule="auto"/>
        <w:ind w:left="426" w:hanging="426"/>
        <w:jc w:val="both"/>
        <w:textAlignment w:val="auto"/>
        <w:rPr>
          <w:rFonts w:asciiTheme="minorHAnsi" w:hAnsiTheme="minorHAnsi" w:cstheme="minorHAnsi"/>
          <w:color w:val="000000"/>
          <w:spacing w:val="-5"/>
          <w:w w:val="105"/>
          <w:sz w:val="22"/>
          <w:szCs w:val="22"/>
        </w:rPr>
      </w:pPr>
      <w:r w:rsidRPr="00A61AB0">
        <w:rPr>
          <w:rFonts w:asciiTheme="minorHAnsi" w:hAnsiTheme="minorHAnsi" w:cstheme="minorHAnsi"/>
          <w:color w:val="000000"/>
          <w:spacing w:val="-3"/>
          <w:w w:val="105"/>
          <w:sz w:val="22"/>
          <w:szCs w:val="22"/>
        </w:rPr>
        <w:lastRenderedPageBreak/>
        <w:t xml:space="preserve">Za szkody wyrządzone pacjentowi w wyniku udzielonych mu przez </w:t>
      </w:r>
      <w:r w:rsidRPr="00A61AB0">
        <w:rPr>
          <w:rFonts w:asciiTheme="minorHAnsi" w:hAnsiTheme="minorHAnsi" w:cstheme="minorHAnsi"/>
          <w:color w:val="000000"/>
          <w:spacing w:val="-8"/>
          <w:w w:val="105"/>
          <w:sz w:val="22"/>
          <w:szCs w:val="22"/>
        </w:rPr>
        <w:t>Przyjmującego Zamówienie</w:t>
      </w:r>
      <w:r w:rsidRPr="00A61AB0">
        <w:rPr>
          <w:rFonts w:asciiTheme="minorHAnsi" w:hAnsiTheme="minorHAnsi" w:cstheme="minorHAnsi"/>
          <w:color w:val="000000"/>
          <w:spacing w:val="-3"/>
          <w:w w:val="105"/>
          <w:sz w:val="22"/>
          <w:szCs w:val="22"/>
        </w:rPr>
        <w:t xml:space="preserve"> na podstawie niniejszej </w:t>
      </w:r>
      <w:r w:rsidRPr="00A61AB0">
        <w:rPr>
          <w:rFonts w:asciiTheme="minorHAnsi" w:hAnsiTheme="minorHAnsi" w:cstheme="minorHAnsi"/>
          <w:color w:val="000000"/>
          <w:spacing w:val="-5"/>
          <w:w w:val="105"/>
          <w:sz w:val="22"/>
          <w:szCs w:val="22"/>
        </w:rPr>
        <w:t>umowy świadczeń zdrowotnych,</w:t>
      </w:r>
      <w:r w:rsidRPr="00A61AB0">
        <w:rPr>
          <w:rFonts w:asciiTheme="minorHAnsi" w:hAnsiTheme="minorHAnsi" w:cstheme="minorHAnsi"/>
          <w:color w:val="000000"/>
          <w:spacing w:val="-8"/>
          <w:w w:val="105"/>
          <w:sz w:val="22"/>
          <w:szCs w:val="22"/>
        </w:rPr>
        <w:t xml:space="preserve"> Udzielający Zamówienie oraz Przyjmujący Zamówienie ponoszą odpowiedzialność cywilną solidarnie w proporcji po 50% każda ze stron, przy czym Udzielający Zamówienia zastrzega sobie prawo do postępowania regresowego wobec Przyjmującego Zamówienie w przypadku rażącego naruszenia warunków niniejszej umowy, a w szczególności w przypadku odmowy udzielenia świadczenia lub rażącego niedbalstwa.</w:t>
      </w:r>
      <w:r w:rsidRPr="00A61AB0">
        <w:rPr>
          <w:rFonts w:asciiTheme="minorHAnsi" w:hAnsiTheme="minorHAnsi" w:cstheme="minorHAnsi"/>
          <w:color w:val="000000"/>
          <w:spacing w:val="-4"/>
          <w:w w:val="105"/>
          <w:sz w:val="22"/>
          <w:szCs w:val="22"/>
        </w:rPr>
        <w:t xml:space="preserve"> </w:t>
      </w:r>
      <w:r w:rsidRPr="00A61AB0">
        <w:rPr>
          <w:rFonts w:asciiTheme="minorHAnsi" w:hAnsiTheme="minorHAnsi" w:cstheme="minorHAnsi"/>
          <w:color w:val="000000"/>
          <w:spacing w:val="-5"/>
          <w:w w:val="105"/>
          <w:sz w:val="22"/>
          <w:szCs w:val="22"/>
        </w:rPr>
        <w:t xml:space="preserve">odpowiada wobec pacjenta. </w:t>
      </w:r>
    </w:p>
    <w:p w14:paraId="063CB69B" w14:textId="77777777" w:rsidR="00DA1F8C" w:rsidRPr="00A61AB0" w:rsidRDefault="00DA1F8C" w:rsidP="00DA1F8C">
      <w:pPr>
        <w:tabs>
          <w:tab w:val="decimal" w:pos="360"/>
          <w:tab w:val="decimal" w:pos="426"/>
        </w:tabs>
        <w:spacing w:line="360" w:lineRule="auto"/>
        <w:ind w:left="426"/>
        <w:jc w:val="both"/>
        <w:rPr>
          <w:rFonts w:asciiTheme="minorHAnsi" w:hAnsiTheme="minorHAnsi" w:cstheme="minorHAnsi"/>
          <w:color w:val="000000"/>
          <w:spacing w:val="4"/>
          <w:w w:val="105"/>
          <w:sz w:val="22"/>
          <w:szCs w:val="22"/>
        </w:rPr>
      </w:pPr>
      <w:r w:rsidRPr="00A61AB0">
        <w:rPr>
          <w:rFonts w:asciiTheme="minorHAnsi" w:hAnsiTheme="minorHAnsi" w:cstheme="minorHAnsi"/>
          <w:color w:val="000000"/>
          <w:spacing w:val="-5"/>
          <w:w w:val="105"/>
          <w:sz w:val="22"/>
          <w:szCs w:val="22"/>
        </w:rPr>
        <w:t xml:space="preserve">Na takiej samej zasadzie </w:t>
      </w:r>
      <w:r w:rsidRPr="00A61AB0">
        <w:rPr>
          <w:rFonts w:asciiTheme="minorHAnsi" w:hAnsiTheme="minorHAnsi" w:cstheme="minorHAnsi"/>
          <w:color w:val="000000"/>
          <w:spacing w:val="-8"/>
          <w:w w:val="105"/>
          <w:sz w:val="22"/>
          <w:szCs w:val="22"/>
        </w:rPr>
        <w:t>Przyjmujący Zamówienie</w:t>
      </w:r>
      <w:r w:rsidRPr="00A61AB0">
        <w:rPr>
          <w:rFonts w:asciiTheme="minorHAnsi" w:hAnsiTheme="minorHAnsi" w:cstheme="minorHAnsi"/>
          <w:color w:val="000000"/>
          <w:spacing w:val="-5"/>
          <w:w w:val="105"/>
          <w:sz w:val="22"/>
          <w:szCs w:val="22"/>
        </w:rPr>
        <w:t xml:space="preserve"> odpowiada wobec osób trzecich, jeżeli osobom tym została wyrządzona szkoda w związku z wykonaniem </w:t>
      </w:r>
      <w:r w:rsidRPr="00A61AB0">
        <w:rPr>
          <w:rFonts w:asciiTheme="minorHAnsi" w:hAnsiTheme="minorHAnsi" w:cstheme="minorHAnsi"/>
          <w:color w:val="000000"/>
          <w:spacing w:val="-4"/>
          <w:w w:val="105"/>
          <w:sz w:val="22"/>
          <w:szCs w:val="22"/>
        </w:rPr>
        <w:t>lub nienależytym wykonaniem niniejszej umowy.</w:t>
      </w:r>
    </w:p>
    <w:p w14:paraId="62361021" w14:textId="77777777" w:rsidR="00DA1F8C" w:rsidRPr="00A61AB0" w:rsidRDefault="00DA1F8C" w:rsidP="00DA1F8C">
      <w:pPr>
        <w:numPr>
          <w:ilvl w:val="0"/>
          <w:numId w:val="24"/>
        </w:numPr>
        <w:tabs>
          <w:tab w:val="decimal" w:pos="426"/>
        </w:tabs>
        <w:overflowPunct/>
        <w:autoSpaceDE/>
        <w:spacing w:line="360" w:lineRule="auto"/>
        <w:ind w:left="426" w:hanging="426"/>
        <w:jc w:val="both"/>
        <w:textAlignment w:val="auto"/>
        <w:rPr>
          <w:rFonts w:asciiTheme="minorHAnsi" w:hAnsiTheme="minorHAnsi" w:cstheme="minorHAnsi"/>
          <w:color w:val="000000"/>
          <w:spacing w:val="-8"/>
          <w:w w:val="105"/>
          <w:sz w:val="22"/>
          <w:szCs w:val="22"/>
        </w:rPr>
      </w:pPr>
      <w:r w:rsidRPr="00A61AB0">
        <w:rPr>
          <w:rFonts w:asciiTheme="minorHAnsi" w:hAnsiTheme="minorHAnsi" w:cstheme="minorHAnsi"/>
          <w:color w:val="000000"/>
          <w:spacing w:val="4"/>
          <w:w w:val="105"/>
          <w:sz w:val="22"/>
          <w:szCs w:val="22"/>
        </w:rPr>
        <w:t xml:space="preserve">Jeżeli do naprawienia szkody, o której mowa w ustępie poprzedzającym został zobowiązany </w:t>
      </w:r>
      <w:r w:rsidRPr="00A61AB0">
        <w:rPr>
          <w:rFonts w:asciiTheme="minorHAnsi" w:hAnsiTheme="minorHAnsi" w:cstheme="minorHAnsi"/>
          <w:sz w:val="22"/>
          <w:szCs w:val="22"/>
        </w:rPr>
        <w:t>Udzielający Zamówienia</w:t>
      </w:r>
      <w:r w:rsidRPr="00A61AB0">
        <w:rPr>
          <w:rFonts w:asciiTheme="minorHAnsi" w:hAnsiTheme="minorHAnsi" w:cstheme="minorHAnsi"/>
          <w:color w:val="000000"/>
          <w:spacing w:val="-8"/>
          <w:w w:val="105"/>
          <w:sz w:val="22"/>
          <w:szCs w:val="22"/>
        </w:rPr>
        <w:t xml:space="preserve">, a do jej wyrządzenia doszło na skutek działania Przyjmującego Zamówienie, Przyjmujący Zamówienie jest zobowiązany zwrócić </w:t>
      </w:r>
      <w:r w:rsidRPr="00A61AB0">
        <w:rPr>
          <w:rFonts w:asciiTheme="minorHAnsi" w:hAnsiTheme="minorHAnsi" w:cstheme="minorHAnsi"/>
          <w:sz w:val="22"/>
          <w:szCs w:val="22"/>
        </w:rPr>
        <w:t>Udzielającemu Zamówienia</w:t>
      </w:r>
      <w:r w:rsidRPr="00A61AB0">
        <w:rPr>
          <w:rFonts w:asciiTheme="minorHAnsi" w:hAnsiTheme="minorHAnsi" w:cstheme="minorHAnsi"/>
          <w:color w:val="000000"/>
          <w:spacing w:val="-2"/>
          <w:w w:val="105"/>
          <w:sz w:val="22"/>
          <w:szCs w:val="22"/>
        </w:rPr>
        <w:t xml:space="preserve"> </w:t>
      </w:r>
      <w:r w:rsidRPr="00A61AB0">
        <w:rPr>
          <w:rFonts w:asciiTheme="minorHAnsi" w:hAnsiTheme="minorHAnsi" w:cstheme="minorHAnsi"/>
          <w:color w:val="000000"/>
          <w:spacing w:val="-4"/>
          <w:w w:val="105"/>
          <w:sz w:val="22"/>
          <w:szCs w:val="22"/>
        </w:rPr>
        <w:t xml:space="preserve">wszystkie koszty, związane z obowiązkiem naprawienia szkody przez </w:t>
      </w:r>
      <w:r w:rsidRPr="00A61AB0">
        <w:rPr>
          <w:rFonts w:asciiTheme="minorHAnsi" w:hAnsiTheme="minorHAnsi" w:cstheme="minorHAnsi"/>
          <w:sz w:val="22"/>
          <w:szCs w:val="22"/>
        </w:rPr>
        <w:t>Udzielającego Zamówienia</w:t>
      </w:r>
      <w:r w:rsidRPr="00A61AB0">
        <w:rPr>
          <w:rFonts w:asciiTheme="minorHAnsi" w:hAnsiTheme="minorHAnsi" w:cstheme="minorHAnsi"/>
          <w:color w:val="000000"/>
          <w:spacing w:val="-4"/>
          <w:w w:val="105"/>
          <w:sz w:val="22"/>
          <w:szCs w:val="22"/>
        </w:rPr>
        <w:t xml:space="preserve">, </w:t>
      </w:r>
      <w:r w:rsidRPr="00A61AB0">
        <w:rPr>
          <w:rFonts w:asciiTheme="minorHAnsi" w:hAnsiTheme="minorHAnsi" w:cstheme="minorHAnsi"/>
          <w:color w:val="000000"/>
          <w:spacing w:val="-2"/>
          <w:w w:val="105"/>
          <w:sz w:val="22"/>
          <w:szCs w:val="22"/>
        </w:rPr>
        <w:t xml:space="preserve">także jeżeli do naprawienia tej szkody, doszło wskutek zawarcia ugody pomiędzy </w:t>
      </w:r>
      <w:r w:rsidRPr="00A61AB0">
        <w:rPr>
          <w:rFonts w:asciiTheme="minorHAnsi" w:hAnsiTheme="minorHAnsi" w:cstheme="minorHAnsi"/>
          <w:sz w:val="22"/>
          <w:szCs w:val="22"/>
        </w:rPr>
        <w:t>Udzielającym Zamówienia</w:t>
      </w:r>
      <w:r w:rsidRPr="00A61AB0">
        <w:rPr>
          <w:rFonts w:asciiTheme="minorHAnsi" w:hAnsiTheme="minorHAnsi" w:cstheme="minorHAnsi"/>
          <w:color w:val="000000"/>
          <w:spacing w:val="-2"/>
          <w:w w:val="105"/>
          <w:sz w:val="22"/>
          <w:szCs w:val="22"/>
        </w:rPr>
        <w:t xml:space="preserve"> lub </w:t>
      </w:r>
      <w:r w:rsidRPr="00A61AB0">
        <w:rPr>
          <w:rFonts w:asciiTheme="minorHAnsi" w:hAnsiTheme="minorHAnsi" w:cstheme="minorHAnsi"/>
          <w:color w:val="000000"/>
          <w:spacing w:val="-4"/>
          <w:w w:val="105"/>
          <w:sz w:val="22"/>
          <w:szCs w:val="22"/>
        </w:rPr>
        <w:t>jego ubezpieczycielem, a poszkodowanym.</w:t>
      </w:r>
    </w:p>
    <w:p w14:paraId="4F15A831" w14:textId="77777777" w:rsidR="00DA1F8C" w:rsidRPr="00A61AB0" w:rsidRDefault="00DA1F8C" w:rsidP="00DA1F8C">
      <w:pPr>
        <w:numPr>
          <w:ilvl w:val="0"/>
          <w:numId w:val="24"/>
        </w:numPr>
        <w:tabs>
          <w:tab w:val="decimal" w:pos="426"/>
          <w:tab w:val="left" w:pos="1440"/>
          <w:tab w:val="left" w:pos="1989"/>
          <w:tab w:val="left" w:pos="3456"/>
        </w:tabs>
        <w:overflowPunct/>
        <w:autoSpaceDE/>
        <w:spacing w:line="360" w:lineRule="auto"/>
        <w:ind w:left="426" w:hanging="426"/>
        <w:jc w:val="both"/>
        <w:textAlignment w:val="auto"/>
        <w:rPr>
          <w:rFonts w:asciiTheme="minorHAnsi" w:hAnsiTheme="minorHAnsi" w:cstheme="minorHAnsi"/>
          <w:color w:val="000000"/>
          <w:spacing w:val="-3"/>
          <w:w w:val="105"/>
          <w:sz w:val="22"/>
          <w:szCs w:val="22"/>
        </w:rPr>
      </w:pPr>
      <w:r w:rsidRPr="00A61AB0">
        <w:rPr>
          <w:rFonts w:asciiTheme="minorHAnsi" w:hAnsiTheme="minorHAnsi" w:cstheme="minorHAnsi"/>
          <w:color w:val="000000"/>
          <w:spacing w:val="-8"/>
          <w:w w:val="105"/>
          <w:sz w:val="22"/>
          <w:szCs w:val="22"/>
        </w:rPr>
        <w:t>Przyjmujący Zamówienie</w:t>
      </w:r>
      <w:r w:rsidRPr="00A61AB0">
        <w:rPr>
          <w:rFonts w:asciiTheme="minorHAnsi" w:hAnsiTheme="minorHAnsi" w:cstheme="minorHAnsi"/>
          <w:color w:val="000000"/>
          <w:spacing w:val="-2"/>
          <w:w w:val="105"/>
          <w:sz w:val="22"/>
          <w:szCs w:val="22"/>
        </w:rPr>
        <w:t xml:space="preserve"> ponosi także odpowiedzialność za straty i szkody, nie mieszczące się w zakresie określonym w </w:t>
      </w:r>
      <w:r w:rsidRPr="00A61AB0">
        <w:rPr>
          <w:rFonts w:asciiTheme="minorHAnsi" w:hAnsiTheme="minorHAnsi" w:cstheme="minorHAnsi"/>
          <w:color w:val="000000"/>
          <w:spacing w:val="-10"/>
          <w:w w:val="105"/>
          <w:sz w:val="22"/>
          <w:szCs w:val="22"/>
        </w:rPr>
        <w:t>ust.</w:t>
      </w:r>
      <w:r w:rsidRPr="00A61AB0">
        <w:rPr>
          <w:rFonts w:asciiTheme="minorHAnsi" w:hAnsiTheme="minorHAnsi" w:cstheme="minorHAnsi"/>
          <w:color w:val="000000"/>
          <w:spacing w:val="-72"/>
          <w:w w:val="105"/>
          <w:sz w:val="22"/>
          <w:szCs w:val="22"/>
        </w:rPr>
        <w:t xml:space="preserve">1 </w:t>
      </w:r>
      <w:r w:rsidRPr="00A61AB0">
        <w:rPr>
          <w:rFonts w:asciiTheme="minorHAnsi" w:hAnsiTheme="minorHAnsi" w:cstheme="minorHAnsi"/>
          <w:color w:val="000000"/>
          <w:spacing w:val="-8"/>
          <w:w w:val="105"/>
          <w:sz w:val="22"/>
          <w:szCs w:val="22"/>
        </w:rPr>
        <w:t xml:space="preserve">wyrządzone </w:t>
      </w:r>
      <w:r w:rsidRPr="00A61AB0">
        <w:rPr>
          <w:rFonts w:asciiTheme="minorHAnsi" w:hAnsiTheme="minorHAnsi" w:cstheme="minorHAnsi"/>
          <w:sz w:val="22"/>
          <w:szCs w:val="22"/>
        </w:rPr>
        <w:t>Udzielającemu Zamówienia</w:t>
      </w:r>
      <w:r w:rsidRPr="00A61AB0">
        <w:rPr>
          <w:rFonts w:asciiTheme="minorHAnsi" w:hAnsiTheme="minorHAnsi" w:cstheme="minorHAnsi"/>
          <w:color w:val="000000"/>
          <w:spacing w:val="30"/>
          <w:w w:val="105"/>
          <w:sz w:val="22"/>
          <w:szCs w:val="22"/>
        </w:rPr>
        <w:t xml:space="preserve"> w związku z wykonywaniem umowy, </w:t>
      </w:r>
      <w:r w:rsidRPr="00A61AB0">
        <w:rPr>
          <w:rFonts w:asciiTheme="minorHAnsi" w:hAnsiTheme="minorHAnsi" w:cstheme="minorHAnsi"/>
          <w:color w:val="000000"/>
          <w:spacing w:val="-7"/>
          <w:w w:val="105"/>
          <w:sz w:val="22"/>
          <w:szCs w:val="22"/>
        </w:rPr>
        <w:t xml:space="preserve">a będące następstwem zawinionego działania lub zaniechania, rażącego niedbalstwa lub braku należytej </w:t>
      </w:r>
      <w:r w:rsidRPr="00A61AB0">
        <w:rPr>
          <w:rFonts w:asciiTheme="minorHAnsi" w:hAnsiTheme="minorHAnsi" w:cstheme="minorHAnsi"/>
          <w:color w:val="000000"/>
          <w:spacing w:val="-4"/>
          <w:w w:val="105"/>
          <w:sz w:val="22"/>
          <w:szCs w:val="22"/>
        </w:rPr>
        <w:t xml:space="preserve">staranności </w:t>
      </w:r>
      <w:r w:rsidRPr="00A61AB0">
        <w:rPr>
          <w:rFonts w:asciiTheme="minorHAnsi" w:hAnsiTheme="minorHAnsi" w:cstheme="minorHAnsi"/>
          <w:color w:val="000000"/>
          <w:spacing w:val="-8"/>
          <w:w w:val="105"/>
          <w:sz w:val="22"/>
          <w:szCs w:val="22"/>
        </w:rPr>
        <w:t xml:space="preserve">Przyjmującego Zamówienie. </w:t>
      </w:r>
    </w:p>
    <w:p w14:paraId="0CE2305A" w14:textId="77777777" w:rsidR="00DA1F8C" w:rsidRPr="00A61AB0" w:rsidRDefault="00DA1F8C" w:rsidP="00DA1F8C">
      <w:pPr>
        <w:numPr>
          <w:ilvl w:val="0"/>
          <w:numId w:val="24"/>
        </w:numPr>
        <w:tabs>
          <w:tab w:val="decimal" w:pos="426"/>
        </w:tabs>
        <w:overflowPunct/>
        <w:autoSpaceDE/>
        <w:spacing w:line="360" w:lineRule="auto"/>
        <w:ind w:left="426" w:hanging="426"/>
        <w:jc w:val="both"/>
        <w:textAlignment w:val="auto"/>
        <w:rPr>
          <w:rFonts w:asciiTheme="minorHAnsi" w:hAnsiTheme="minorHAnsi" w:cstheme="minorHAnsi"/>
          <w:color w:val="000000"/>
          <w:spacing w:val="4"/>
          <w:w w:val="105"/>
          <w:sz w:val="22"/>
          <w:szCs w:val="22"/>
        </w:rPr>
      </w:pPr>
      <w:r w:rsidRPr="00A61AB0">
        <w:rPr>
          <w:rFonts w:asciiTheme="minorHAnsi" w:hAnsiTheme="minorHAnsi" w:cstheme="minorHAnsi"/>
          <w:color w:val="000000"/>
          <w:spacing w:val="-3"/>
          <w:w w:val="105"/>
          <w:sz w:val="22"/>
          <w:szCs w:val="22"/>
        </w:rPr>
        <w:t xml:space="preserve">Odpowiedzialność, o której mowa w ust. 1 i 2 obejmuje także szkody następcze tj. szkody, których </w:t>
      </w:r>
      <w:r w:rsidRPr="00A61AB0">
        <w:rPr>
          <w:rFonts w:asciiTheme="minorHAnsi" w:hAnsiTheme="minorHAnsi" w:cstheme="minorHAnsi"/>
          <w:color w:val="000000"/>
          <w:spacing w:val="-8"/>
          <w:w w:val="105"/>
          <w:sz w:val="22"/>
          <w:szCs w:val="22"/>
        </w:rPr>
        <w:t>bezpośrednią przyczyną nie jest niewykonanie lub nienależyte wykonanie nin. umowy, ale których przyczyną jest zdarzenie, które wywołało szkodę na skutek niewykonania lub nienależytego wykonania umowy.</w:t>
      </w:r>
    </w:p>
    <w:p w14:paraId="5C65AA49" w14:textId="77777777" w:rsidR="00DA1F8C" w:rsidRPr="00A61AB0" w:rsidRDefault="00DA1F8C" w:rsidP="00DA1F8C">
      <w:pPr>
        <w:numPr>
          <w:ilvl w:val="0"/>
          <w:numId w:val="24"/>
        </w:numPr>
        <w:tabs>
          <w:tab w:val="decimal" w:pos="426"/>
        </w:tabs>
        <w:overflowPunct/>
        <w:autoSpaceDE/>
        <w:spacing w:line="360" w:lineRule="auto"/>
        <w:ind w:left="426" w:hanging="426"/>
        <w:jc w:val="both"/>
        <w:textAlignment w:val="auto"/>
        <w:rPr>
          <w:rFonts w:asciiTheme="minorHAnsi" w:hAnsiTheme="minorHAnsi" w:cstheme="minorHAnsi"/>
          <w:b/>
          <w:color w:val="000000"/>
          <w:w w:val="105"/>
          <w:sz w:val="22"/>
          <w:szCs w:val="22"/>
        </w:rPr>
      </w:pPr>
      <w:r w:rsidRPr="00A61AB0">
        <w:rPr>
          <w:rFonts w:asciiTheme="minorHAnsi" w:hAnsiTheme="minorHAnsi" w:cstheme="minorHAnsi"/>
          <w:color w:val="000000"/>
          <w:spacing w:val="4"/>
          <w:w w:val="105"/>
          <w:sz w:val="22"/>
          <w:szCs w:val="22"/>
        </w:rPr>
        <w:t xml:space="preserve">Strony ustalają, że </w:t>
      </w:r>
      <w:r w:rsidRPr="00A61AB0">
        <w:rPr>
          <w:rFonts w:asciiTheme="minorHAnsi" w:hAnsiTheme="minorHAnsi" w:cstheme="minorHAnsi"/>
          <w:sz w:val="22"/>
          <w:szCs w:val="22"/>
        </w:rPr>
        <w:t>Udzielający Zamówienia</w:t>
      </w:r>
      <w:r w:rsidRPr="00A61AB0">
        <w:rPr>
          <w:rFonts w:asciiTheme="minorHAnsi" w:hAnsiTheme="minorHAnsi" w:cstheme="minorHAnsi"/>
          <w:color w:val="000000"/>
          <w:spacing w:val="4"/>
          <w:w w:val="105"/>
          <w:sz w:val="22"/>
          <w:szCs w:val="22"/>
        </w:rPr>
        <w:t xml:space="preserve"> ma prawo potrącenia kwoty stanowiącej równowartość szkody </w:t>
      </w:r>
      <w:r w:rsidRPr="00A61AB0">
        <w:rPr>
          <w:rFonts w:asciiTheme="minorHAnsi" w:hAnsiTheme="minorHAnsi" w:cstheme="minorHAnsi"/>
          <w:color w:val="000000"/>
          <w:spacing w:val="-2"/>
          <w:w w:val="105"/>
          <w:sz w:val="22"/>
          <w:szCs w:val="22"/>
        </w:rPr>
        <w:t xml:space="preserve">z należności wynikających z wystawionych przez </w:t>
      </w:r>
      <w:r w:rsidRPr="00A61AB0">
        <w:rPr>
          <w:rFonts w:asciiTheme="minorHAnsi" w:hAnsiTheme="minorHAnsi" w:cstheme="minorHAnsi"/>
          <w:sz w:val="22"/>
          <w:szCs w:val="22"/>
        </w:rPr>
        <w:t xml:space="preserve">Przyjmującego  Zamówienie z </w:t>
      </w:r>
      <w:r w:rsidRPr="00A61AB0">
        <w:rPr>
          <w:rFonts w:asciiTheme="minorHAnsi" w:hAnsiTheme="minorHAnsi" w:cstheme="minorHAnsi"/>
          <w:color w:val="000000"/>
          <w:spacing w:val="-2"/>
          <w:w w:val="105"/>
          <w:sz w:val="22"/>
          <w:szCs w:val="22"/>
        </w:rPr>
        <w:t xml:space="preserve">rachunków/faktur za udzielenie świadczeń zdrowotnych </w:t>
      </w:r>
      <w:r w:rsidRPr="00A61AB0">
        <w:rPr>
          <w:rFonts w:asciiTheme="minorHAnsi" w:hAnsiTheme="minorHAnsi" w:cstheme="minorHAnsi"/>
          <w:color w:val="000000"/>
          <w:spacing w:val="-4"/>
          <w:w w:val="105"/>
          <w:sz w:val="22"/>
          <w:szCs w:val="22"/>
        </w:rPr>
        <w:t>na podstawie niniejszej umowy.</w:t>
      </w:r>
    </w:p>
    <w:p w14:paraId="43429833" w14:textId="77777777" w:rsidR="00DA1F8C" w:rsidRPr="00A61AB0" w:rsidRDefault="00DA1F8C" w:rsidP="00DA1F8C">
      <w:pPr>
        <w:tabs>
          <w:tab w:val="left" w:pos="426"/>
        </w:tabs>
        <w:spacing w:line="360" w:lineRule="auto"/>
        <w:jc w:val="center"/>
        <w:rPr>
          <w:rFonts w:asciiTheme="minorHAnsi" w:hAnsiTheme="minorHAnsi" w:cstheme="minorHAnsi"/>
          <w:b/>
          <w:color w:val="000000"/>
          <w:w w:val="105"/>
          <w:sz w:val="22"/>
          <w:szCs w:val="22"/>
        </w:rPr>
      </w:pPr>
    </w:p>
    <w:p w14:paraId="5ACE07D5" w14:textId="6554B0C6" w:rsidR="00DA1F8C" w:rsidRPr="001D2D15" w:rsidRDefault="00DA1F8C" w:rsidP="001D2D15">
      <w:pPr>
        <w:tabs>
          <w:tab w:val="left" w:pos="426"/>
        </w:tabs>
        <w:spacing w:line="360" w:lineRule="auto"/>
        <w:jc w:val="center"/>
        <w:rPr>
          <w:rFonts w:asciiTheme="minorHAnsi" w:hAnsiTheme="minorHAnsi" w:cstheme="minorHAnsi"/>
          <w:b/>
          <w:color w:val="000000"/>
          <w:w w:val="105"/>
          <w:sz w:val="22"/>
          <w:szCs w:val="22"/>
        </w:rPr>
      </w:pPr>
      <w:r w:rsidRPr="00A61AB0">
        <w:rPr>
          <w:rFonts w:asciiTheme="minorHAnsi" w:hAnsiTheme="minorHAnsi" w:cstheme="minorHAnsi"/>
          <w:b/>
          <w:color w:val="000000"/>
          <w:w w:val="105"/>
          <w:sz w:val="22"/>
          <w:szCs w:val="22"/>
        </w:rPr>
        <w:t>§ 17</w:t>
      </w:r>
    </w:p>
    <w:p w14:paraId="2D0F5983" w14:textId="583CA630" w:rsidR="00DA1F8C" w:rsidRPr="00A61AB0" w:rsidRDefault="00DA1F8C" w:rsidP="00DA1F8C">
      <w:pPr>
        <w:numPr>
          <w:ilvl w:val="0"/>
          <w:numId w:val="25"/>
        </w:numPr>
        <w:tabs>
          <w:tab w:val="left" w:pos="426"/>
        </w:tabs>
        <w:overflowPunct/>
        <w:autoSpaceDE/>
        <w:spacing w:line="360" w:lineRule="auto"/>
        <w:ind w:left="426" w:hanging="426"/>
        <w:jc w:val="both"/>
        <w:textAlignment w:val="auto"/>
        <w:rPr>
          <w:rFonts w:asciiTheme="minorHAnsi" w:hAnsiTheme="minorHAnsi" w:cstheme="minorHAnsi"/>
          <w:color w:val="000000"/>
          <w:spacing w:val="-3"/>
          <w:w w:val="105"/>
          <w:sz w:val="22"/>
          <w:szCs w:val="22"/>
        </w:rPr>
      </w:pPr>
      <w:r w:rsidRPr="00A61AB0">
        <w:rPr>
          <w:rFonts w:asciiTheme="minorHAnsi" w:hAnsiTheme="minorHAnsi" w:cstheme="minorHAnsi"/>
          <w:color w:val="000000"/>
          <w:spacing w:val="-5"/>
          <w:w w:val="105"/>
          <w:sz w:val="22"/>
          <w:szCs w:val="22"/>
        </w:rPr>
        <w:t xml:space="preserve">W przypadku niewykonania lub nienależytego wykonania umowy, z przyczyn leżących po stronie </w:t>
      </w:r>
      <w:r w:rsidRPr="00A61AB0">
        <w:rPr>
          <w:rFonts w:asciiTheme="minorHAnsi" w:hAnsiTheme="minorHAnsi" w:cstheme="minorHAnsi"/>
          <w:color w:val="000000"/>
          <w:spacing w:val="-8"/>
          <w:w w:val="105"/>
          <w:sz w:val="22"/>
          <w:szCs w:val="22"/>
        </w:rPr>
        <w:t>Przyjmującego Zamówienie</w:t>
      </w:r>
      <w:r w:rsidRPr="00A61AB0">
        <w:rPr>
          <w:rFonts w:asciiTheme="minorHAnsi" w:hAnsiTheme="minorHAnsi" w:cstheme="minorHAnsi"/>
          <w:color w:val="000000"/>
          <w:spacing w:val="-5"/>
          <w:w w:val="105"/>
          <w:sz w:val="22"/>
          <w:szCs w:val="22"/>
        </w:rPr>
        <w:t xml:space="preserve">, </w:t>
      </w:r>
      <w:r w:rsidRPr="00A61AB0">
        <w:rPr>
          <w:rFonts w:asciiTheme="minorHAnsi" w:hAnsiTheme="minorHAnsi" w:cstheme="minorHAnsi"/>
          <w:color w:val="000000"/>
          <w:spacing w:val="-8"/>
          <w:w w:val="105"/>
          <w:sz w:val="22"/>
          <w:szCs w:val="22"/>
        </w:rPr>
        <w:t>Udzielający Zamówienie</w:t>
      </w:r>
      <w:r w:rsidRPr="00A61AB0">
        <w:rPr>
          <w:rFonts w:asciiTheme="minorHAnsi" w:hAnsiTheme="minorHAnsi" w:cstheme="minorHAnsi"/>
          <w:color w:val="000000"/>
          <w:spacing w:val="-4"/>
          <w:w w:val="105"/>
          <w:sz w:val="22"/>
          <w:szCs w:val="22"/>
        </w:rPr>
        <w:t xml:space="preserve"> może nałożyć na </w:t>
      </w:r>
      <w:r w:rsidRPr="00A61AB0">
        <w:rPr>
          <w:rFonts w:asciiTheme="minorHAnsi" w:hAnsiTheme="minorHAnsi" w:cstheme="minorHAnsi"/>
          <w:color w:val="000000"/>
          <w:w w:val="105"/>
          <w:sz w:val="22"/>
          <w:szCs w:val="22"/>
        </w:rPr>
        <w:t>Przyjmującego Zamówienie</w:t>
      </w:r>
      <w:r w:rsidRPr="00A61AB0">
        <w:rPr>
          <w:rFonts w:asciiTheme="minorHAnsi" w:hAnsiTheme="minorHAnsi" w:cstheme="minorHAnsi"/>
          <w:color w:val="000000"/>
          <w:spacing w:val="-4"/>
          <w:w w:val="105"/>
          <w:sz w:val="22"/>
          <w:szCs w:val="22"/>
        </w:rPr>
        <w:t xml:space="preserve"> karę umowną do 5% wartości umowy z miesiąca poprzedzającego zdarzenie za każde stwierdzone naruszenie w następujących przypadkach:</w:t>
      </w:r>
    </w:p>
    <w:p w14:paraId="40E9B5FB" w14:textId="77777777" w:rsidR="00DA1F8C" w:rsidRPr="00A61AB0" w:rsidRDefault="00DA1F8C" w:rsidP="00DA1F8C">
      <w:pPr>
        <w:numPr>
          <w:ilvl w:val="0"/>
          <w:numId w:val="26"/>
        </w:numPr>
        <w:tabs>
          <w:tab w:val="left" w:pos="426"/>
        </w:tabs>
        <w:overflowPunct/>
        <w:autoSpaceDE/>
        <w:spacing w:line="360" w:lineRule="auto"/>
        <w:jc w:val="both"/>
        <w:textAlignment w:val="auto"/>
        <w:rPr>
          <w:rFonts w:asciiTheme="minorHAnsi" w:hAnsiTheme="minorHAnsi" w:cstheme="minorHAnsi"/>
          <w:color w:val="000000"/>
          <w:spacing w:val="-3"/>
          <w:w w:val="105"/>
          <w:sz w:val="22"/>
          <w:szCs w:val="22"/>
        </w:rPr>
      </w:pPr>
      <w:r w:rsidRPr="00A61AB0">
        <w:rPr>
          <w:rFonts w:asciiTheme="minorHAnsi" w:hAnsiTheme="minorHAnsi" w:cstheme="minorHAnsi"/>
          <w:color w:val="000000"/>
          <w:spacing w:val="-3"/>
          <w:w w:val="105"/>
          <w:sz w:val="22"/>
          <w:szCs w:val="22"/>
        </w:rPr>
        <w:t xml:space="preserve">nieudzielania świadczeń zdrowotnych w miejscu i czasie ustalonym w sposób określony w </w:t>
      </w:r>
      <w:r w:rsidRPr="00A61AB0">
        <w:rPr>
          <w:rFonts w:asciiTheme="minorHAnsi" w:hAnsiTheme="minorHAnsi" w:cstheme="minorHAnsi"/>
          <w:color w:val="000000"/>
          <w:spacing w:val="-4"/>
          <w:w w:val="105"/>
          <w:sz w:val="22"/>
          <w:szCs w:val="22"/>
        </w:rPr>
        <w:t>niniejszej umowie;</w:t>
      </w:r>
    </w:p>
    <w:p w14:paraId="60F72B48" w14:textId="77777777" w:rsidR="00DA1F8C" w:rsidRPr="00A61AB0" w:rsidRDefault="00DA1F8C" w:rsidP="00DA1F8C">
      <w:pPr>
        <w:numPr>
          <w:ilvl w:val="0"/>
          <w:numId w:val="26"/>
        </w:numPr>
        <w:tabs>
          <w:tab w:val="left" w:pos="426"/>
        </w:tabs>
        <w:overflowPunct/>
        <w:autoSpaceDE/>
        <w:spacing w:line="360" w:lineRule="auto"/>
        <w:jc w:val="both"/>
        <w:textAlignment w:val="auto"/>
        <w:rPr>
          <w:rFonts w:asciiTheme="minorHAnsi" w:hAnsiTheme="minorHAnsi" w:cstheme="minorHAnsi"/>
          <w:color w:val="000000"/>
          <w:spacing w:val="-3"/>
          <w:w w:val="105"/>
          <w:sz w:val="22"/>
          <w:szCs w:val="22"/>
        </w:rPr>
      </w:pPr>
      <w:r w:rsidRPr="00A61AB0">
        <w:rPr>
          <w:rFonts w:asciiTheme="minorHAnsi" w:hAnsiTheme="minorHAnsi" w:cstheme="minorHAnsi"/>
          <w:color w:val="000000"/>
          <w:spacing w:val="-7"/>
          <w:w w:val="105"/>
          <w:sz w:val="22"/>
          <w:szCs w:val="22"/>
        </w:rPr>
        <w:t xml:space="preserve">obciążania pacjentów kosztami wyrobów medycznych w przypadkach o których mowa w art. 35 ustawy z dnia 27 sierpnia 2004 roku o świadczeniach opieki zdrowotnej finansowanych ze środków </w:t>
      </w:r>
      <w:r w:rsidRPr="00A61AB0">
        <w:rPr>
          <w:rFonts w:asciiTheme="minorHAnsi" w:hAnsiTheme="minorHAnsi" w:cstheme="minorHAnsi"/>
          <w:color w:val="000000"/>
          <w:spacing w:val="-4"/>
          <w:w w:val="105"/>
          <w:sz w:val="22"/>
          <w:szCs w:val="22"/>
        </w:rPr>
        <w:t>publicznych (Dz. U. z 2017r., poz. 1938 z późniejszymi zmianami);</w:t>
      </w:r>
    </w:p>
    <w:p w14:paraId="054465D7" w14:textId="77777777" w:rsidR="00DA1F8C" w:rsidRPr="00A61AB0" w:rsidRDefault="00DA1F8C" w:rsidP="00DA1F8C">
      <w:pPr>
        <w:numPr>
          <w:ilvl w:val="0"/>
          <w:numId w:val="26"/>
        </w:numPr>
        <w:tabs>
          <w:tab w:val="left" w:pos="426"/>
        </w:tabs>
        <w:overflowPunct/>
        <w:autoSpaceDE/>
        <w:spacing w:line="360" w:lineRule="auto"/>
        <w:jc w:val="both"/>
        <w:textAlignment w:val="auto"/>
        <w:rPr>
          <w:rFonts w:asciiTheme="minorHAnsi" w:hAnsiTheme="minorHAnsi" w:cstheme="minorHAnsi"/>
          <w:color w:val="000000"/>
          <w:spacing w:val="-3"/>
          <w:w w:val="105"/>
          <w:sz w:val="22"/>
          <w:szCs w:val="22"/>
        </w:rPr>
      </w:pPr>
      <w:r w:rsidRPr="00A61AB0">
        <w:rPr>
          <w:rFonts w:asciiTheme="minorHAnsi" w:hAnsiTheme="minorHAnsi" w:cstheme="minorHAnsi"/>
          <w:color w:val="000000"/>
          <w:spacing w:val="-3"/>
          <w:w w:val="105"/>
          <w:sz w:val="22"/>
          <w:szCs w:val="22"/>
        </w:rPr>
        <w:t xml:space="preserve">odmowy udzielenia wyjaśnień kontrolującym udzielane przez </w:t>
      </w:r>
      <w:r w:rsidRPr="00A61AB0">
        <w:rPr>
          <w:rFonts w:asciiTheme="minorHAnsi" w:hAnsiTheme="minorHAnsi" w:cstheme="minorHAnsi"/>
          <w:color w:val="000000"/>
          <w:w w:val="105"/>
          <w:sz w:val="22"/>
          <w:szCs w:val="22"/>
        </w:rPr>
        <w:t>Przyjmującego Zamówienie</w:t>
      </w:r>
      <w:r w:rsidRPr="00A61AB0">
        <w:rPr>
          <w:rFonts w:asciiTheme="minorHAnsi" w:hAnsiTheme="minorHAnsi" w:cstheme="minorHAnsi"/>
          <w:color w:val="000000"/>
          <w:spacing w:val="-3"/>
          <w:w w:val="105"/>
          <w:sz w:val="22"/>
          <w:szCs w:val="22"/>
        </w:rPr>
        <w:t xml:space="preserve"> świadczenia zdrowotne lub wystawione recepty albo niewykonania w wyznaczonym terminie zaleceń pokontrolnych</w:t>
      </w:r>
      <w:r w:rsidRPr="00A61AB0">
        <w:rPr>
          <w:rFonts w:asciiTheme="minorHAnsi" w:hAnsiTheme="minorHAnsi" w:cstheme="minorHAnsi"/>
          <w:b/>
          <w:color w:val="000000"/>
          <w:spacing w:val="-3"/>
          <w:w w:val="105"/>
          <w:sz w:val="22"/>
          <w:szCs w:val="22"/>
        </w:rPr>
        <w:t>;</w:t>
      </w:r>
    </w:p>
    <w:p w14:paraId="2C03A62C" w14:textId="77777777" w:rsidR="00DA1F8C" w:rsidRPr="00A61AB0" w:rsidRDefault="00DA1F8C" w:rsidP="00DA1F8C">
      <w:pPr>
        <w:numPr>
          <w:ilvl w:val="0"/>
          <w:numId w:val="26"/>
        </w:numPr>
        <w:tabs>
          <w:tab w:val="left" w:pos="426"/>
        </w:tabs>
        <w:overflowPunct/>
        <w:autoSpaceDE/>
        <w:spacing w:line="360" w:lineRule="auto"/>
        <w:jc w:val="both"/>
        <w:textAlignment w:val="auto"/>
        <w:rPr>
          <w:rFonts w:asciiTheme="minorHAnsi" w:hAnsiTheme="minorHAnsi" w:cstheme="minorHAnsi"/>
          <w:color w:val="000000"/>
          <w:spacing w:val="-3"/>
          <w:w w:val="105"/>
          <w:sz w:val="22"/>
          <w:szCs w:val="22"/>
        </w:rPr>
      </w:pPr>
      <w:r w:rsidRPr="00A61AB0">
        <w:rPr>
          <w:rFonts w:asciiTheme="minorHAnsi" w:hAnsiTheme="minorHAnsi" w:cstheme="minorHAnsi"/>
          <w:color w:val="000000"/>
          <w:spacing w:val="-1"/>
          <w:w w:val="105"/>
          <w:sz w:val="22"/>
          <w:szCs w:val="22"/>
        </w:rPr>
        <w:lastRenderedPageBreak/>
        <w:t>nieuzasadnionej odmowy udzielania świadczeń zdrowotnych</w:t>
      </w:r>
      <w:r w:rsidRPr="00A61AB0">
        <w:rPr>
          <w:rFonts w:asciiTheme="minorHAnsi" w:hAnsiTheme="minorHAnsi" w:cstheme="minorHAnsi"/>
          <w:b/>
          <w:color w:val="000000"/>
          <w:spacing w:val="-1"/>
          <w:w w:val="105"/>
          <w:sz w:val="22"/>
          <w:szCs w:val="22"/>
        </w:rPr>
        <w:t>,</w:t>
      </w:r>
      <w:r w:rsidRPr="00A61AB0">
        <w:rPr>
          <w:rFonts w:asciiTheme="minorHAnsi" w:hAnsiTheme="minorHAnsi" w:cstheme="minorHAnsi"/>
          <w:color w:val="000000"/>
          <w:spacing w:val="-1"/>
          <w:w w:val="105"/>
          <w:sz w:val="22"/>
          <w:szCs w:val="22"/>
        </w:rPr>
        <w:t xml:space="preserve"> prowadzenia dokumentacji </w:t>
      </w:r>
      <w:r w:rsidRPr="00A61AB0">
        <w:rPr>
          <w:rFonts w:asciiTheme="minorHAnsi" w:hAnsiTheme="minorHAnsi" w:cstheme="minorHAnsi"/>
          <w:color w:val="000000"/>
          <w:spacing w:val="-6"/>
          <w:w w:val="105"/>
          <w:sz w:val="22"/>
          <w:szCs w:val="22"/>
        </w:rPr>
        <w:t xml:space="preserve">medycznej niezgodnie z obowiązującym przepisami prawa, albo nie prowadzenie jej w ogóle lub </w:t>
      </w:r>
      <w:r w:rsidRPr="00A61AB0">
        <w:rPr>
          <w:rFonts w:asciiTheme="minorHAnsi" w:hAnsiTheme="minorHAnsi" w:cstheme="minorHAnsi"/>
          <w:color w:val="000000"/>
          <w:spacing w:val="-4"/>
          <w:w w:val="105"/>
          <w:sz w:val="22"/>
          <w:szCs w:val="22"/>
        </w:rPr>
        <w:t>tylko częściowo.</w:t>
      </w:r>
    </w:p>
    <w:p w14:paraId="230AC140" w14:textId="77777777" w:rsidR="00DA1F8C" w:rsidRPr="00A61AB0" w:rsidRDefault="00DA1F8C" w:rsidP="00DA1F8C">
      <w:pPr>
        <w:numPr>
          <w:ilvl w:val="0"/>
          <w:numId w:val="25"/>
        </w:numPr>
        <w:overflowPunct/>
        <w:autoSpaceDE/>
        <w:spacing w:line="360" w:lineRule="auto"/>
        <w:ind w:left="426" w:hanging="426"/>
        <w:jc w:val="both"/>
        <w:textAlignment w:val="auto"/>
        <w:rPr>
          <w:rFonts w:asciiTheme="minorHAnsi" w:hAnsiTheme="minorHAnsi" w:cstheme="minorHAnsi"/>
          <w:color w:val="000000"/>
          <w:spacing w:val="-5"/>
          <w:w w:val="105"/>
          <w:sz w:val="22"/>
          <w:szCs w:val="22"/>
        </w:rPr>
      </w:pPr>
      <w:r w:rsidRPr="00A61AB0">
        <w:rPr>
          <w:rFonts w:asciiTheme="minorHAnsi" w:hAnsiTheme="minorHAnsi" w:cstheme="minorHAnsi"/>
          <w:color w:val="000000"/>
          <w:w w:val="105"/>
          <w:sz w:val="22"/>
          <w:szCs w:val="22"/>
        </w:rPr>
        <w:t xml:space="preserve">W przypadku, gdy zastrzeżona kara umowna nie pokrywa poniesionej przez </w:t>
      </w:r>
      <w:r w:rsidRPr="00A61AB0">
        <w:rPr>
          <w:rFonts w:asciiTheme="minorHAnsi" w:hAnsiTheme="minorHAnsi" w:cstheme="minorHAnsi"/>
          <w:color w:val="000000"/>
          <w:spacing w:val="-8"/>
          <w:w w:val="105"/>
          <w:sz w:val="22"/>
          <w:szCs w:val="22"/>
        </w:rPr>
        <w:t>Udzielającego  Zamówienie</w:t>
      </w:r>
      <w:r w:rsidRPr="00A61AB0">
        <w:rPr>
          <w:rFonts w:asciiTheme="minorHAnsi" w:hAnsiTheme="minorHAnsi" w:cstheme="minorHAnsi"/>
          <w:color w:val="000000"/>
          <w:spacing w:val="-4"/>
          <w:w w:val="105"/>
          <w:sz w:val="22"/>
          <w:szCs w:val="22"/>
        </w:rPr>
        <w:t xml:space="preserve"> </w:t>
      </w:r>
      <w:r w:rsidRPr="00A61AB0">
        <w:rPr>
          <w:rFonts w:asciiTheme="minorHAnsi" w:hAnsiTheme="minorHAnsi" w:cstheme="minorHAnsi"/>
          <w:color w:val="000000"/>
          <w:w w:val="105"/>
          <w:sz w:val="22"/>
          <w:szCs w:val="22"/>
        </w:rPr>
        <w:t xml:space="preserve">szkody, </w:t>
      </w:r>
      <w:r w:rsidRPr="00A61AB0">
        <w:rPr>
          <w:rFonts w:asciiTheme="minorHAnsi" w:hAnsiTheme="minorHAnsi" w:cstheme="minorHAnsi"/>
          <w:color w:val="000000"/>
          <w:spacing w:val="-8"/>
          <w:w w:val="105"/>
          <w:sz w:val="22"/>
          <w:szCs w:val="22"/>
        </w:rPr>
        <w:t>Udzielający  Zamówienia</w:t>
      </w:r>
      <w:r w:rsidRPr="00A61AB0">
        <w:rPr>
          <w:rFonts w:asciiTheme="minorHAnsi" w:hAnsiTheme="minorHAnsi" w:cstheme="minorHAnsi"/>
          <w:color w:val="000000"/>
          <w:spacing w:val="-4"/>
          <w:w w:val="105"/>
          <w:sz w:val="22"/>
          <w:szCs w:val="22"/>
        </w:rPr>
        <w:t xml:space="preserve"> zastrzega sobie prawo dochodzenia odszkodowania uzupełniającego </w:t>
      </w:r>
      <w:r w:rsidRPr="00A61AB0">
        <w:rPr>
          <w:rFonts w:asciiTheme="minorHAnsi" w:hAnsiTheme="minorHAnsi" w:cstheme="minorHAnsi"/>
          <w:spacing w:val="-4"/>
          <w:w w:val="105"/>
          <w:sz w:val="22"/>
          <w:szCs w:val="22"/>
        </w:rPr>
        <w:t>na drodze postępowania sądowego.</w:t>
      </w:r>
    </w:p>
    <w:p w14:paraId="6EA470DD" w14:textId="77777777" w:rsidR="00DA1F8C" w:rsidRPr="00A61AB0" w:rsidRDefault="00DA1F8C" w:rsidP="00DA1F8C">
      <w:pPr>
        <w:numPr>
          <w:ilvl w:val="0"/>
          <w:numId w:val="25"/>
        </w:numPr>
        <w:overflowPunct/>
        <w:autoSpaceDE/>
        <w:spacing w:line="360" w:lineRule="auto"/>
        <w:ind w:left="426" w:hanging="426"/>
        <w:jc w:val="both"/>
        <w:textAlignment w:val="auto"/>
        <w:rPr>
          <w:rFonts w:asciiTheme="minorHAnsi" w:hAnsiTheme="minorHAnsi" w:cstheme="minorHAnsi"/>
          <w:color w:val="000000"/>
          <w:w w:val="105"/>
          <w:sz w:val="22"/>
          <w:szCs w:val="22"/>
        </w:rPr>
      </w:pPr>
      <w:r w:rsidRPr="00A61AB0">
        <w:rPr>
          <w:rFonts w:asciiTheme="minorHAnsi" w:hAnsiTheme="minorHAnsi" w:cstheme="minorHAnsi"/>
          <w:color w:val="000000"/>
          <w:spacing w:val="-5"/>
          <w:w w:val="105"/>
          <w:sz w:val="22"/>
          <w:szCs w:val="22"/>
        </w:rPr>
        <w:t xml:space="preserve">Kara umowna, o której mowa w ust. 1 lit. a nin. paragrafu nie będzie pobierana jeżeli nieobecność </w:t>
      </w:r>
      <w:r w:rsidRPr="00A61AB0">
        <w:rPr>
          <w:rFonts w:asciiTheme="minorHAnsi" w:hAnsiTheme="minorHAnsi" w:cstheme="minorHAnsi"/>
          <w:color w:val="000000"/>
          <w:spacing w:val="-8"/>
          <w:w w:val="105"/>
          <w:sz w:val="22"/>
          <w:szCs w:val="22"/>
        </w:rPr>
        <w:t>Przyjmującego Zamówienie</w:t>
      </w:r>
      <w:r w:rsidRPr="00A61AB0">
        <w:rPr>
          <w:rFonts w:asciiTheme="minorHAnsi" w:hAnsiTheme="minorHAnsi" w:cstheme="minorHAnsi"/>
          <w:color w:val="000000"/>
          <w:spacing w:val="-5"/>
          <w:w w:val="105"/>
          <w:sz w:val="22"/>
          <w:szCs w:val="22"/>
        </w:rPr>
        <w:t xml:space="preserve"> spowodowana została chorobą udokumentowaną zaświadczeniem lekarskim lub nieobecność taka została </w:t>
      </w:r>
      <w:r w:rsidRPr="00A61AB0">
        <w:rPr>
          <w:rFonts w:asciiTheme="minorHAnsi" w:hAnsiTheme="minorHAnsi" w:cstheme="minorHAnsi"/>
          <w:color w:val="000000"/>
          <w:spacing w:val="-4"/>
          <w:w w:val="105"/>
          <w:sz w:val="22"/>
          <w:szCs w:val="22"/>
        </w:rPr>
        <w:t xml:space="preserve">uzgodniona z </w:t>
      </w:r>
      <w:r w:rsidRPr="00A61AB0">
        <w:rPr>
          <w:rFonts w:asciiTheme="minorHAnsi" w:hAnsiTheme="minorHAnsi" w:cstheme="minorHAnsi"/>
          <w:color w:val="000000"/>
          <w:spacing w:val="-8"/>
          <w:w w:val="105"/>
          <w:sz w:val="22"/>
          <w:szCs w:val="22"/>
        </w:rPr>
        <w:t>Udzielającym  Zamówienia.</w:t>
      </w:r>
    </w:p>
    <w:p w14:paraId="358ACC77" w14:textId="77777777" w:rsidR="00DA1F8C" w:rsidRPr="00A61AB0" w:rsidRDefault="00DA1F8C" w:rsidP="00DA1F8C">
      <w:pPr>
        <w:spacing w:line="360" w:lineRule="auto"/>
        <w:ind w:left="426"/>
        <w:jc w:val="both"/>
        <w:rPr>
          <w:rFonts w:asciiTheme="minorHAnsi" w:hAnsiTheme="minorHAnsi" w:cstheme="minorHAnsi"/>
          <w:color w:val="000000"/>
          <w:spacing w:val="-4"/>
          <w:w w:val="105"/>
          <w:sz w:val="22"/>
          <w:szCs w:val="22"/>
        </w:rPr>
      </w:pPr>
    </w:p>
    <w:p w14:paraId="3918CAF9" w14:textId="7D0E8F04" w:rsidR="00DA1F8C" w:rsidRPr="001D2D15" w:rsidRDefault="00DA1F8C" w:rsidP="001D2D15">
      <w:pPr>
        <w:spacing w:line="360" w:lineRule="auto"/>
        <w:jc w:val="center"/>
        <w:rPr>
          <w:rFonts w:asciiTheme="minorHAnsi" w:hAnsiTheme="minorHAnsi" w:cstheme="minorHAnsi"/>
          <w:b/>
          <w:color w:val="000000"/>
          <w:w w:val="105"/>
          <w:sz w:val="22"/>
          <w:szCs w:val="22"/>
        </w:rPr>
      </w:pPr>
      <w:r w:rsidRPr="00A61AB0">
        <w:rPr>
          <w:rFonts w:asciiTheme="minorHAnsi" w:hAnsiTheme="minorHAnsi" w:cstheme="minorHAnsi"/>
          <w:b/>
          <w:color w:val="000000"/>
          <w:w w:val="105"/>
          <w:sz w:val="22"/>
          <w:szCs w:val="22"/>
        </w:rPr>
        <w:t>§ 18</w:t>
      </w:r>
    </w:p>
    <w:p w14:paraId="072F7692" w14:textId="77777777" w:rsidR="00DA1F8C" w:rsidRPr="00A61AB0" w:rsidRDefault="00DA1F8C" w:rsidP="00DA1F8C">
      <w:pPr>
        <w:numPr>
          <w:ilvl w:val="0"/>
          <w:numId w:val="27"/>
        </w:numPr>
        <w:overflowPunct/>
        <w:autoSpaceDE/>
        <w:spacing w:line="360" w:lineRule="auto"/>
        <w:ind w:left="426" w:right="216" w:hanging="426"/>
        <w:jc w:val="both"/>
        <w:textAlignment w:val="auto"/>
        <w:rPr>
          <w:rFonts w:asciiTheme="minorHAnsi" w:hAnsiTheme="minorHAnsi" w:cstheme="minorHAnsi"/>
          <w:color w:val="000000"/>
          <w:spacing w:val="-4"/>
          <w:w w:val="105"/>
          <w:sz w:val="22"/>
          <w:szCs w:val="22"/>
        </w:rPr>
      </w:pPr>
      <w:r w:rsidRPr="00A61AB0">
        <w:rPr>
          <w:rFonts w:asciiTheme="minorHAnsi" w:hAnsiTheme="minorHAnsi" w:cstheme="minorHAnsi"/>
          <w:color w:val="000000"/>
          <w:spacing w:val="-5"/>
          <w:w w:val="105"/>
          <w:sz w:val="22"/>
          <w:szCs w:val="22"/>
        </w:rPr>
        <w:t xml:space="preserve">W razie gdy, wyłącznie w wyniku niewykonania niniejszej umowy przez </w:t>
      </w:r>
      <w:r w:rsidRPr="00A61AB0">
        <w:rPr>
          <w:rFonts w:asciiTheme="minorHAnsi" w:hAnsiTheme="minorHAnsi" w:cstheme="minorHAnsi"/>
          <w:color w:val="000000"/>
          <w:spacing w:val="-8"/>
          <w:w w:val="105"/>
          <w:sz w:val="22"/>
          <w:szCs w:val="22"/>
        </w:rPr>
        <w:t>Przyjmującego Zamówienie</w:t>
      </w:r>
      <w:r w:rsidRPr="00A61AB0">
        <w:rPr>
          <w:rFonts w:asciiTheme="minorHAnsi" w:hAnsiTheme="minorHAnsi" w:cstheme="minorHAnsi"/>
          <w:color w:val="000000"/>
          <w:spacing w:val="-5"/>
          <w:w w:val="105"/>
          <w:sz w:val="22"/>
          <w:szCs w:val="22"/>
        </w:rPr>
        <w:t xml:space="preserve">, </w:t>
      </w:r>
      <w:r w:rsidRPr="00A61AB0">
        <w:rPr>
          <w:rFonts w:asciiTheme="minorHAnsi" w:hAnsiTheme="minorHAnsi" w:cstheme="minorHAnsi"/>
          <w:color w:val="000000"/>
          <w:spacing w:val="-8"/>
          <w:w w:val="105"/>
          <w:sz w:val="22"/>
          <w:szCs w:val="22"/>
        </w:rPr>
        <w:t>Udzielający  Zamówienia</w:t>
      </w:r>
      <w:r w:rsidRPr="00A61AB0">
        <w:rPr>
          <w:rFonts w:asciiTheme="minorHAnsi" w:hAnsiTheme="minorHAnsi" w:cstheme="minorHAnsi"/>
          <w:color w:val="000000"/>
          <w:spacing w:val="-4"/>
          <w:w w:val="105"/>
          <w:sz w:val="22"/>
          <w:szCs w:val="22"/>
        </w:rPr>
        <w:t xml:space="preserve"> </w:t>
      </w:r>
      <w:r w:rsidRPr="00A61AB0">
        <w:rPr>
          <w:rFonts w:asciiTheme="minorHAnsi" w:hAnsiTheme="minorHAnsi" w:cstheme="minorHAnsi"/>
          <w:color w:val="000000"/>
          <w:spacing w:val="-5"/>
          <w:w w:val="105"/>
          <w:sz w:val="22"/>
          <w:szCs w:val="22"/>
        </w:rPr>
        <w:t xml:space="preserve">zostanie </w:t>
      </w:r>
      <w:r w:rsidRPr="00A61AB0">
        <w:rPr>
          <w:rFonts w:asciiTheme="minorHAnsi" w:hAnsiTheme="minorHAnsi" w:cstheme="minorHAnsi"/>
          <w:color w:val="000000"/>
          <w:spacing w:val="-8"/>
          <w:w w:val="105"/>
          <w:sz w:val="22"/>
          <w:szCs w:val="22"/>
        </w:rPr>
        <w:t>zobowiązany przez NFZ lub inne uprawnione organy do zapłaty kary umownej albo w razie niezapłacenia Udzielającemu Zamówienia</w:t>
      </w:r>
      <w:r w:rsidRPr="00A61AB0">
        <w:rPr>
          <w:rFonts w:asciiTheme="minorHAnsi" w:hAnsiTheme="minorHAnsi" w:cstheme="minorHAnsi"/>
          <w:color w:val="000000"/>
          <w:spacing w:val="-4"/>
          <w:w w:val="105"/>
          <w:sz w:val="22"/>
          <w:szCs w:val="22"/>
        </w:rPr>
        <w:t xml:space="preserve"> </w:t>
      </w:r>
      <w:r w:rsidRPr="00A61AB0">
        <w:rPr>
          <w:rFonts w:asciiTheme="minorHAnsi" w:hAnsiTheme="minorHAnsi" w:cstheme="minorHAnsi"/>
          <w:color w:val="000000"/>
          <w:spacing w:val="-3"/>
          <w:w w:val="105"/>
          <w:sz w:val="22"/>
          <w:szCs w:val="22"/>
        </w:rPr>
        <w:t xml:space="preserve">za udzielone świadczenia zdrowotne z powodu zawinionego przez </w:t>
      </w:r>
      <w:r w:rsidRPr="00A61AB0">
        <w:rPr>
          <w:rFonts w:asciiTheme="minorHAnsi" w:hAnsiTheme="minorHAnsi" w:cstheme="minorHAnsi"/>
          <w:color w:val="000000"/>
          <w:spacing w:val="-8"/>
          <w:w w:val="105"/>
          <w:sz w:val="22"/>
          <w:szCs w:val="22"/>
        </w:rPr>
        <w:t>Przyjmującego Zamówienie</w:t>
      </w:r>
      <w:r w:rsidRPr="00A61AB0">
        <w:rPr>
          <w:rFonts w:asciiTheme="minorHAnsi" w:hAnsiTheme="minorHAnsi" w:cstheme="minorHAnsi"/>
          <w:color w:val="000000"/>
          <w:spacing w:val="-3"/>
          <w:w w:val="105"/>
          <w:sz w:val="22"/>
          <w:szCs w:val="22"/>
        </w:rPr>
        <w:t>:</w:t>
      </w:r>
    </w:p>
    <w:p w14:paraId="42E476C9" w14:textId="77777777" w:rsidR="00DA1F8C" w:rsidRPr="00A61AB0" w:rsidRDefault="00DA1F8C" w:rsidP="00DA1F8C">
      <w:pPr>
        <w:numPr>
          <w:ilvl w:val="0"/>
          <w:numId w:val="28"/>
        </w:numPr>
        <w:tabs>
          <w:tab w:val="decimal" w:pos="792"/>
        </w:tabs>
        <w:overflowPunct/>
        <w:autoSpaceDE/>
        <w:spacing w:line="360" w:lineRule="auto"/>
        <w:ind w:left="792"/>
        <w:jc w:val="both"/>
        <w:textAlignment w:val="auto"/>
        <w:rPr>
          <w:rFonts w:asciiTheme="minorHAnsi" w:hAnsiTheme="minorHAnsi" w:cstheme="minorHAnsi"/>
          <w:color w:val="000000"/>
          <w:spacing w:val="1"/>
          <w:w w:val="105"/>
          <w:sz w:val="22"/>
          <w:szCs w:val="22"/>
        </w:rPr>
      </w:pPr>
      <w:r w:rsidRPr="00A61AB0">
        <w:rPr>
          <w:rFonts w:asciiTheme="minorHAnsi" w:hAnsiTheme="minorHAnsi" w:cstheme="minorHAnsi"/>
          <w:color w:val="000000"/>
          <w:spacing w:val="-4"/>
          <w:w w:val="105"/>
          <w:sz w:val="22"/>
          <w:szCs w:val="22"/>
        </w:rPr>
        <w:t xml:space="preserve">obciążenia pacjenta uprawnionego do bezpłatnych leków lub wyrobów medycznych na podstawie ustawy </w:t>
      </w:r>
      <w:r w:rsidRPr="00A61AB0">
        <w:rPr>
          <w:rFonts w:asciiTheme="minorHAnsi" w:hAnsiTheme="minorHAnsi" w:cstheme="minorHAnsi"/>
          <w:color w:val="000000"/>
          <w:spacing w:val="-8"/>
          <w:w w:val="105"/>
          <w:sz w:val="22"/>
          <w:szCs w:val="22"/>
        </w:rPr>
        <w:t xml:space="preserve">z dnia 27 sierpnia 2004r. o świadczeniach opieki zdrowotnej finansowanych ze środków publicznych ich </w:t>
      </w:r>
      <w:r w:rsidRPr="00A61AB0">
        <w:rPr>
          <w:rFonts w:asciiTheme="minorHAnsi" w:hAnsiTheme="minorHAnsi" w:cstheme="minorHAnsi"/>
          <w:color w:val="000000"/>
          <w:spacing w:val="-4"/>
          <w:w w:val="105"/>
          <w:sz w:val="22"/>
          <w:szCs w:val="22"/>
        </w:rPr>
        <w:t>kosztami lub wystawienia recepty osobie nieuprawnionej lub w przypadkach nieuzasadnionych,</w:t>
      </w:r>
    </w:p>
    <w:p w14:paraId="51ADDC41" w14:textId="77777777" w:rsidR="00DA1F8C" w:rsidRPr="00A61AB0" w:rsidRDefault="00DA1F8C" w:rsidP="00DA1F8C">
      <w:pPr>
        <w:numPr>
          <w:ilvl w:val="0"/>
          <w:numId w:val="28"/>
        </w:numPr>
        <w:tabs>
          <w:tab w:val="decimal" w:pos="792"/>
        </w:tabs>
        <w:overflowPunct/>
        <w:autoSpaceDE/>
        <w:spacing w:line="360" w:lineRule="auto"/>
        <w:ind w:left="792"/>
        <w:jc w:val="both"/>
        <w:textAlignment w:val="auto"/>
        <w:rPr>
          <w:rFonts w:asciiTheme="minorHAnsi" w:hAnsiTheme="minorHAnsi" w:cstheme="minorHAnsi"/>
          <w:color w:val="000000"/>
          <w:spacing w:val="-2"/>
          <w:w w:val="105"/>
          <w:sz w:val="22"/>
          <w:szCs w:val="22"/>
        </w:rPr>
      </w:pPr>
      <w:r w:rsidRPr="00A61AB0">
        <w:rPr>
          <w:rFonts w:asciiTheme="minorHAnsi" w:hAnsiTheme="minorHAnsi" w:cstheme="minorHAnsi"/>
          <w:color w:val="000000"/>
          <w:spacing w:val="1"/>
          <w:w w:val="105"/>
          <w:sz w:val="22"/>
          <w:szCs w:val="22"/>
        </w:rPr>
        <w:t xml:space="preserve">pobierania przez </w:t>
      </w:r>
      <w:r w:rsidRPr="00A61AB0">
        <w:rPr>
          <w:rFonts w:asciiTheme="minorHAnsi" w:hAnsiTheme="minorHAnsi" w:cstheme="minorHAnsi"/>
          <w:color w:val="000000"/>
          <w:spacing w:val="-8"/>
          <w:w w:val="105"/>
          <w:sz w:val="22"/>
          <w:szCs w:val="22"/>
        </w:rPr>
        <w:t>Przyjmującego Zamówienie</w:t>
      </w:r>
      <w:r w:rsidRPr="00A61AB0">
        <w:rPr>
          <w:rFonts w:asciiTheme="minorHAnsi" w:hAnsiTheme="minorHAnsi" w:cstheme="minorHAnsi"/>
          <w:color w:val="000000"/>
          <w:spacing w:val="1"/>
          <w:w w:val="105"/>
          <w:sz w:val="22"/>
          <w:szCs w:val="22"/>
        </w:rPr>
        <w:t xml:space="preserve"> nienależnych opłat od pacjentów za świadczenia będące przedmiotem </w:t>
      </w:r>
      <w:r w:rsidRPr="00A61AB0">
        <w:rPr>
          <w:rFonts w:asciiTheme="minorHAnsi" w:hAnsiTheme="minorHAnsi" w:cstheme="minorHAnsi"/>
          <w:color w:val="000000"/>
          <w:w w:val="105"/>
          <w:sz w:val="22"/>
          <w:szCs w:val="22"/>
        </w:rPr>
        <w:t>umowy,</w:t>
      </w:r>
    </w:p>
    <w:p w14:paraId="15E77E49" w14:textId="77777777" w:rsidR="00DA1F8C" w:rsidRPr="00A61AB0" w:rsidRDefault="00DA1F8C" w:rsidP="00DA1F8C">
      <w:pPr>
        <w:numPr>
          <w:ilvl w:val="0"/>
          <w:numId w:val="28"/>
        </w:numPr>
        <w:tabs>
          <w:tab w:val="decimal" w:pos="792"/>
        </w:tabs>
        <w:overflowPunct/>
        <w:autoSpaceDE/>
        <w:spacing w:line="360" w:lineRule="auto"/>
        <w:ind w:left="792"/>
        <w:jc w:val="both"/>
        <w:textAlignment w:val="auto"/>
        <w:rPr>
          <w:rFonts w:asciiTheme="minorHAnsi" w:hAnsiTheme="minorHAnsi" w:cstheme="minorHAnsi"/>
          <w:color w:val="000000"/>
          <w:spacing w:val="-1"/>
          <w:w w:val="105"/>
          <w:sz w:val="22"/>
          <w:szCs w:val="22"/>
        </w:rPr>
      </w:pPr>
      <w:r w:rsidRPr="00A61AB0">
        <w:rPr>
          <w:rFonts w:asciiTheme="minorHAnsi" w:hAnsiTheme="minorHAnsi" w:cstheme="minorHAnsi"/>
          <w:color w:val="000000"/>
          <w:spacing w:val="-2"/>
          <w:w w:val="105"/>
          <w:sz w:val="22"/>
          <w:szCs w:val="22"/>
        </w:rPr>
        <w:t xml:space="preserve">nieuzasadnionej odmowy przez </w:t>
      </w:r>
      <w:r w:rsidRPr="00A61AB0">
        <w:rPr>
          <w:rFonts w:asciiTheme="minorHAnsi" w:hAnsiTheme="minorHAnsi" w:cstheme="minorHAnsi"/>
          <w:color w:val="000000"/>
          <w:spacing w:val="-8"/>
          <w:w w:val="105"/>
          <w:sz w:val="22"/>
          <w:szCs w:val="22"/>
        </w:rPr>
        <w:t>Przyjmującego Zamówienie</w:t>
      </w:r>
      <w:r w:rsidRPr="00A61AB0">
        <w:rPr>
          <w:rFonts w:asciiTheme="minorHAnsi" w:hAnsiTheme="minorHAnsi" w:cstheme="minorHAnsi"/>
          <w:color w:val="000000"/>
          <w:spacing w:val="-2"/>
          <w:w w:val="105"/>
          <w:sz w:val="22"/>
          <w:szCs w:val="22"/>
        </w:rPr>
        <w:t xml:space="preserve"> udzielenia pacjentowi świadczeń;</w:t>
      </w:r>
    </w:p>
    <w:p w14:paraId="6CE473BC" w14:textId="77777777" w:rsidR="00DA1F8C" w:rsidRPr="00A61AB0" w:rsidRDefault="00DA1F8C" w:rsidP="00DA1F8C">
      <w:pPr>
        <w:numPr>
          <w:ilvl w:val="0"/>
          <w:numId w:val="28"/>
        </w:numPr>
        <w:tabs>
          <w:tab w:val="decimal" w:pos="792"/>
        </w:tabs>
        <w:overflowPunct/>
        <w:autoSpaceDE/>
        <w:spacing w:line="360" w:lineRule="auto"/>
        <w:ind w:left="792"/>
        <w:jc w:val="both"/>
        <w:textAlignment w:val="auto"/>
        <w:rPr>
          <w:rFonts w:asciiTheme="minorHAnsi" w:hAnsiTheme="minorHAnsi" w:cstheme="minorHAnsi"/>
          <w:color w:val="000000"/>
          <w:spacing w:val="-3"/>
          <w:w w:val="105"/>
          <w:sz w:val="22"/>
          <w:szCs w:val="22"/>
        </w:rPr>
      </w:pPr>
      <w:r w:rsidRPr="00A61AB0">
        <w:rPr>
          <w:rFonts w:asciiTheme="minorHAnsi" w:hAnsiTheme="minorHAnsi" w:cstheme="minorHAnsi"/>
          <w:color w:val="000000"/>
          <w:spacing w:val="-1"/>
          <w:w w:val="105"/>
          <w:sz w:val="22"/>
          <w:szCs w:val="22"/>
        </w:rPr>
        <w:t xml:space="preserve">przedstawienia </w:t>
      </w:r>
      <w:r w:rsidRPr="00A61AB0">
        <w:rPr>
          <w:rFonts w:asciiTheme="minorHAnsi" w:hAnsiTheme="minorHAnsi" w:cstheme="minorHAnsi"/>
          <w:color w:val="000000"/>
          <w:spacing w:val="-8"/>
          <w:w w:val="105"/>
          <w:sz w:val="22"/>
          <w:szCs w:val="22"/>
        </w:rPr>
        <w:t>Udzielającemu Zamówienia</w:t>
      </w:r>
      <w:r w:rsidRPr="00A61AB0">
        <w:rPr>
          <w:rFonts w:asciiTheme="minorHAnsi" w:hAnsiTheme="minorHAnsi" w:cstheme="minorHAnsi"/>
          <w:color w:val="000000"/>
          <w:spacing w:val="-1"/>
          <w:w w:val="105"/>
          <w:sz w:val="22"/>
          <w:szCs w:val="22"/>
        </w:rPr>
        <w:t xml:space="preserve"> niezgodnych ze stanem faktycznym danych mających wpływ na </w:t>
      </w:r>
      <w:r w:rsidRPr="00A61AB0">
        <w:rPr>
          <w:rFonts w:asciiTheme="minorHAnsi" w:hAnsiTheme="minorHAnsi" w:cstheme="minorHAnsi"/>
          <w:color w:val="000000"/>
          <w:spacing w:val="-5"/>
          <w:w w:val="105"/>
          <w:sz w:val="22"/>
          <w:szCs w:val="22"/>
        </w:rPr>
        <w:t>wysokość wynagrodzenia otrzymywanego przez Świadczeniodawcę z Narodowego Funduszu Zdrowia,</w:t>
      </w:r>
    </w:p>
    <w:p w14:paraId="67603FF0" w14:textId="77777777" w:rsidR="00DA1F8C" w:rsidRPr="00A61AB0" w:rsidRDefault="00DA1F8C" w:rsidP="00DA1F8C">
      <w:pPr>
        <w:spacing w:line="100" w:lineRule="atLeast"/>
        <w:ind w:left="426"/>
        <w:jc w:val="both"/>
        <w:rPr>
          <w:rFonts w:asciiTheme="minorHAnsi" w:hAnsiTheme="minorHAnsi" w:cstheme="minorHAnsi"/>
          <w:color w:val="000000"/>
          <w:spacing w:val="-4"/>
          <w:w w:val="105"/>
          <w:sz w:val="22"/>
          <w:szCs w:val="22"/>
        </w:rPr>
      </w:pPr>
    </w:p>
    <w:p w14:paraId="7281CED9" w14:textId="39F80B00" w:rsidR="00DA1F8C" w:rsidRPr="00A61AB0" w:rsidRDefault="00DA1F8C" w:rsidP="00DA1F8C">
      <w:pPr>
        <w:spacing w:line="100" w:lineRule="atLeast"/>
        <w:jc w:val="center"/>
        <w:rPr>
          <w:rFonts w:asciiTheme="minorHAnsi" w:hAnsiTheme="minorHAnsi" w:cstheme="minorHAnsi"/>
          <w:b/>
          <w:color w:val="000000"/>
          <w:spacing w:val="-9"/>
          <w:w w:val="105"/>
          <w:sz w:val="22"/>
          <w:szCs w:val="22"/>
        </w:rPr>
      </w:pPr>
      <w:r w:rsidRPr="00A61AB0">
        <w:rPr>
          <w:rFonts w:asciiTheme="minorHAnsi" w:hAnsiTheme="minorHAnsi" w:cstheme="minorHAnsi"/>
          <w:b/>
          <w:color w:val="000000"/>
          <w:w w:val="105"/>
          <w:sz w:val="22"/>
          <w:szCs w:val="22"/>
        </w:rPr>
        <w:t>§ 19</w:t>
      </w:r>
    </w:p>
    <w:p w14:paraId="78E953EA" w14:textId="77777777" w:rsidR="00DA1F8C" w:rsidRPr="00A61AB0" w:rsidRDefault="00DA1F8C" w:rsidP="00DA1F8C">
      <w:pPr>
        <w:numPr>
          <w:ilvl w:val="0"/>
          <w:numId w:val="29"/>
        </w:numPr>
        <w:tabs>
          <w:tab w:val="decimal" w:pos="426"/>
        </w:tabs>
        <w:overflowPunct/>
        <w:autoSpaceDE/>
        <w:spacing w:line="360" w:lineRule="auto"/>
        <w:ind w:left="426" w:hanging="426"/>
        <w:jc w:val="both"/>
        <w:textAlignment w:val="auto"/>
        <w:rPr>
          <w:rFonts w:asciiTheme="minorHAnsi" w:hAnsiTheme="minorHAnsi" w:cstheme="minorHAnsi"/>
          <w:color w:val="000000"/>
          <w:spacing w:val="-8"/>
          <w:w w:val="105"/>
          <w:sz w:val="22"/>
          <w:szCs w:val="22"/>
        </w:rPr>
      </w:pPr>
      <w:r w:rsidRPr="00A61AB0">
        <w:rPr>
          <w:rFonts w:asciiTheme="minorHAnsi" w:hAnsiTheme="minorHAnsi" w:cstheme="minorHAnsi"/>
          <w:color w:val="000000"/>
          <w:spacing w:val="-9"/>
          <w:w w:val="105"/>
          <w:sz w:val="22"/>
          <w:szCs w:val="22"/>
        </w:rPr>
        <w:t xml:space="preserve">Przez cały okres wykonywania niniejszej umowy, </w:t>
      </w:r>
      <w:r w:rsidRPr="00A61AB0">
        <w:rPr>
          <w:rFonts w:asciiTheme="minorHAnsi" w:hAnsiTheme="minorHAnsi" w:cstheme="minorHAnsi"/>
          <w:color w:val="000000"/>
          <w:spacing w:val="-8"/>
          <w:w w:val="105"/>
          <w:sz w:val="22"/>
          <w:szCs w:val="22"/>
        </w:rPr>
        <w:t>Przyjmujący Zamówienie</w:t>
      </w:r>
      <w:r w:rsidRPr="00A61AB0">
        <w:rPr>
          <w:rFonts w:asciiTheme="minorHAnsi" w:hAnsiTheme="minorHAnsi" w:cstheme="minorHAnsi"/>
          <w:color w:val="000000"/>
          <w:spacing w:val="-9"/>
          <w:w w:val="105"/>
          <w:sz w:val="22"/>
          <w:szCs w:val="22"/>
        </w:rPr>
        <w:t xml:space="preserve"> będzie dysponował aktualnym obowiązkowym </w:t>
      </w:r>
      <w:r w:rsidRPr="00A61AB0">
        <w:rPr>
          <w:rFonts w:asciiTheme="minorHAnsi" w:hAnsiTheme="minorHAnsi" w:cstheme="minorHAnsi"/>
          <w:color w:val="000000"/>
          <w:spacing w:val="-5"/>
          <w:w w:val="105"/>
          <w:sz w:val="22"/>
          <w:szCs w:val="22"/>
        </w:rPr>
        <w:t xml:space="preserve">ubezpieczeniem od odpowiedzialności cywilnej za szkody będące następstwem udzielania świadczeń zdrowotnych albo niezgodnego z prawem zaniechania udzielania świadczeń zdrowotnych i będzie je </w:t>
      </w:r>
      <w:r w:rsidRPr="00A61AB0">
        <w:rPr>
          <w:rFonts w:asciiTheme="minorHAnsi" w:hAnsiTheme="minorHAnsi" w:cstheme="minorHAnsi"/>
          <w:color w:val="000000"/>
          <w:spacing w:val="-4"/>
          <w:w w:val="105"/>
          <w:sz w:val="22"/>
          <w:szCs w:val="22"/>
        </w:rPr>
        <w:t>utrzymywał przez cały okres wykonywania umowy.</w:t>
      </w:r>
    </w:p>
    <w:p w14:paraId="2A45263B" w14:textId="77777777" w:rsidR="00DA1F8C" w:rsidRPr="00A61AB0" w:rsidRDefault="00DA1F8C" w:rsidP="00DA1F8C">
      <w:pPr>
        <w:numPr>
          <w:ilvl w:val="0"/>
          <w:numId w:val="29"/>
        </w:numPr>
        <w:tabs>
          <w:tab w:val="decimal" w:pos="426"/>
        </w:tabs>
        <w:overflowPunct/>
        <w:autoSpaceDE/>
        <w:spacing w:line="360" w:lineRule="auto"/>
        <w:ind w:left="426" w:hanging="426"/>
        <w:jc w:val="both"/>
        <w:textAlignment w:val="auto"/>
        <w:rPr>
          <w:rFonts w:asciiTheme="minorHAnsi" w:hAnsiTheme="minorHAnsi" w:cstheme="minorHAnsi"/>
          <w:sz w:val="22"/>
          <w:szCs w:val="22"/>
        </w:rPr>
      </w:pPr>
      <w:r w:rsidRPr="00A61AB0">
        <w:rPr>
          <w:rFonts w:asciiTheme="minorHAnsi" w:hAnsiTheme="minorHAnsi" w:cstheme="minorHAnsi"/>
          <w:color w:val="000000"/>
          <w:spacing w:val="-8"/>
          <w:w w:val="105"/>
          <w:sz w:val="22"/>
          <w:szCs w:val="22"/>
        </w:rPr>
        <w:t>Przyjmujący Zamówienie</w:t>
      </w:r>
      <w:r w:rsidRPr="00A61AB0">
        <w:rPr>
          <w:rFonts w:asciiTheme="minorHAnsi" w:hAnsiTheme="minorHAnsi" w:cstheme="minorHAnsi"/>
          <w:color w:val="000000"/>
          <w:spacing w:val="-4"/>
          <w:w w:val="105"/>
          <w:sz w:val="22"/>
          <w:szCs w:val="22"/>
        </w:rPr>
        <w:t xml:space="preserve"> zobowiązany jest do przedstawienia </w:t>
      </w:r>
      <w:r w:rsidRPr="00A61AB0">
        <w:rPr>
          <w:rFonts w:asciiTheme="minorHAnsi" w:hAnsiTheme="minorHAnsi" w:cstheme="minorHAnsi"/>
          <w:color w:val="000000"/>
          <w:spacing w:val="-8"/>
          <w:w w:val="105"/>
          <w:sz w:val="22"/>
          <w:szCs w:val="22"/>
        </w:rPr>
        <w:t>Udzielającemu Zamówienia</w:t>
      </w:r>
      <w:r w:rsidRPr="00A61AB0">
        <w:rPr>
          <w:rFonts w:asciiTheme="minorHAnsi" w:hAnsiTheme="minorHAnsi" w:cstheme="minorHAnsi"/>
          <w:color w:val="000000"/>
          <w:spacing w:val="-4"/>
          <w:w w:val="105"/>
          <w:sz w:val="22"/>
          <w:szCs w:val="22"/>
        </w:rPr>
        <w:t xml:space="preserve"> kserokopii umowy lub umów ubezpieczenia </w:t>
      </w:r>
      <w:r w:rsidRPr="00A61AB0">
        <w:rPr>
          <w:rFonts w:asciiTheme="minorHAnsi" w:hAnsiTheme="minorHAnsi" w:cstheme="minorHAnsi"/>
          <w:color w:val="000000"/>
          <w:spacing w:val="-5"/>
          <w:w w:val="105"/>
          <w:sz w:val="22"/>
          <w:szCs w:val="22"/>
        </w:rPr>
        <w:t>i potwierdzenia opłacenia składki.</w:t>
      </w:r>
    </w:p>
    <w:p w14:paraId="76868AAB" w14:textId="77777777" w:rsidR="00DA1F8C" w:rsidRPr="00A61AB0" w:rsidRDefault="00DA1F8C" w:rsidP="00DA1F8C">
      <w:pPr>
        <w:tabs>
          <w:tab w:val="left" w:pos="2175"/>
        </w:tabs>
        <w:spacing w:line="360" w:lineRule="auto"/>
        <w:rPr>
          <w:rFonts w:asciiTheme="minorHAnsi" w:hAnsiTheme="minorHAnsi" w:cstheme="minorHAnsi"/>
          <w:sz w:val="22"/>
          <w:szCs w:val="22"/>
        </w:rPr>
      </w:pPr>
    </w:p>
    <w:p w14:paraId="2282AB8C" w14:textId="7C86C49A" w:rsidR="00DA1F8C" w:rsidRPr="00A61AB0" w:rsidRDefault="00DA1F8C" w:rsidP="00DA1F8C">
      <w:pPr>
        <w:tabs>
          <w:tab w:val="left" w:pos="2175"/>
        </w:tabs>
        <w:spacing w:line="360" w:lineRule="auto"/>
        <w:jc w:val="center"/>
        <w:rPr>
          <w:rFonts w:asciiTheme="minorHAnsi" w:hAnsiTheme="minorHAnsi" w:cstheme="minorHAnsi"/>
          <w:b/>
          <w:sz w:val="22"/>
          <w:szCs w:val="22"/>
        </w:rPr>
      </w:pPr>
      <w:r w:rsidRPr="00A61AB0">
        <w:rPr>
          <w:rFonts w:asciiTheme="minorHAnsi" w:hAnsiTheme="minorHAnsi" w:cstheme="minorHAnsi"/>
          <w:b/>
          <w:sz w:val="22"/>
          <w:szCs w:val="22"/>
        </w:rPr>
        <w:t xml:space="preserve">§ </w:t>
      </w:r>
      <w:r w:rsidR="00FB5198" w:rsidRPr="00A61AB0">
        <w:rPr>
          <w:rFonts w:asciiTheme="minorHAnsi" w:hAnsiTheme="minorHAnsi" w:cstheme="minorHAnsi"/>
          <w:b/>
          <w:sz w:val="22"/>
          <w:szCs w:val="22"/>
        </w:rPr>
        <w:t>20</w:t>
      </w:r>
    </w:p>
    <w:p w14:paraId="09FBE338" w14:textId="77777777" w:rsidR="00DA1F8C" w:rsidRPr="00A61AB0" w:rsidRDefault="00DA1F8C" w:rsidP="00DA1F8C">
      <w:pPr>
        <w:tabs>
          <w:tab w:val="left" w:pos="2175"/>
        </w:tabs>
        <w:spacing w:line="360" w:lineRule="auto"/>
        <w:jc w:val="center"/>
        <w:rPr>
          <w:rFonts w:asciiTheme="minorHAnsi" w:hAnsiTheme="minorHAnsi" w:cstheme="minorHAnsi"/>
          <w:sz w:val="22"/>
          <w:szCs w:val="22"/>
        </w:rPr>
      </w:pPr>
    </w:p>
    <w:p w14:paraId="1F488827" w14:textId="77777777" w:rsidR="00DA1F8C" w:rsidRPr="00A61AB0" w:rsidRDefault="00DA1F8C" w:rsidP="00DA1F8C">
      <w:pPr>
        <w:numPr>
          <w:ilvl w:val="0"/>
          <w:numId w:val="32"/>
        </w:numPr>
        <w:tabs>
          <w:tab w:val="decimal" w:pos="360"/>
        </w:tabs>
        <w:overflowPunct/>
        <w:autoSpaceDE/>
        <w:spacing w:line="360" w:lineRule="auto"/>
        <w:ind w:left="360" w:hanging="288"/>
        <w:jc w:val="both"/>
        <w:textAlignment w:val="auto"/>
        <w:rPr>
          <w:rFonts w:asciiTheme="minorHAnsi" w:hAnsiTheme="minorHAnsi" w:cstheme="minorHAnsi"/>
          <w:sz w:val="22"/>
          <w:szCs w:val="22"/>
        </w:rPr>
      </w:pPr>
      <w:r w:rsidRPr="00A61AB0">
        <w:rPr>
          <w:rFonts w:asciiTheme="minorHAnsi" w:hAnsiTheme="minorHAnsi" w:cstheme="minorHAnsi"/>
          <w:sz w:val="22"/>
          <w:szCs w:val="22"/>
        </w:rPr>
        <w:t xml:space="preserve">Udzielający Zamówienie </w:t>
      </w:r>
      <w:r w:rsidRPr="00A61AB0">
        <w:rPr>
          <w:rFonts w:asciiTheme="minorHAnsi" w:hAnsiTheme="minorHAnsi" w:cstheme="minorHAnsi"/>
          <w:color w:val="000000"/>
          <w:spacing w:val="-6"/>
          <w:w w:val="105"/>
          <w:sz w:val="22"/>
          <w:szCs w:val="22"/>
        </w:rPr>
        <w:t xml:space="preserve">i </w:t>
      </w:r>
      <w:r w:rsidRPr="00A61AB0">
        <w:rPr>
          <w:rFonts w:asciiTheme="minorHAnsi" w:hAnsiTheme="minorHAnsi" w:cstheme="minorHAnsi"/>
          <w:sz w:val="22"/>
          <w:szCs w:val="22"/>
        </w:rPr>
        <w:t xml:space="preserve">Przyjmujący Zamówienie </w:t>
      </w:r>
      <w:r w:rsidRPr="00A61AB0">
        <w:rPr>
          <w:rFonts w:asciiTheme="minorHAnsi" w:hAnsiTheme="minorHAnsi" w:cstheme="minorHAnsi"/>
          <w:color w:val="000000"/>
          <w:spacing w:val="-6"/>
          <w:w w:val="105"/>
          <w:sz w:val="22"/>
          <w:szCs w:val="22"/>
        </w:rPr>
        <w:t xml:space="preserve">każdy oddzielnie ustalają, iż dla potrzeb niniejszej umowy „poufne informacje” będą </w:t>
      </w:r>
      <w:r w:rsidRPr="00A61AB0">
        <w:rPr>
          <w:rFonts w:asciiTheme="minorHAnsi" w:hAnsiTheme="minorHAnsi" w:cstheme="minorHAnsi"/>
          <w:color w:val="000000"/>
          <w:spacing w:val="-4"/>
          <w:w w:val="105"/>
          <w:sz w:val="22"/>
          <w:szCs w:val="22"/>
        </w:rPr>
        <w:t>oznaczać wszelkie informacje i dane dotyczące  Udzielającego Zamówienia i Przyjmującego Zamówienie tj. zespołu składników materialnych i niematerialnych przeznaczonych do realizacji określonych zadań, obejmujące wszystko, co wcho</w:t>
      </w:r>
      <w:r w:rsidRPr="00A61AB0">
        <w:rPr>
          <w:rFonts w:asciiTheme="minorHAnsi" w:hAnsiTheme="minorHAnsi" w:cstheme="minorHAnsi"/>
          <w:color w:val="000000"/>
          <w:spacing w:val="-7"/>
          <w:w w:val="105"/>
          <w:sz w:val="22"/>
          <w:szCs w:val="22"/>
        </w:rPr>
        <w:t xml:space="preserve">dzi w skład </w:t>
      </w:r>
      <w:r w:rsidRPr="00A61AB0">
        <w:rPr>
          <w:rFonts w:asciiTheme="minorHAnsi" w:hAnsiTheme="minorHAnsi" w:cstheme="minorHAnsi"/>
          <w:color w:val="000000"/>
          <w:spacing w:val="-1"/>
          <w:w w:val="105"/>
          <w:sz w:val="22"/>
          <w:szCs w:val="22"/>
        </w:rPr>
        <w:t xml:space="preserve">majątku Stron, w szczególności nazwę, znaki towarowe i inne oznaczenia indywidualizujące Stronę, </w:t>
      </w:r>
      <w:r w:rsidRPr="00A61AB0">
        <w:rPr>
          <w:rFonts w:asciiTheme="minorHAnsi" w:hAnsiTheme="minorHAnsi" w:cstheme="minorHAnsi"/>
          <w:color w:val="000000"/>
          <w:w w:val="105"/>
          <w:sz w:val="22"/>
          <w:szCs w:val="22"/>
        </w:rPr>
        <w:t xml:space="preserve">nieruchomości i ruchomości należące do Strony, w tym </w:t>
      </w:r>
      <w:r w:rsidRPr="00A61AB0">
        <w:rPr>
          <w:rFonts w:asciiTheme="minorHAnsi" w:hAnsiTheme="minorHAnsi" w:cstheme="minorHAnsi"/>
          <w:color w:val="000000"/>
          <w:w w:val="105"/>
          <w:sz w:val="22"/>
          <w:szCs w:val="22"/>
        </w:rPr>
        <w:lastRenderedPageBreak/>
        <w:t xml:space="preserve">urządzenia, zobowiązania i obciążenia, związane </w:t>
      </w:r>
      <w:r w:rsidRPr="00A61AB0">
        <w:rPr>
          <w:rFonts w:asciiTheme="minorHAnsi" w:hAnsiTheme="minorHAnsi" w:cstheme="minorHAnsi"/>
          <w:color w:val="000000"/>
          <w:spacing w:val="-6"/>
          <w:w w:val="105"/>
          <w:sz w:val="22"/>
          <w:szCs w:val="22"/>
        </w:rPr>
        <w:t xml:space="preserve">z prowadzeniem działalności, dane osobowe, dane finansowe, informacje dotyczące stosowanych rozwiązań </w:t>
      </w:r>
      <w:r w:rsidRPr="00A61AB0">
        <w:rPr>
          <w:rFonts w:asciiTheme="minorHAnsi" w:hAnsiTheme="minorHAnsi" w:cstheme="minorHAnsi"/>
          <w:color w:val="000000"/>
          <w:w w:val="105"/>
          <w:sz w:val="22"/>
          <w:szCs w:val="22"/>
        </w:rPr>
        <w:t xml:space="preserve">systemów informacyjnych, w tym systemów bezpieczeństwa, dokumenty, przekazywane umowy, w </w:t>
      </w:r>
      <w:r w:rsidRPr="00A61AB0">
        <w:rPr>
          <w:rFonts w:asciiTheme="minorHAnsi" w:hAnsiTheme="minorHAnsi" w:cstheme="minorHAnsi"/>
          <w:color w:val="000000"/>
          <w:spacing w:val="-4"/>
          <w:w w:val="105"/>
          <w:sz w:val="22"/>
          <w:szCs w:val="22"/>
        </w:rPr>
        <w:t xml:space="preserve">szczególności każda utrwalona informacja niejawna, na piśmie, nośnikach do zapisu informacji w postaci </w:t>
      </w:r>
      <w:r w:rsidRPr="00A61AB0">
        <w:rPr>
          <w:rFonts w:asciiTheme="minorHAnsi" w:hAnsiTheme="minorHAnsi" w:cstheme="minorHAnsi"/>
          <w:color w:val="000000"/>
          <w:spacing w:val="-2"/>
          <w:w w:val="105"/>
          <w:sz w:val="22"/>
          <w:szCs w:val="22"/>
        </w:rPr>
        <w:t xml:space="preserve">cyfrowej, jak również informacja niejawna utrwalona na elektronicznych nośnikach danych, oraz inne dane i informacje, w których posiadanie Strony mogą wejść podczas realizacji umowy. Informacjami poufnymi </w:t>
      </w:r>
      <w:r w:rsidRPr="00A61AB0">
        <w:rPr>
          <w:rFonts w:asciiTheme="minorHAnsi" w:hAnsiTheme="minorHAnsi" w:cstheme="minorHAnsi"/>
          <w:color w:val="000000"/>
          <w:spacing w:val="-5"/>
          <w:w w:val="105"/>
          <w:sz w:val="22"/>
          <w:szCs w:val="22"/>
        </w:rPr>
        <w:t xml:space="preserve">nie są informacje, które wymagają ujawnienia bezpośrednio związanego z realizacją postanowień niniejszej </w:t>
      </w:r>
      <w:r w:rsidRPr="00A61AB0">
        <w:rPr>
          <w:rFonts w:asciiTheme="minorHAnsi" w:hAnsiTheme="minorHAnsi" w:cstheme="minorHAnsi"/>
          <w:color w:val="000000"/>
          <w:spacing w:val="-4"/>
          <w:w w:val="105"/>
          <w:sz w:val="22"/>
          <w:szCs w:val="22"/>
        </w:rPr>
        <w:t>umowy lub są jawne.</w:t>
      </w:r>
    </w:p>
    <w:p w14:paraId="3C9C0B79" w14:textId="77777777" w:rsidR="00DA1F8C" w:rsidRPr="00A61AB0" w:rsidRDefault="00DA1F8C" w:rsidP="00DA1F8C">
      <w:pPr>
        <w:numPr>
          <w:ilvl w:val="0"/>
          <w:numId w:val="32"/>
        </w:numPr>
        <w:tabs>
          <w:tab w:val="decimal" w:pos="360"/>
        </w:tabs>
        <w:overflowPunct/>
        <w:autoSpaceDE/>
        <w:spacing w:line="360" w:lineRule="auto"/>
        <w:ind w:left="360" w:hanging="288"/>
        <w:jc w:val="both"/>
        <w:textAlignment w:val="auto"/>
        <w:rPr>
          <w:rFonts w:asciiTheme="minorHAnsi" w:hAnsiTheme="minorHAnsi" w:cstheme="minorHAnsi"/>
          <w:sz w:val="22"/>
          <w:szCs w:val="22"/>
        </w:rPr>
      </w:pPr>
      <w:r w:rsidRPr="00A61AB0">
        <w:rPr>
          <w:rFonts w:asciiTheme="minorHAnsi" w:hAnsiTheme="minorHAnsi" w:cstheme="minorHAnsi"/>
          <w:sz w:val="22"/>
          <w:szCs w:val="22"/>
        </w:rPr>
        <w:t xml:space="preserve">Udzielający Zamówieni </w:t>
      </w:r>
      <w:r w:rsidRPr="00A61AB0">
        <w:rPr>
          <w:rFonts w:asciiTheme="minorHAnsi" w:hAnsiTheme="minorHAnsi" w:cstheme="minorHAnsi"/>
          <w:color w:val="000000"/>
          <w:spacing w:val="-6"/>
          <w:w w:val="105"/>
          <w:sz w:val="22"/>
          <w:szCs w:val="22"/>
        </w:rPr>
        <w:t xml:space="preserve">i </w:t>
      </w:r>
      <w:r w:rsidRPr="00A61AB0">
        <w:rPr>
          <w:rFonts w:asciiTheme="minorHAnsi" w:hAnsiTheme="minorHAnsi" w:cstheme="minorHAnsi"/>
          <w:sz w:val="22"/>
          <w:szCs w:val="22"/>
        </w:rPr>
        <w:t>Przyjmujący Zamówienie</w:t>
      </w:r>
      <w:r w:rsidRPr="00A61AB0">
        <w:rPr>
          <w:rFonts w:asciiTheme="minorHAnsi" w:hAnsiTheme="minorHAnsi" w:cstheme="minorHAnsi"/>
          <w:color w:val="000000"/>
          <w:spacing w:val="-5"/>
          <w:w w:val="105"/>
          <w:sz w:val="22"/>
          <w:szCs w:val="22"/>
        </w:rPr>
        <w:t xml:space="preserve"> ustalają, iż dla potrzeb niniejszej umowy poufnymi informacjami nie będą informacje </w:t>
      </w:r>
      <w:r w:rsidRPr="00A61AB0">
        <w:rPr>
          <w:rFonts w:asciiTheme="minorHAnsi" w:hAnsiTheme="minorHAnsi" w:cstheme="minorHAnsi"/>
          <w:color w:val="000000"/>
          <w:spacing w:val="-7"/>
          <w:w w:val="105"/>
          <w:sz w:val="22"/>
          <w:szCs w:val="22"/>
        </w:rPr>
        <w:t xml:space="preserve">podane do publicznej wiadomości. Poufnymi informacjami nie będą również informacje, które ze względów </w:t>
      </w:r>
      <w:r w:rsidRPr="00A61AB0">
        <w:rPr>
          <w:rFonts w:asciiTheme="minorHAnsi" w:hAnsiTheme="minorHAnsi" w:cstheme="minorHAnsi"/>
          <w:color w:val="000000"/>
          <w:spacing w:val="-4"/>
          <w:w w:val="105"/>
          <w:sz w:val="22"/>
          <w:szCs w:val="22"/>
        </w:rPr>
        <w:t>ustawowych lub na podstawie odpowiednich zarządzeń należy ujawnić.</w:t>
      </w:r>
    </w:p>
    <w:p w14:paraId="4970E97D" w14:textId="77777777" w:rsidR="00DA1F8C" w:rsidRPr="00A61AB0" w:rsidRDefault="00DA1F8C" w:rsidP="00DA1F8C">
      <w:pPr>
        <w:numPr>
          <w:ilvl w:val="0"/>
          <w:numId w:val="32"/>
        </w:numPr>
        <w:tabs>
          <w:tab w:val="decimal" w:pos="360"/>
        </w:tabs>
        <w:overflowPunct/>
        <w:autoSpaceDE/>
        <w:spacing w:line="360" w:lineRule="auto"/>
        <w:ind w:left="360" w:hanging="288"/>
        <w:jc w:val="both"/>
        <w:textAlignment w:val="auto"/>
        <w:rPr>
          <w:rFonts w:asciiTheme="minorHAnsi" w:hAnsiTheme="minorHAnsi" w:cstheme="minorHAnsi"/>
          <w:sz w:val="22"/>
          <w:szCs w:val="22"/>
        </w:rPr>
      </w:pPr>
      <w:r w:rsidRPr="00A61AB0">
        <w:rPr>
          <w:rFonts w:asciiTheme="minorHAnsi" w:hAnsiTheme="minorHAnsi" w:cstheme="minorHAnsi"/>
          <w:sz w:val="22"/>
          <w:szCs w:val="22"/>
        </w:rPr>
        <w:t xml:space="preserve">Udzielający Zamówienie </w:t>
      </w:r>
      <w:r w:rsidRPr="00A61AB0">
        <w:rPr>
          <w:rFonts w:asciiTheme="minorHAnsi" w:hAnsiTheme="minorHAnsi" w:cstheme="minorHAnsi"/>
          <w:color w:val="000000"/>
          <w:spacing w:val="-6"/>
          <w:w w:val="105"/>
          <w:sz w:val="22"/>
          <w:szCs w:val="22"/>
        </w:rPr>
        <w:t xml:space="preserve">i </w:t>
      </w:r>
      <w:r w:rsidRPr="00A61AB0">
        <w:rPr>
          <w:rFonts w:asciiTheme="minorHAnsi" w:hAnsiTheme="minorHAnsi" w:cstheme="minorHAnsi"/>
          <w:sz w:val="22"/>
          <w:szCs w:val="22"/>
        </w:rPr>
        <w:t>Przyjmujący Zamówienie</w:t>
      </w:r>
      <w:r w:rsidRPr="00A61AB0">
        <w:rPr>
          <w:rFonts w:asciiTheme="minorHAnsi" w:hAnsiTheme="minorHAnsi" w:cstheme="minorHAnsi"/>
          <w:color w:val="000000"/>
          <w:spacing w:val="-5"/>
          <w:w w:val="105"/>
          <w:sz w:val="22"/>
          <w:szCs w:val="22"/>
        </w:rPr>
        <w:t xml:space="preserve"> </w:t>
      </w:r>
      <w:r w:rsidRPr="00A61AB0">
        <w:rPr>
          <w:rFonts w:asciiTheme="minorHAnsi" w:hAnsiTheme="minorHAnsi" w:cstheme="minorHAnsi"/>
          <w:color w:val="000000"/>
          <w:spacing w:val="1"/>
          <w:w w:val="105"/>
          <w:sz w:val="22"/>
          <w:szCs w:val="22"/>
        </w:rPr>
        <w:t xml:space="preserve">zobowiązują się do utrzymania w tajemnicy wszelkich informacji poufnych </w:t>
      </w:r>
      <w:r w:rsidRPr="00A61AB0">
        <w:rPr>
          <w:rFonts w:asciiTheme="minorHAnsi" w:hAnsiTheme="minorHAnsi" w:cstheme="minorHAnsi"/>
          <w:color w:val="000000"/>
          <w:spacing w:val="-4"/>
          <w:w w:val="105"/>
          <w:sz w:val="22"/>
          <w:szCs w:val="22"/>
        </w:rPr>
        <w:t>związanych z realizacją niniejszej umowy, zarówno w trakcie jej trwania jak i po jej wygaśnięciu.</w:t>
      </w:r>
    </w:p>
    <w:p w14:paraId="0BBA33A9" w14:textId="77777777" w:rsidR="00DA1F8C" w:rsidRPr="00A61AB0" w:rsidRDefault="00DA1F8C" w:rsidP="00DA1F8C">
      <w:pPr>
        <w:numPr>
          <w:ilvl w:val="0"/>
          <w:numId w:val="32"/>
        </w:numPr>
        <w:tabs>
          <w:tab w:val="decimal" w:pos="360"/>
        </w:tabs>
        <w:overflowPunct/>
        <w:autoSpaceDE/>
        <w:spacing w:line="360" w:lineRule="auto"/>
        <w:ind w:left="360" w:hanging="288"/>
        <w:jc w:val="both"/>
        <w:textAlignment w:val="auto"/>
        <w:rPr>
          <w:rFonts w:asciiTheme="minorHAnsi" w:hAnsiTheme="minorHAnsi" w:cstheme="minorHAnsi"/>
          <w:sz w:val="22"/>
          <w:szCs w:val="22"/>
        </w:rPr>
      </w:pPr>
      <w:r w:rsidRPr="00A61AB0">
        <w:rPr>
          <w:rFonts w:asciiTheme="minorHAnsi" w:hAnsiTheme="minorHAnsi" w:cstheme="minorHAnsi"/>
          <w:sz w:val="22"/>
          <w:szCs w:val="22"/>
        </w:rPr>
        <w:t xml:space="preserve">Udzielający Zamówienia </w:t>
      </w:r>
      <w:r w:rsidRPr="00A61AB0">
        <w:rPr>
          <w:rFonts w:asciiTheme="minorHAnsi" w:hAnsiTheme="minorHAnsi" w:cstheme="minorHAnsi"/>
          <w:color w:val="000000"/>
          <w:spacing w:val="-6"/>
          <w:w w:val="105"/>
          <w:sz w:val="22"/>
          <w:szCs w:val="22"/>
        </w:rPr>
        <w:t xml:space="preserve">i </w:t>
      </w:r>
      <w:r w:rsidRPr="00A61AB0">
        <w:rPr>
          <w:rFonts w:asciiTheme="minorHAnsi" w:hAnsiTheme="minorHAnsi" w:cstheme="minorHAnsi"/>
          <w:sz w:val="22"/>
          <w:szCs w:val="22"/>
        </w:rPr>
        <w:t>Przyjmujący Zamówienie</w:t>
      </w:r>
      <w:r w:rsidRPr="00A61AB0">
        <w:rPr>
          <w:rFonts w:asciiTheme="minorHAnsi" w:hAnsiTheme="minorHAnsi" w:cstheme="minorHAnsi"/>
          <w:color w:val="000000"/>
          <w:spacing w:val="-5"/>
          <w:w w:val="105"/>
          <w:sz w:val="22"/>
          <w:szCs w:val="22"/>
        </w:rPr>
        <w:t xml:space="preserve"> </w:t>
      </w:r>
      <w:r w:rsidRPr="00A61AB0">
        <w:rPr>
          <w:rFonts w:asciiTheme="minorHAnsi" w:hAnsiTheme="minorHAnsi" w:cstheme="minorHAnsi"/>
          <w:color w:val="000000"/>
          <w:spacing w:val="-3"/>
          <w:w w:val="105"/>
          <w:sz w:val="22"/>
          <w:szCs w:val="22"/>
        </w:rPr>
        <w:t xml:space="preserve">zobowiązują się do dołożenia wszelkich starań, aby zabezpieczyć poufne informacje </w:t>
      </w:r>
      <w:r w:rsidRPr="00A61AB0">
        <w:rPr>
          <w:rFonts w:asciiTheme="minorHAnsi" w:hAnsiTheme="minorHAnsi" w:cstheme="minorHAnsi"/>
          <w:color w:val="000000"/>
          <w:spacing w:val="-8"/>
          <w:w w:val="105"/>
          <w:sz w:val="22"/>
          <w:szCs w:val="22"/>
        </w:rPr>
        <w:t xml:space="preserve">przed dostępem osób nieupoważnionych, a w szczególności przechowywania materiałów, w formie pisemnej, </w:t>
      </w:r>
      <w:r w:rsidRPr="00A61AB0">
        <w:rPr>
          <w:rFonts w:asciiTheme="minorHAnsi" w:hAnsiTheme="minorHAnsi" w:cstheme="minorHAnsi"/>
          <w:color w:val="000000"/>
          <w:spacing w:val="-4"/>
          <w:w w:val="105"/>
          <w:sz w:val="22"/>
          <w:szCs w:val="22"/>
        </w:rPr>
        <w:t>komputerowych nośników informacji w sposób uniemożliwiający dostęp osób nieupoważnionych.</w:t>
      </w:r>
    </w:p>
    <w:p w14:paraId="015C864F" w14:textId="77777777" w:rsidR="00DA1F8C" w:rsidRPr="00A61AB0" w:rsidRDefault="00DA1F8C" w:rsidP="00DA1F8C">
      <w:pPr>
        <w:numPr>
          <w:ilvl w:val="0"/>
          <w:numId w:val="32"/>
        </w:numPr>
        <w:tabs>
          <w:tab w:val="decimal" w:pos="360"/>
        </w:tabs>
        <w:overflowPunct/>
        <w:autoSpaceDE/>
        <w:spacing w:line="360" w:lineRule="auto"/>
        <w:ind w:left="360" w:hanging="288"/>
        <w:jc w:val="both"/>
        <w:textAlignment w:val="auto"/>
        <w:rPr>
          <w:rFonts w:asciiTheme="minorHAnsi" w:hAnsiTheme="minorHAnsi" w:cstheme="minorHAnsi"/>
          <w:sz w:val="22"/>
          <w:szCs w:val="22"/>
        </w:rPr>
      </w:pPr>
      <w:r w:rsidRPr="00A61AB0">
        <w:rPr>
          <w:rFonts w:asciiTheme="minorHAnsi" w:hAnsiTheme="minorHAnsi" w:cstheme="minorHAnsi"/>
          <w:sz w:val="22"/>
          <w:szCs w:val="22"/>
        </w:rPr>
        <w:t xml:space="preserve">Udzielający Zamówienia </w:t>
      </w:r>
      <w:r w:rsidRPr="00A61AB0">
        <w:rPr>
          <w:rFonts w:asciiTheme="minorHAnsi" w:hAnsiTheme="minorHAnsi" w:cstheme="minorHAnsi"/>
          <w:color w:val="000000"/>
          <w:spacing w:val="-6"/>
          <w:w w:val="105"/>
          <w:sz w:val="22"/>
          <w:szCs w:val="22"/>
        </w:rPr>
        <w:t xml:space="preserve">i </w:t>
      </w:r>
      <w:r w:rsidRPr="00A61AB0">
        <w:rPr>
          <w:rFonts w:asciiTheme="minorHAnsi" w:hAnsiTheme="minorHAnsi" w:cstheme="minorHAnsi"/>
          <w:sz w:val="22"/>
          <w:szCs w:val="22"/>
        </w:rPr>
        <w:t>Przyjmujący Zamówienie</w:t>
      </w:r>
      <w:r w:rsidRPr="00A61AB0">
        <w:rPr>
          <w:rFonts w:asciiTheme="minorHAnsi" w:hAnsiTheme="minorHAnsi" w:cstheme="minorHAnsi"/>
          <w:color w:val="000000"/>
          <w:spacing w:val="-5"/>
          <w:w w:val="105"/>
          <w:sz w:val="22"/>
          <w:szCs w:val="22"/>
        </w:rPr>
        <w:t xml:space="preserve"> </w:t>
      </w:r>
      <w:r w:rsidRPr="00A61AB0">
        <w:rPr>
          <w:rFonts w:asciiTheme="minorHAnsi" w:hAnsiTheme="minorHAnsi" w:cstheme="minorHAnsi"/>
          <w:color w:val="000000"/>
          <w:spacing w:val="3"/>
          <w:w w:val="105"/>
          <w:sz w:val="22"/>
          <w:szCs w:val="22"/>
        </w:rPr>
        <w:t xml:space="preserve">odpowiadają za przetwarzanie danych osobowych w sposób zapewniający </w:t>
      </w:r>
      <w:r w:rsidRPr="00A61AB0">
        <w:rPr>
          <w:rFonts w:asciiTheme="minorHAnsi" w:hAnsiTheme="minorHAnsi" w:cstheme="minorHAnsi"/>
          <w:color w:val="000000"/>
          <w:w w:val="105"/>
          <w:sz w:val="22"/>
          <w:szCs w:val="22"/>
        </w:rPr>
        <w:t xml:space="preserve">bezpieczeństwo danych zgodnie z przepisami ustawy o ochronie danych osobowych oraz zgodnie z obowiązującym Strony regulacjami: dokumentacją dot. bezpieczeństwa informacji, ochrony danych </w:t>
      </w:r>
      <w:r w:rsidRPr="00A61AB0">
        <w:rPr>
          <w:rFonts w:asciiTheme="minorHAnsi" w:hAnsiTheme="minorHAnsi" w:cstheme="minorHAnsi"/>
          <w:color w:val="000000"/>
          <w:spacing w:val="-3"/>
          <w:w w:val="105"/>
          <w:sz w:val="22"/>
          <w:szCs w:val="22"/>
        </w:rPr>
        <w:t xml:space="preserve">osobowych, w tym Polityką bezpieczeństwa danych osobowych oraz Instrukcją zarządzania systemem </w:t>
      </w:r>
      <w:r w:rsidRPr="00A61AB0">
        <w:rPr>
          <w:rFonts w:asciiTheme="minorHAnsi" w:hAnsiTheme="minorHAnsi" w:cstheme="minorHAnsi"/>
          <w:color w:val="000000"/>
          <w:spacing w:val="-4"/>
          <w:w w:val="105"/>
          <w:sz w:val="22"/>
          <w:szCs w:val="22"/>
        </w:rPr>
        <w:t>informatycznym służącym do przetwarzania danych osobowych.</w:t>
      </w:r>
    </w:p>
    <w:p w14:paraId="05C6DFBE" w14:textId="77777777" w:rsidR="00DA1F8C" w:rsidRPr="00A61AB0" w:rsidRDefault="00DA1F8C" w:rsidP="00DA1F8C">
      <w:pPr>
        <w:tabs>
          <w:tab w:val="left" w:pos="2175"/>
        </w:tabs>
        <w:spacing w:line="100" w:lineRule="atLeast"/>
        <w:rPr>
          <w:rFonts w:asciiTheme="minorHAnsi" w:hAnsiTheme="minorHAnsi" w:cstheme="minorHAnsi"/>
          <w:b/>
          <w:sz w:val="22"/>
          <w:szCs w:val="22"/>
        </w:rPr>
      </w:pPr>
    </w:p>
    <w:p w14:paraId="39822C6E" w14:textId="50E37FFC" w:rsidR="00DA1F8C" w:rsidRPr="00A61AB0" w:rsidRDefault="00DA1F8C" w:rsidP="00DA1F8C">
      <w:pPr>
        <w:tabs>
          <w:tab w:val="left" w:pos="2175"/>
        </w:tabs>
        <w:spacing w:line="360" w:lineRule="auto"/>
        <w:jc w:val="center"/>
        <w:rPr>
          <w:rFonts w:asciiTheme="minorHAnsi" w:hAnsiTheme="minorHAnsi" w:cstheme="minorHAnsi"/>
          <w:sz w:val="22"/>
          <w:szCs w:val="22"/>
        </w:rPr>
      </w:pPr>
      <w:r w:rsidRPr="00A61AB0">
        <w:rPr>
          <w:rFonts w:asciiTheme="minorHAnsi" w:hAnsiTheme="minorHAnsi" w:cstheme="minorHAnsi"/>
          <w:b/>
          <w:sz w:val="22"/>
          <w:szCs w:val="22"/>
        </w:rPr>
        <w:t>§ 2</w:t>
      </w:r>
      <w:r w:rsidR="00FB5198" w:rsidRPr="00A61AB0">
        <w:rPr>
          <w:rFonts w:asciiTheme="minorHAnsi" w:hAnsiTheme="minorHAnsi" w:cstheme="minorHAnsi"/>
          <w:b/>
          <w:sz w:val="22"/>
          <w:szCs w:val="22"/>
        </w:rPr>
        <w:t>1</w:t>
      </w:r>
    </w:p>
    <w:p w14:paraId="51EF3879" w14:textId="77777777" w:rsidR="00DA1F8C" w:rsidRPr="00A61AB0" w:rsidRDefault="00DA1F8C" w:rsidP="00DA1F8C">
      <w:pPr>
        <w:numPr>
          <w:ilvl w:val="0"/>
          <w:numId w:val="33"/>
        </w:numPr>
        <w:tabs>
          <w:tab w:val="left" w:pos="284"/>
        </w:tabs>
        <w:overflowPunct/>
        <w:autoSpaceDE/>
        <w:spacing w:line="360" w:lineRule="auto"/>
        <w:ind w:left="284" w:hanging="284"/>
        <w:jc w:val="both"/>
        <w:textAlignment w:val="auto"/>
        <w:rPr>
          <w:rFonts w:asciiTheme="minorHAnsi" w:hAnsiTheme="minorHAnsi" w:cstheme="minorHAnsi"/>
          <w:sz w:val="22"/>
          <w:szCs w:val="22"/>
        </w:rPr>
      </w:pPr>
      <w:r w:rsidRPr="00A61AB0">
        <w:rPr>
          <w:rFonts w:asciiTheme="minorHAnsi" w:hAnsiTheme="minorHAnsi" w:cstheme="minorHAnsi"/>
          <w:sz w:val="22"/>
          <w:szCs w:val="22"/>
        </w:rPr>
        <w:t xml:space="preserve">Strony zobowiązują się rozwiązywać spory wynikające z realizacji postanowień niniejszej umowy w drodze negocjacji. </w:t>
      </w:r>
    </w:p>
    <w:p w14:paraId="615662DB" w14:textId="77777777" w:rsidR="00DA1F8C" w:rsidRPr="00A61AB0" w:rsidRDefault="00DA1F8C" w:rsidP="00DA1F8C">
      <w:pPr>
        <w:numPr>
          <w:ilvl w:val="0"/>
          <w:numId w:val="33"/>
        </w:numPr>
        <w:tabs>
          <w:tab w:val="left" w:pos="284"/>
        </w:tabs>
        <w:overflowPunct/>
        <w:autoSpaceDE/>
        <w:spacing w:line="360" w:lineRule="auto"/>
        <w:ind w:left="284" w:hanging="284"/>
        <w:jc w:val="both"/>
        <w:textAlignment w:val="auto"/>
        <w:rPr>
          <w:rFonts w:asciiTheme="minorHAnsi" w:hAnsiTheme="minorHAnsi" w:cstheme="minorHAnsi"/>
          <w:sz w:val="22"/>
          <w:szCs w:val="22"/>
        </w:rPr>
      </w:pPr>
      <w:r w:rsidRPr="00A61AB0">
        <w:rPr>
          <w:rFonts w:asciiTheme="minorHAnsi" w:hAnsiTheme="minorHAnsi" w:cstheme="minorHAnsi"/>
          <w:sz w:val="22"/>
          <w:szCs w:val="22"/>
        </w:rPr>
        <w:t>W przypadku braku porozumienia między stronami na tle realizacji postanowień niniejszej umowy, spory rozstrzyga sąd właściwy dla siedziby Udzielającego Zamówienia.</w:t>
      </w:r>
    </w:p>
    <w:p w14:paraId="66633757" w14:textId="5448A881" w:rsidR="00DA1F8C" w:rsidRPr="001D2D15" w:rsidRDefault="00DA1F8C" w:rsidP="00DA1F8C">
      <w:pPr>
        <w:numPr>
          <w:ilvl w:val="0"/>
          <w:numId w:val="33"/>
        </w:numPr>
        <w:tabs>
          <w:tab w:val="left" w:pos="284"/>
        </w:tabs>
        <w:overflowPunct/>
        <w:autoSpaceDE/>
        <w:spacing w:line="360" w:lineRule="auto"/>
        <w:ind w:left="284" w:hanging="284"/>
        <w:jc w:val="both"/>
        <w:textAlignment w:val="auto"/>
        <w:rPr>
          <w:rFonts w:asciiTheme="minorHAnsi" w:hAnsiTheme="minorHAnsi" w:cstheme="minorHAnsi"/>
          <w:sz w:val="22"/>
          <w:szCs w:val="22"/>
        </w:rPr>
      </w:pPr>
      <w:r w:rsidRPr="00A61AB0">
        <w:rPr>
          <w:rFonts w:asciiTheme="minorHAnsi" w:hAnsiTheme="minorHAnsi" w:cstheme="minorHAnsi"/>
          <w:sz w:val="22"/>
          <w:szCs w:val="22"/>
        </w:rPr>
        <w:t>Umowę sporządzono w dwóch jednobrzmiących egzemplarzach, po jednym dla każdej  ze stron.</w:t>
      </w:r>
    </w:p>
    <w:p w14:paraId="64F46742" w14:textId="7E3A0DE8" w:rsidR="008775AC" w:rsidRPr="00A61AB0" w:rsidRDefault="008775AC" w:rsidP="00EC06EE">
      <w:pPr>
        <w:shd w:val="clear" w:color="auto" w:fill="FFFFFF"/>
        <w:spacing w:line="360" w:lineRule="auto"/>
        <w:ind w:left="11"/>
        <w:jc w:val="center"/>
        <w:rPr>
          <w:rFonts w:asciiTheme="minorHAnsi" w:hAnsiTheme="minorHAnsi" w:cstheme="minorHAnsi"/>
          <w:b/>
          <w:bCs/>
          <w:sz w:val="22"/>
          <w:szCs w:val="22"/>
        </w:rPr>
      </w:pPr>
      <w:r w:rsidRPr="00A61AB0">
        <w:rPr>
          <w:rFonts w:asciiTheme="minorHAnsi" w:hAnsiTheme="minorHAnsi" w:cstheme="minorHAnsi"/>
          <w:b/>
          <w:bCs/>
          <w:sz w:val="22"/>
          <w:szCs w:val="22"/>
        </w:rPr>
        <w:t xml:space="preserve">§ </w:t>
      </w:r>
      <w:r w:rsidR="00FB5198" w:rsidRPr="00A61AB0">
        <w:rPr>
          <w:rFonts w:asciiTheme="minorHAnsi" w:hAnsiTheme="minorHAnsi" w:cstheme="minorHAnsi"/>
          <w:b/>
          <w:bCs/>
          <w:sz w:val="22"/>
          <w:szCs w:val="22"/>
        </w:rPr>
        <w:t>22</w:t>
      </w:r>
    </w:p>
    <w:p w14:paraId="3955A66F" w14:textId="77777777" w:rsidR="00EC06EE" w:rsidRPr="00A61AB0" w:rsidRDefault="00EC06EE" w:rsidP="00EC06EE">
      <w:pPr>
        <w:shd w:val="clear" w:color="auto" w:fill="FFFFFF"/>
        <w:spacing w:line="360" w:lineRule="auto"/>
        <w:ind w:left="11"/>
        <w:jc w:val="center"/>
        <w:rPr>
          <w:rFonts w:asciiTheme="minorHAnsi" w:hAnsiTheme="minorHAnsi" w:cstheme="minorHAnsi"/>
          <w:sz w:val="22"/>
          <w:szCs w:val="22"/>
        </w:rPr>
      </w:pPr>
    </w:p>
    <w:p w14:paraId="0F2A454B" w14:textId="04CF8B5E" w:rsidR="008775AC" w:rsidRPr="00A61AB0" w:rsidRDefault="008775AC" w:rsidP="00C9526B">
      <w:pPr>
        <w:pStyle w:val="Tekstpodstawowywcity"/>
        <w:numPr>
          <w:ilvl w:val="0"/>
          <w:numId w:val="4"/>
        </w:numPr>
        <w:spacing w:line="360" w:lineRule="auto"/>
        <w:rPr>
          <w:rFonts w:asciiTheme="minorHAnsi" w:hAnsiTheme="minorHAnsi" w:cstheme="minorHAnsi"/>
          <w:sz w:val="22"/>
        </w:rPr>
      </w:pPr>
      <w:r w:rsidRPr="00A61AB0">
        <w:rPr>
          <w:rFonts w:asciiTheme="minorHAnsi" w:hAnsiTheme="minorHAnsi" w:cstheme="minorHAnsi"/>
          <w:sz w:val="22"/>
        </w:rPr>
        <w:t>Za wykonanie świadczeń zdrowotnych Przyjmujący Zamówienie otrzyma wynagrodzenie umowne za faktycznie wykonane świadczenia zdrowotne, w rozbiciu na stawki godzinowe, jednak w wysokości nie większej jak do 1/12 kwoty rocznej zaoferowanej w ofercie</w:t>
      </w:r>
      <w:r w:rsidR="00630AA8" w:rsidRPr="00A61AB0">
        <w:rPr>
          <w:rFonts w:asciiTheme="minorHAnsi" w:hAnsiTheme="minorHAnsi" w:cstheme="minorHAnsi"/>
          <w:sz w:val="22"/>
        </w:rPr>
        <w:t>, która stanowi załącznik nr. 1 do niniejszej umowy.</w:t>
      </w:r>
    </w:p>
    <w:p w14:paraId="4F613F1E" w14:textId="098130EF" w:rsidR="004C22EE" w:rsidRPr="00A61AB0" w:rsidRDefault="004C22EE" w:rsidP="00C9526B">
      <w:pPr>
        <w:pStyle w:val="Tekstpodstawowywcity"/>
        <w:numPr>
          <w:ilvl w:val="0"/>
          <w:numId w:val="4"/>
        </w:numPr>
        <w:spacing w:line="360" w:lineRule="auto"/>
        <w:rPr>
          <w:rFonts w:asciiTheme="minorHAnsi" w:hAnsiTheme="minorHAnsi" w:cstheme="minorHAnsi"/>
          <w:sz w:val="22"/>
        </w:rPr>
      </w:pPr>
      <w:r w:rsidRPr="00A61AB0">
        <w:rPr>
          <w:rFonts w:asciiTheme="minorHAnsi" w:hAnsiTheme="minorHAnsi" w:cstheme="minorHAnsi"/>
          <w:sz w:val="22"/>
        </w:rPr>
        <w:t>Udzielający Zamówienia pokrywa koszty obsługi umowy zgodnie z załącznikiem nr 1.</w:t>
      </w:r>
    </w:p>
    <w:p w14:paraId="63B0FA74" w14:textId="77777777" w:rsidR="008775AC" w:rsidRPr="00A61AB0" w:rsidRDefault="008775AC" w:rsidP="00C9526B">
      <w:pPr>
        <w:pStyle w:val="Tekstpodstawowywcity"/>
        <w:numPr>
          <w:ilvl w:val="0"/>
          <w:numId w:val="4"/>
        </w:numPr>
        <w:spacing w:line="360" w:lineRule="auto"/>
        <w:rPr>
          <w:rFonts w:asciiTheme="minorHAnsi" w:hAnsiTheme="minorHAnsi" w:cstheme="minorHAnsi"/>
          <w:sz w:val="22"/>
        </w:rPr>
      </w:pPr>
      <w:r w:rsidRPr="00A61AB0">
        <w:rPr>
          <w:rFonts w:asciiTheme="minorHAnsi" w:hAnsiTheme="minorHAnsi" w:cstheme="minorHAnsi"/>
          <w:sz w:val="22"/>
        </w:rPr>
        <w:t xml:space="preserve">Przyjmujący Zamówienie zobowiązany jest do zwrotu na rzecz Udzielającego Zamówienia pełnej wartości udzielonych przez siebie świadczeń zdrowotnych, w przypadku zawinionej przez Przyjmującego Zamówienie </w:t>
      </w:r>
      <w:r w:rsidRPr="00A61AB0">
        <w:rPr>
          <w:rFonts w:asciiTheme="minorHAnsi" w:hAnsiTheme="minorHAnsi" w:cstheme="minorHAnsi"/>
          <w:sz w:val="22"/>
        </w:rPr>
        <w:lastRenderedPageBreak/>
        <w:t>odmowy refundacji tych świadczeń przez Narodowy fundusz Zdrowia. Podstawą ustalenia należności za zakwestionowane świadczenie jest zakwestionowana wartość określona przez Narodowy Fundusz Zdrowia.</w:t>
      </w:r>
    </w:p>
    <w:p w14:paraId="1785146D" w14:textId="77777777" w:rsidR="008775AC" w:rsidRPr="00A61AB0" w:rsidRDefault="008775AC" w:rsidP="00C9526B">
      <w:pPr>
        <w:pStyle w:val="Tekstpodstawowywcity"/>
        <w:numPr>
          <w:ilvl w:val="0"/>
          <w:numId w:val="4"/>
        </w:numPr>
        <w:spacing w:line="360" w:lineRule="auto"/>
        <w:rPr>
          <w:rFonts w:asciiTheme="minorHAnsi" w:hAnsiTheme="minorHAnsi" w:cstheme="minorHAnsi"/>
          <w:sz w:val="22"/>
        </w:rPr>
      </w:pPr>
      <w:r w:rsidRPr="00A61AB0">
        <w:rPr>
          <w:rFonts w:asciiTheme="minorHAnsi" w:hAnsiTheme="minorHAnsi" w:cstheme="minorHAnsi"/>
          <w:sz w:val="22"/>
        </w:rPr>
        <w:t>Rachunki za świadczenia zdrowotne określone Umową Przyjmujący Zamówienie przedkłada Udzielającemu Zamówienia w okresach miesięcznych, w terminie do 7-go dnia miesiąca następnego po okresie rozliczeniowym wraz ze szczegółowym sprawozdaniem z wykonanych godzin świadczeń, potwierdzonych przez kierownika i z-</w:t>
      </w:r>
      <w:proofErr w:type="spellStart"/>
      <w:r w:rsidRPr="00A61AB0">
        <w:rPr>
          <w:rFonts w:asciiTheme="minorHAnsi" w:hAnsiTheme="minorHAnsi" w:cstheme="minorHAnsi"/>
          <w:sz w:val="22"/>
        </w:rPr>
        <w:t>cę</w:t>
      </w:r>
      <w:proofErr w:type="spellEnd"/>
      <w:r w:rsidRPr="00A61AB0">
        <w:rPr>
          <w:rFonts w:asciiTheme="minorHAnsi" w:hAnsiTheme="minorHAnsi" w:cstheme="minorHAnsi"/>
          <w:sz w:val="22"/>
        </w:rPr>
        <w:t xml:space="preserve"> Dyrektora ds. Lecznictwa.</w:t>
      </w:r>
    </w:p>
    <w:p w14:paraId="676D5CBB" w14:textId="77777777" w:rsidR="008775AC" w:rsidRPr="00A61AB0" w:rsidRDefault="008775AC" w:rsidP="00C9526B">
      <w:pPr>
        <w:pStyle w:val="Tekstpodstawowywcity"/>
        <w:numPr>
          <w:ilvl w:val="0"/>
          <w:numId w:val="4"/>
        </w:numPr>
        <w:spacing w:line="360" w:lineRule="auto"/>
        <w:rPr>
          <w:rFonts w:asciiTheme="minorHAnsi" w:hAnsiTheme="minorHAnsi" w:cstheme="minorHAnsi"/>
          <w:sz w:val="22"/>
        </w:rPr>
      </w:pPr>
      <w:r w:rsidRPr="00A61AB0">
        <w:rPr>
          <w:rFonts w:asciiTheme="minorHAnsi" w:hAnsiTheme="minorHAnsi" w:cstheme="minorHAnsi"/>
          <w:sz w:val="22"/>
        </w:rPr>
        <w:t>Udzielający Zamówienia będzie wypłacał Przyjmującemu Zamówienie należność, o której mowa w ust. 4, w terminie 21 dni od daty otrzymania rachunku, o którym mowa w ust. 7.</w:t>
      </w:r>
    </w:p>
    <w:p w14:paraId="24368AF1" w14:textId="77777777" w:rsidR="008775AC" w:rsidRPr="00A61AB0" w:rsidRDefault="008775AC" w:rsidP="00C9526B">
      <w:pPr>
        <w:pStyle w:val="Tekstpodstawowywcity"/>
        <w:numPr>
          <w:ilvl w:val="0"/>
          <w:numId w:val="4"/>
        </w:numPr>
        <w:spacing w:line="360" w:lineRule="auto"/>
        <w:rPr>
          <w:rFonts w:asciiTheme="minorHAnsi" w:hAnsiTheme="minorHAnsi" w:cstheme="minorHAnsi"/>
          <w:sz w:val="22"/>
        </w:rPr>
      </w:pPr>
      <w:r w:rsidRPr="00A61AB0">
        <w:rPr>
          <w:rFonts w:asciiTheme="minorHAnsi" w:hAnsiTheme="minorHAnsi" w:cstheme="minorHAnsi"/>
          <w:sz w:val="22"/>
        </w:rPr>
        <w:t>Za datę zapłaty uznaje się datę obciążenia rachunku bankowego Udzielającego Zamówienia.</w:t>
      </w:r>
    </w:p>
    <w:p w14:paraId="67C2B454" w14:textId="527DCA5C" w:rsidR="008775AC" w:rsidRPr="001D2D15" w:rsidRDefault="008775AC" w:rsidP="001D2D15">
      <w:pPr>
        <w:pStyle w:val="Tekstpodstawowywcity"/>
        <w:numPr>
          <w:ilvl w:val="0"/>
          <w:numId w:val="4"/>
        </w:numPr>
        <w:spacing w:line="360" w:lineRule="auto"/>
        <w:rPr>
          <w:rFonts w:asciiTheme="minorHAnsi" w:hAnsiTheme="minorHAnsi" w:cstheme="minorHAnsi"/>
          <w:sz w:val="22"/>
        </w:rPr>
      </w:pPr>
      <w:r w:rsidRPr="00A61AB0">
        <w:rPr>
          <w:rFonts w:asciiTheme="minorHAnsi" w:hAnsiTheme="minorHAnsi" w:cstheme="minorHAnsi"/>
          <w:sz w:val="22"/>
        </w:rPr>
        <w:t>W przypadku zwłoki w terminie płatności Przyjmujący zamówienie może obciążyć Udzielającego Zamówienia odsetkami ustawowymi.</w:t>
      </w:r>
    </w:p>
    <w:p w14:paraId="338CE30B" w14:textId="439FAB64" w:rsidR="008775AC" w:rsidRPr="00A61AB0" w:rsidRDefault="008775AC" w:rsidP="00EC06EE">
      <w:pPr>
        <w:shd w:val="clear" w:color="auto" w:fill="FFFFFF"/>
        <w:spacing w:line="360" w:lineRule="auto"/>
        <w:ind w:left="11"/>
        <w:jc w:val="center"/>
        <w:rPr>
          <w:rFonts w:asciiTheme="minorHAnsi" w:hAnsiTheme="minorHAnsi" w:cstheme="minorHAnsi"/>
          <w:b/>
          <w:bCs/>
          <w:sz w:val="22"/>
          <w:szCs w:val="22"/>
        </w:rPr>
      </w:pPr>
      <w:r w:rsidRPr="00A61AB0">
        <w:rPr>
          <w:rFonts w:asciiTheme="minorHAnsi" w:hAnsiTheme="minorHAnsi" w:cstheme="minorHAnsi"/>
          <w:b/>
          <w:bCs/>
          <w:sz w:val="22"/>
          <w:szCs w:val="22"/>
        </w:rPr>
        <w:t xml:space="preserve">§ </w:t>
      </w:r>
      <w:r w:rsidR="00FB5198" w:rsidRPr="00A61AB0">
        <w:rPr>
          <w:rFonts w:asciiTheme="minorHAnsi" w:hAnsiTheme="minorHAnsi" w:cstheme="minorHAnsi"/>
          <w:b/>
          <w:bCs/>
          <w:sz w:val="22"/>
          <w:szCs w:val="22"/>
        </w:rPr>
        <w:t>23</w:t>
      </w:r>
    </w:p>
    <w:p w14:paraId="6B5848F5" w14:textId="77777777" w:rsidR="00EC06EE" w:rsidRPr="00A61AB0" w:rsidRDefault="00EC06EE" w:rsidP="00EC06EE">
      <w:pPr>
        <w:shd w:val="clear" w:color="auto" w:fill="FFFFFF"/>
        <w:spacing w:line="360" w:lineRule="auto"/>
        <w:ind w:left="11"/>
        <w:jc w:val="center"/>
        <w:rPr>
          <w:rFonts w:asciiTheme="minorHAnsi" w:hAnsiTheme="minorHAnsi" w:cstheme="minorHAnsi"/>
          <w:sz w:val="22"/>
          <w:szCs w:val="22"/>
        </w:rPr>
      </w:pPr>
    </w:p>
    <w:p w14:paraId="3EEEDF62" w14:textId="77777777" w:rsidR="008775AC" w:rsidRPr="00A61AB0" w:rsidRDefault="008775AC" w:rsidP="00C9526B">
      <w:pPr>
        <w:pStyle w:val="Tekstpodstawowywcity"/>
        <w:spacing w:line="360" w:lineRule="auto"/>
        <w:rPr>
          <w:rFonts w:asciiTheme="minorHAnsi" w:hAnsiTheme="minorHAnsi" w:cstheme="minorHAnsi"/>
          <w:sz w:val="22"/>
        </w:rPr>
      </w:pPr>
      <w:r w:rsidRPr="00A61AB0">
        <w:rPr>
          <w:rFonts w:asciiTheme="minorHAnsi" w:hAnsiTheme="minorHAnsi" w:cstheme="minorHAnsi"/>
          <w:sz w:val="22"/>
        </w:rPr>
        <w:t>Prawa i obowiązki stron Umowy nie mogą być przeniesione na osoby trzecie.</w:t>
      </w:r>
    </w:p>
    <w:p w14:paraId="24C12219" w14:textId="77777777" w:rsidR="00FB5198" w:rsidRPr="00A61AB0" w:rsidRDefault="00FB5198" w:rsidP="001D2D15">
      <w:pPr>
        <w:pStyle w:val="Tekstpodstawowywcity"/>
        <w:spacing w:line="360" w:lineRule="auto"/>
        <w:ind w:left="0"/>
        <w:rPr>
          <w:rFonts w:asciiTheme="minorHAnsi" w:hAnsiTheme="minorHAnsi" w:cstheme="minorHAnsi"/>
          <w:sz w:val="22"/>
        </w:rPr>
      </w:pPr>
    </w:p>
    <w:p w14:paraId="0A342C86" w14:textId="448A8298" w:rsidR="00EC06EE" w:rsidRPr="001D2D15" w:rsidRDefault="008775AC" w:rsidP="001D2D15">
      <w:pPr>
        <w:shd w:val="clear" w:color="auto" w:fill="FFFFFF"/>
        <w:spacing w:line="360" w:lineRule="auto"/>
        <w:ind w:left="11"/>
        <w:jc w:val="center"/>
        <w:rPr>
          <w:rFonts w:asciiTheme="minorHAnsi" w:hAnsiTheme="minorHAnsi" w:cstheme="minorHAnsi"/>
          <w:b/>
          <w:bCs/>
          <w:sz w:val="22"/>
          <w:szCs w:val="22"/>
        </w:rPr>
      </w:pPr>
      <w:r w:rsidRPr="00A61AB0">
        <w:rPr>
          <w:rFonts w:asciiTheme="minorHAnsi" w:hAnsiTheme="minorHAnsi" w:cstheme="minorHAnsi"/>
          <w:b/>
          <w:bCs/>
          <w:sz w:val="22"/>
          <w:szCs w:val="22"/>
        </w:rPr>
        <w:t xml:space="preserve">§ </w:t>
      </w:r>
      <w:r w:rsidR="00FB5198" w:rsidRPr="00A61AB0">
        <w:rPr>
          <w:rFonts w:asciiTheme="minorHAnsi" w:hAnsiTheme="minorHAnsi" w:cstheme="minorHAnsi"/>
          <w:b/>
          <w:bCs/>
          <w:sz w:val="22"/>
          <w:szCs w:val="22"/>
        </w:rPr>
        <w:t>24</w:t>
      </w:r>
    </w:p>
    <w:p w14:paraId="72928CE4" w14:textId="3EC91DD6" w:rsidR="00FB5198" w:rsidRPr="00A61AB0" w:rsidRDefault="008775AC" w:rsidP="001D2D15">
      <w:pPr>
        <w:pStyle w:val="Tekstpodstawowywcity"/>
        <w:spacing w:line="360" w:lineRule="auto"/>
        <w:rPr>
          <w:rFonts w:asciiTheme="minorHAnsi" w:hAnsiTheme="minorHAnsi" w:cstheme="minorHAnsi"/>
          <w:sz w:val="22"/>
        </w:rPr>
      </w:pPr>
      <w:r w:rsidRPr="00A61AB0">
        <w:rPr>
          <w:rFonts w:asciiTheme="minorHAnsi" w:hAnsiTheme="minorHAnsi" w:cstheme="minorHAnsi"/>
          <w:sz w:val="22"/>
        </w:rPr>
        <w:t>Wszelkie zmiany niniejszej Umowy wymagają formy pisemnej pod rygorem nieważności.</w:t>
      </w:r>
    </w:p>
    <w:p w14:paraId="7623AC11" w14:textId="46FEE019" w:rsidR="00FB5198" w:rsidRPr="00A61AB0" w:rsidRDefault="00FB5198" w:rsidP="00FB5198">
      <w:pPr>
        <w:tabs>
          <w:tab w:val="left" w:pos="2175"/>
        </w:tabs>
        <w:spacing w:line="360" w:lineRule="auto"/>
        <w:jc w:val="center"/>
        <w:rPr>
          <w:rFonts w:asciiTheme="minorHAnsi" w:hAnsiTheme="minorHAnsi" w:cstheme="minorHAnsi"/>
          <w:color w:val="000000"/>
          <w:sz w:val="22"/>
          <w:szCs w:val="22"/>
        </w:rPr>
      </w:pPr>
      <w:r w:rsidRPr="00A61AB0">
        <w:rPr>
          <w:rFonts w:asciiTheme="minorHAnsi" w:hAnsiTheme="minorHAnsi" w:cstheme="minorHAnsi"/>
          <w:b/>
          <w:sz w:val="22"/>
          <w:szCs w:val="22"/>
        </w:rPr>
        <w:t>§ 25</w:t>
      </w:r>
    </w:p>
    <w:p w14:paraId="518D0AA0" w14:textId="77777777" w:rsidR="00FB5198" w:rsidRPr="00A61AB0" w:rsidRDefault="00FB5198" w:rsidP="00FB5198">
      <w:pPr>
        <w:spacing w:line="360" w:lineRule="auto"/>
        <w:jc w:val="both"/>
        <w:rPr>
          <w:rFonts w:asciiTheme="minorHAnsi" w:hAnsiTheme="minorHAnsi" w:cstheme="minorHAnsi"/>
          <w:color w:val="000000"/>
          <w:sz w:val="22"/>
          <w:szCs w:val="22"/>
        </w:rPr>
      </w:pPr>
      <w:r w:rsidRPr="00A61AB0">
        <w:rPr>
          <w:rFonts w:asciiTheme="minorHAnsi" w:hAnsiTheme="minorHAnsi" w:cstheme="minorHAnsi"/>
          <w:color w:val="000000"/>
          <w:sz w:val="22"/>
          <w:szCs w:val="22"/>
        </w:rPr>
        <w:t xml:space="preserve">Administratorem Danych Osobowych (dalej: ADO) jest Samodzielny Publiczny Zespół Opieki Zdrowotnej w Tomaszowie Lubelskim, Aleje Grunwaldzkie 1, 22-600 Tomaszów Lubelski, KRS; 0000054328, REGON: 000304444, NIP: 9211645721. Dane przetwarzane są przez ADO na potrzeby niniejszej umowy, na podstawie art. 6 ust 1 lit. f) Rozporządzenia Parlamentu Europejskiego i Rady (UE) 2016/679 z dnia 27 kwietnia 2016 roku w sprawie ochrony osób fizycznych w związku z przetwarzaniem danych osobowych i w sprawie swobodnego przepływu takich danych oraz uchylenia dyrektywy 95/46/WE (dalej: RODO) tj. prawnie uzasadnionym interesie. Dane osobowe mogą być ujawnione pracownikom oraz współpracownikom ADO, jak też podmiotom udzielającym wsparcia ADO na zasadzie zleconych usług i zgodnie z zawartymi umowami powierzenia danych osobowych. Dane przetwarzane w w/w celu będą przetwarzane w okresie bieżącego kontraktu, a po tym czasie w okresach dopuszczalnych przepisami prawa oraz przepisami kancelaryjnymi i archiwalnymi ADO. Zgodnie z RODO każda osoba posiada prawo dostępu do treści swoich danych i ich sprostowania, usunięcia, ograniczenia przetwarzania, prawo do przenoszenia danych lub do wniesienia sprzeciwu wobec ich przetwarzania, prawo do cofnięcia zgody w dowolnym momencie bez wpływu na zgodność z prawem przetwarzania danych przed jej odwołaniem. Osobie, której dane są przetwarzane przysługuje prawo złożenia skargi do Prezesa Urzędu Ochrony Danych osobowych. ADO nie przewiduje automatycznego podejmowania decyzji wobec osoby, której dane są przetwarzane. Podanie danych osobowych jest dobrowolne.2. Udzielający Zamówienia powierza Przyjmującemu Zamówienia  w trybie art. 28 RODO dane osobowe do przetwarzania, na zasadach i w celu określonym w niniejszym paragrafie. </w:t>
      </w:r>
    </w:p>
    <w:p w14:paraId="2ADD7F1B" w14:textId="77777777" w:rsidR="00FB5198" w:rsidRPr="00A61AB0" w:rsidRDefault="00FB5198" w:rsidP="00FB5198">
      <w:pPr>
        <w:spacing w:line="360" w:lineRule="auto"/>
        <w:jc w:val="both"/>
        <w:rPr>
          <w:rFonts w:asciiTheme="minorHAnsi" w:hAnsiTheme="minorHAnsi" w:cstheme="minorHAnsi"/>
          <w:color w:val="000000"/>
          <w:sz w:val="22"/>
          <w:szCs w:val="22"/>
        </w:rPr>
      </w:pPr>
      <w:r w:rsidRPr="00A61AB0">
        <w:rPr>
          <w:rFonts w:asciiTheme="minorHAnsi" w:hAnsiTheme="minorHAnsi" w:cstheme="minorHAnsi"/>
          <w:color w:val="000000"/>
          <w:sz w:val="22"/>
          <w:szCs w:val="22"/>
        </w:rPr>
        <w:t>3. Przyjmujący Zamówienie  zobowiązuje się przetwarzać powierzone mu dane osobowe zgodnie z niniejszą umową, RODO oraz z innymi przepisami prawa powszechnie obowiązującego, które chronią prawa osób, których dane dotyczą.</w:t>
      </w:r>
    </w:p>
    <w:p w14:paraId="0E6206A1" w14:textId="77777777" w:rsidR="00FB5198" w:rsidRPr="00A61AB0" w:rsidRDefault="00FB5198" w:rsidP="00FB5198">
      <w:pPr>
        <w:spacing w:line="360" w:lineRule="auto"/>
        <w:jc w:val="both"/>
        <w:rPr>
          <w:rFonts w:asciiTheme="minorHAnsi" w:hAnsiTheme="minorHAnsi" w:cstheme="minorHAnsi"/>
          <w:color w:val="000000"/>
          <w:sz w:val="22"/>
          <w:szCs w:val="22"/>
        </w:rPr>
      </w:pPr>
      <w:r w:rsidRPr="00A61AB0">
        <w:rPr>
          <w:rFonts w:asciiTheme="minorHAnsi" w:hAnsiTheme="minorHAnsi" w:cstheme="minorHAnsi"/>
          <w:color w:val="000000"/>
          <w:sz w:val="22"/>
          <w:szCs w:val="22"/>
        </w:rPr>
        <w:lastRenderedPageBreak/>
        <w:t xml:space="preserve">4, Przyjmujący Zamówienie  oświadcza, iż stosuje środki bezpieczeństwa spełniające wymogi RODO. </w:t>
      </w:r>
    </w:p>
    <w:p w14:paraId="61A4FD77" w14:textId="77777777" w:rsidR="00FB5198" w:rsidRPr="00A61AB0" w:rsidRDefault="00FB5198" w:rsidP="00FB5198">
      <w:pPr>
        <w:spacing w:line="360" w:lineRule="auto"/>
        <w:jc w:val="both"/>
        <w:rPr>
          <w:rFonts w:asciiTheme="minorHAnsi" w:hAnsiTheme="minorHAnsi" w:cstheme="minorHAnsi"/>
          <w:color w:val="000000"/>
          <w:sz w:val="22"/>
          <w:szCs w:val="22"/>
        </w:rPr>
      </w:pPr>
      <w:r w:rsidRPr="00A61AB0">
        <w:rPr>
          <w:rFonts w:asciiTheme="minorHAnsi" w:hAnsiTheme="minorHAnsi" w:cstheme="minorHAnsi"/>
          <w:color w:val="000000"/>
          <w:sz w:val="22"/>
          <w:szCs w:val="22"/>
        </w:rPr>
        <w:t>5. Przyjmujący Zamówienie”  będzie przetwarzał, powierzone na podstawie umowy dane Pracowników w zakresie imienia i nazwiska oraz dane Pacjentów w zakresie: adresu zamieszkania, nr telefonu, daty urodzenia, nr PESEL, rodzaju badania, rozpoznania klinicznego, celu badania, wywiadu dotyczącego stanu zdrowia.</w:t>
      </w:r>
    </w:p>
    <w:p w14:paraId="119CBA2A" w14:textId="77777777" w:rsidR="00FB5198" w:rsidRPr="00A61AB0" w:rsidRDefault="00FB5198" w:rsidP="00FB5198">
      <w:pPr>
        <w:spacing w:line="360" w:lineRule="auto"/>
        <w:jc w:val="both"/>
        <w:rPr>
          <w:rFonts w:asciiTheme="minorHAnsi" w:hAnsiTheme="minorHAnsi" w:cstheme="minorHAnsi"/>
          <w:color w:val="000000"/>
          <w:sz w:val="22"/>
          <w:szCs w:val="22"/>
        </w:rPr>
      </w:pPr>
      <w:r w:rsidRPr="00A61AB0">
        <w:rPr>
          <w:rFonts w:asciiTheme="minorHAnsi" w:hAnsiTheme="minorHAnsi" w:cstheme="minorHAnsi"/>
          <w:color w:val="000000"/>
          <w:sz w:val="22"/>
          <w:szCs w:val="22"/>
        </w:rPr>
        <w:t xml:space="preserve">6. Udzielający Zamówienia zgodnie z art. 28 ust. 3 pkt h) RODO ma prawo kontroli, czy środki zastosowane przez „Przyjmującego Zamówienie” przy przetwarzaniu i zabezpieczeniu powierzonych danych osobowych spełniają postanowienia umowy. </w:t>
      </w:r>
    </w:p>
    <w:p w14:paraId="449EA15E" w14:textId="77777777" w:rsidR="00FB5198" w:rsidRPr="00A61AB0" w:rsidRDefault="00FB5198" w:rsidP="00FB5198">
      <w:pPr>
        <w:spacing w:line="360" w:lineRule="auto"/>
        <w:jc w:val="both"/>
        <w:rPr>
          <w:rFonts w:asciiTheme="minorHAnsi" w:hAnsiTheme="minorHAnsi" w:cstheme="minorHAnsi"/>
          <w:color w:val="000000"/>
          <w:sz w:val="22"/>
          <w:szCs w:val="22"/>
        </w:rPr>
      </w:pPr>
      <w:r w:rsidRPr="00A61AB0">
        <w:rPr>
          <w:rFonts w:asciiTheme="minorHAnsi" w:hAnsiTheme="minorHAnsi" w:cstheme="minorHAnsi"/>
          <w:color w:val="000000"/>
          <w:sz w:val="22"/>
          <w:szCs w:val="22"/>
        </w:rPr>
        <w:t xml:space="preserve">7. Przyjmujący Zamówienie  jest odpowiedzialny za udostępnienie lub wykorzystanie danych osobowych niezgodnie z treścią umowy, a w szczególności za udostępnienie powierzonych do przetwarzania danych osobowych osobom nieupoważnionym. </w:t>
      </w:r>
    </w:p>
    <w:p w14:paraId="2DC6D792" w14:textId="10C0D19F" w:rsidR="0012642A" w:rsidRPr="001D2D15" w:rsidRDefault="00FB5198" w:rsidP="001D2D15">
      <w:pPr>
        <w:spacing w:line="360" w:lineRule="auto"/>
        <w:jc w:val="both"/>
        <w:rPr>
          <w:rFonts w:asciiTheme="minorHAnsi" w:hAnsiTheme="minorHAnsi" w:cstheme="minorHAnsi"/>
          <w:sz w:val="22"/>
          <w:szCs w:val="22"/>
        </w:rPr>
      </w:pPr>
      <w:r w:rsidRPr="00A61AB0">
        <w:rPr>
          <w:rFonts w:asciiTheme="minorHAnsi" w:hAnsiTheme="minorHAnsi" w:cstheme="minorHAnsi"/>
          <w:color w:val="000000"/>
          <w:sz w:val="22"/>
          <w:szCs w:val="22"/>
        </w:rPr>
        <w:t>8. Przyjmujący Zamówienie  zobowiązuje się do niezwłocznego poinformowania „Udzielającego Zamówienia” o jakimkolwiek postępowaniu, w szczególności administracyjnym lub sądowym, dotyczącym przetwarzania przez Przyjmującego Zamówienie   danych osobowych określonych w umowie, o jakiejkolwiek decyzji administracyjnej lub orzeczeniu</w:t>
      </w:r>
      <w:r w:rsidRPr="00A61AB0">
        <w:rPr>
          <w:rFonts w:asciiTheme="minorHAnsi" w:hAnsiTheme="minorHAnsi" w:cstheme="minorHAnsi"/>
          <w:sz w:val="22"/>
          <w:szCs w:val="22"/>
        </w:rPr>
        <w:t xml:space="preserve"> dotyczącym przetwarzania tych danych, skierowanych do </w:t>
      </w:r>
      <w:r w:rsidRPr="00A61AB0">
        <w:rPr>
          <w:rFonts w:asciiTheme="minorHAnsi" w:hAnsiTheme="minorHAnsi" w:cstheme="minorHAnsi"/>
          <w:color w:val="000000"/>
          <w:sz w:val="22"/>
          <w:szCs w:val="22"/>
        </w:rPr>
        <w:t xml:space="preserve">Przyjmującego Zamówienie </w:t>
      </w:r>
      <w:r w:rsidRPr="00A61AB0">
        <w:rPr>
          <w:rFonts w:asciiTheme="minorHAnsi" w:hAnsiTheme="minorHAnsi" w:cstheme="minorHAnsi"/>
          <w:sz w:val="22"/>
          <w:szCs w:val="22"/>
        </w:rPr>
        <w:t xml:space="preserve">, a także o wszelkich planowanych, o ile są wiadome, lub realizowanych kontrolach i inspekcjach dotyczących przetwarzania u </w:t>
      </w:r>
      <w:r w:rsidRPr="00A61AB0">
        <w:rPr>
          <w:rFonts w:asciiTheme="minorHAnsi" w:hAnsiTheme="minorHAnsi" w:cstheme="minorHAnsi"/>
          <w:color w:val="000000"/>
          <w:sz w:val="22"/>
          <w:szCs w:val="22"/>
        </w:rPr>
        <w:t xml:space="preserve">Przyjmującego Zamówienie </w:t>
      </w:r>
      <w:r w:rsidRPr="00A61AB0">
        <w:rPr>
          <w:rFonts w:asciiTheme="minorHAnsi" w:hAnsiTheme="minorHAnsi" w:cstheme="minorHAnsi"/>
          <w:sz w:val="22"/>
          <w:szCs w:val="22"/>
        </w:rPr>
        <w:t>tych danych osobowych, w szczególności prowadzonych przez inspektorów upoważnionych przez Generalnego Inspektora Ochrony Danych Osobowych. Niniejszy ustęp dotyczy wyłącznie danych osobowych powierzonych przez Udzielającego Zamówienia.</w:t>
      </w:r>
    </w:p>
    <w:p w14:paraId="428612CD" w14:textId="15CDB1EE" w:rsidR="008775AC" w:rsidRPr="00A61AB0" w:rsidRDefault="008775AC" w:rsidP="00EC06EE">
      <w:pPr>
        <w:shd w:val="clear" w:color="auto" w:fill="FFFFFF"/>
        <w:spacing w:line="360" w:lineRule="auto"/>
        <w:ind w:left="11"/>
        <w:jc w:val="center"/>
        <w:rPr>
          <w:rFonts w:asciiTheme="minorHAnsi" w:hAnsiTheme="minorHAnsi" w:cstheme="minorHAnsi"/>
          <w:b/>
          <w:bCs/>
          <w:sz w:val="22"/>
          <w:szCs w:val="22"/>
        </w:rPr>
      </w:pPr>
      <w:r w:rsidRPr="00A61AB0">
        <w:rPr>
          <w:rFonts w:asciiTheme="minorHAnsi" w:hAnsiTheme="minorHAnsi" w:cstheme="minorHAnsi"/>
          <w:b/>
          <w:bCs/>
          <w:sz w:val="22"/>
          <w:szCs w:val="22"/>
        </w:rPr>
        <w:t>§ 2</w:t>
      </w:r>
      <w:r w:rsidR="00FB5198" w:rsidRPr="00A61AB0">
        <w:rPr>
          <w:rFonts w:asciiTheme="minorHAnsi" w:hAnsiTheme="minorHAnsi" w:cstheme="minorHAnsi"/>
          <w:b/>
          <w:bCs/>
          <w:sz w:val="22"/>
          <w:szCs w:val="22"/>
        </w:rPr>
        <w:t>6</w:t>
      </w:r>
    </w:p>
    <w:p w14:paraId="77D50723" w14:textId="77777777" w:rsidR="00EC06EE" w:rsidRPr="00A61AB0" w:rsidRDefault="00EC06EE" w:rsidP="00EC06EE">
      <w:pPr>
        <w:shd w:val="clear" w:color="auto" w:fill="FFFFFF"/>
        <w:spacing w:line="360" w:lineRule="auto"/>
        <w:ind w:left="11"/>
        <w:jc w:val="center"/>
        <w:rPr>
          <w:rFonts w:asciiTheme="minorHAnsi" w:hAnsiTheme="minorHAnsi" w:cstheme="minorHAnsi"/>
          <w:sz w:val="22"/>
          <w:szCs w:val="22"/>
        </w:rPr>
      </w:pPr>
    </w:p>
    <w:p w14:paraId="5550EA5D" w14:textId="77777777" w:rsidR="008775AC" w:rsidRPr="00A61AB0" w:rsidRDefault="008775AC" w:rsidP="00C9526B">
      <w:pPr>
        <w:pStyle w:val="Tekstpodstawowywcity"/>
        <w:numPr>
          <w:ilvl w:val="3"/>
          <w:numId w:val="7"/>
        </w:numPr>
        <w:tabs>
          <w:tab w:val="clear" w:pos="2531"/>
          <w:tab w:val="num" w:pos="426"/>
        </w:tabs>
        <w:spacing w:line="360" w:lineRule="auto"/>
        <w:ind w:left="426" w:hanging="426"/>
        <w:rPr>
          <w:rFonts w:asciiTheme="minorHAnsi" w:hAnsiTheme="minorHAnsi" w:cstheme="minorHAnsi"/>
          <w:sz w:val="22"/>
        </w:rPr>
      </w:pPr>
      <w:r w:rsidRPr="00A61AB0">
        <w:rPr>
          <w:rFonts w:asciiTheme="minorHAnsi" w:hAnsiTheme="minorHAnsi" w:cstheme="minorHAnsi"/>
          <w:sz w:val="22"/>
        </w:rPr>
        <w:t>Umowę sporządzono w dwóch jednobrzmiących egzemplarzach, po jednym dla każdej ze stron.</w:t>
      </w:r>
    </w:p>
    <w:p w14:paraId="1C3BD7B1" w14:textId="77777777" w:rsidR="008775AC" w:rsidRPr="00A61AB0" w:rsidRDefault="008775AC" w:rsidP="00C9526B">
      <w:pPr>
        <w:pStyle w:val="Tekstpodstawowywcity"/>
        <w:numPr>
          <w:ilvl w:val="3"/>
          <w:numId w:val="7"/>
        </w:numPr>
        <w:tabs>
          <w:tab w:val="clear" w:pos="2531"/>
          <w:tab w:val="num" w:pos="426"/>
        </w:tabs>
        <w:spacing w:line="360" w:lineRule="auto"/>
        <w:ind w:left="426" w:hanging="426"/>
        <w:rPr>
          <w:rFonts w:asciiTheme="minorHAnsi" w:hAnsiTheme="minorHAnsi" w:cstheme="minorHAnsi"/>
          <w:sz w:val="22"/>
        </w:rPr>
      </w:pPr>
      <w:r w:rsidRPr="00A61AB0">
        <w:rPr>
          <w:rFonts w:asciiTheme="minorHAnsi" w:hAnsiTheme="minorHAnsi" w:cstheme="minorHAnsi"/>
          <w:sz w:val="22"/>
        </w:rPr>
        <w:t>Integralną część umowy stanowią:</w:t>
      </w:r>
    </w:p>
    <w:p w14:paraId="1ED838AF" w14:textId="77777777" w:rsidR="00CF747C" w:rsidRPr="00A61AB0" w:rsidRDefault="00CF747C" w:rsidP="00EC06EE">
      <w:pPr>
        <w:pStyle w:val="Tekstpodstawowywcity"/>
        <w:spacing w:line="360" w:lineRule="auto"/>
        <w:ind w:left="426"/>
        <w:rPr>
          <w:rFonts w:asciiTheme="minorHAnsi" w:hAnsiTheme="minorHAnsi" w:cstheme="minorHAnsi"/>
          <w:sz w:val="22"/>
        </w:rPr>
      </w:pPr>
    </w:p>
    <w:p w14:paraId="3ECE55FA" w14:textId="77777777" w:rsidR="008775AC" w:rsidRPr="00A61AB0" w:rsidRDefault="008775AC" w:rsidP="00C9526B">
      <w:pPr>
        <w:pStyle w:val="Tekstpodstawowywcity"/>
        <w:spacing w:line="360" w:lineRule="auto"/>
        <w:rPr>
          <w:rFonts w:asciiTheme="minorHAnsi" w:hAnsiTheme="minorHAnsi" w:cstheme="minorHAnsi"/>
          <w:sz w:val="22"/>
        </w:rPr>
      </w:pPr>
      <w:r w:rsidRPr="00A61AB0">
        <w:rPr>
          <w:rFonts w:asciiTheme="minorHAnsi" w:hAnsiTheme="minorHAnsi" w:cstheme="minorHAnsi"/>
          <w:sz w:val="22"/>
        </w:rPr>
        <w:t>Załącznik nr 1 – szczegółowy zakres udzielania świadczeń</w:t>
      </w:r>
    </w:p>
    <w:p w14:paraId="0CC525E6" w14:textId="77777777" w:rsidR="008775AC" w:rsidRPr="00A61AB0" w:rsidRDefault="008775AC" w:rsidP="00C9526B">
      <w:pPr>
        <w:pStyle w:val="Tekstpodstawowywcity"/>
        <w:spacing w:line="360" w:lineRule="auto"/>
        <w:rPr>
          <w:rFonts w:asciiTheme="minorHAnsi" w:hAnsiTheme="minorHAnsi" w:cstheme="minorHAnsi"/>
          <w:sz w:val="22"/>
        </w:rPr>
      </w:pPr>
      <w:r w:rsidRPr="00A61AB0">
        <w:rPr>
          <w:rFonts w:asciiTheme="minorHAnsi" w:hAnsiTheme="minorHAnsi" w:cstheme="minorHAnsi"/>
          <w:sz w:val="22"/>
        </w:rPr>
        <w:t xml:space="preserve">Załącznik nr 2 – wykaz osób realizujących świadczenia  </w:t>
      </w:r>
    </w:p>
    <w:p w14:paraId="024BA660" w14:textId="77777777" w:rsidR="008775AC" w:rsidRPr="00A61AB0" w:rsidRDefault="008775AC" w:rsidP="00C9526B">
      <w:pPr>
        <w:pStyle w:val="Tekstpodstawowywcity"/>
        <w:spacing w:line="360" w:lineRule="auto"/>
        <w:rPr>
          <w:rFonts w:asciiTheme="minorHAnsi" w:hAnsiTheme="minorHAnsi" w:cstheme="minorHAnsi"/>
          <w:sz w:val="22"/>
        </w:rPr>
      </w:pPr>
      <w:r w:rsidRPr="00A61AB0">
        <w:rPr>
          <w:rFonts w:asciiTheme="minorHAnsi" w:hAnsiTheme="minorHAnsi" w:cstheme="minorHAnsi"/>
          <w:sz w:val="22"/>
        </w:rPr>
        <w:t xml:space="preserve">Załącznik nr 3 – umowa o powierzenie danych osobowych  </w:t>
      </w:r>
    </w:p>
    <w:p w14:paraId="2B3A5EBC" w14:textId="77777777" w:rsidR="008775AC" w:rsidRPr="00A61AB0" w:rsidRDefault="008775AC" w:rsidP="00C9526B">
      <w:pPr>
        <w:pStyle w:val="Tekstpodstawowywcity"/>
        <w:spacing w:line="360" w:lineRule="auto"/>
        <w:rPr>
          <w:rFonts w:asciiTheme="minorHAnsi" w:hAnsiTheme="minorHAnsi" w:cstheme="minorHAnsi"/>
          <w:sz w:val="22"/>
        </w:rPr>
      </w:pPr>
    </w:p>
    <w:p w14:paraId="79510C11" w14:textId="77777777" w:rsidR="008775AC" w:rsidRPr="00A61AB0" w:rsidRDefault="008775AC" w:rsidP="00C9526B">
      <w:pPr>
        <w:pStyle w:val="Tekstpodstawowywcity"/>
        <w:spacing w:line="360" w:lineRule="auto"/>
        <w:rPr>
          <w:rFonts w:asciiTheme="minorHAnsi" w:hAnsiTheme="minorHAnsi" w:cstheme="minorHAnsi"/>
          <w:sz w:val="22"/>
        </w:rPr>
      </w:pPr>
    </w:p>
    <w:p w14:paraId="4ED089A7" w14:textId="77777777" w:rsidR="00EC06EE" w:rsidRPr="00A61AB0" w:rsidRDefault="00EC06EE" w:rsidP="00C9526B">
      <w:pPr>
        <w:pStyle w:val="Tekstpodstawowywcity"/>
        <w:spacing w:line="360" w:lineRule="auto"/>
        <w:rPr>
          <w:rFonts w:asciiTheme="minorHAnsi" w:hAnsiTheme="minorHAnsi" w:cstheme="minorHAnsi"/>
          <w:b/>
          <w:bCs/>
          <w:i/>
          <w:iCs/>
          <w:sz w:val="22"/>
        </w:rPr>
      </w:pPr>
    </w:p>
    <w:p w14:paraId="25033DE6" w14:textId="77777777" w:rsidR="00EC06EE" w:rsidRPr="00A61AB0" w:rsidRDefault="00EC06EE" w:rsidP="00C9526B">
      <w:pPr>
        <w:pStyle w:val="Tekstpodstawowywcity"/>
        <w:spacing w:line="360" w:lineRule="auto"/>
        <w:rPr>
          <w:rFonts w:asciiTheme="minorHAnsi" w:hAnsiTheme="minorHAnsi" w:cstheme="minorHAnsi"/>
          <w:b/>
          <w:bCs/>
          <w:i/>
          <w:iCs/>
          <w:sz w:val="22"/>
        </w:rPr>
      </w:pPr>
    </w:p>
    <w:p w14:paraId="3548DABE" w14:textId="313DA582" w:rsidR="008775AC" w:rsidRPr="00A61AB0" w:rsidRDefault="008775AC" w:rsidP="00C9526B">
      <w:pPr>
        <w:pStyle w:val="Tekstpodstawowywcity"/>
        <w:spacing w:line="360" w:lineRule="auto"/>
        <w:rPr>
          <w:rFonts w:asciiTheme="minorHAnsi" w:hAnsiTheme="minorHAnsi" w:cstheme="minorHAnsi"/>
          <w:b/>
          <w:bCs/>
          <w:i/>
          <w:iCs/>
          <w:sz w:val="22"/>
        </w:rPr>
      </w:pPr>
      <w:r w:rsidRPr="00A61AB0">
        <w:rPr>
          <w:rFonts w:asciiTheme="minorHAnsi" w:hAnsiTheme="minorHAnsi" w:cstheme="minorHAnsi"/>
          <w:b/>
          <w:bCs/>
          <w:i/>
          <w:iCs/>
          <w:sz w:val="22"/>
        </w:rPr>
        <w:t>Przyjmujący Zamówienie                                                                         Udzielający Zamówienia</w:t>
      </w:r>
    </w:p>
    <w:p w14:paraId="46FC7A86" w14:textId="77777777" w:rsidR="008775AC" w:rsidRPr="00A61AB0" w:rsidRDefault="008775AC" w:rsidP="00C9526B">
      <w:pPr>
        <w:shd w:val="clear" w:color="auto" w:fill="FFFFFF"/>
        <w:spacing w:line="360" w:lineRule="auto"/>
        <w:ind w:left="11"/>
        <w:jc w:val="both"/>
        <w:rPr>
          <w:rFonts w:asciiTheme="minorHAnsi" w:hAnsiTheme="minorHAnsi" w:cstheme="minorHAnsi"/>
          <w:sz w:val="22"/>
          <w:szCs w:val="22"/>
        </w:rPr>
      </w:pPr>
      <w:r w:rsidRPr="00A61AB0">
        <w:rPr>
          <w:rFonts w:asciiTheme="minorHAnsi" w:hAnsiTheme="minorHAnsi" w:cstheme="minorHAnsi"/>
          <w:b/>
          <w:bCs/>
          <w:i/>
          <w:iCs/>
          <w:sz w:val="22"/>
          <w:szCs w:val="22"/>
        </w:rPr>
        <w:t xml:space="preserve">    </w:t>
      </w:r>
    </w:p>
    <w:p w14:paraId="5EF535CD" w14:textId="77777777" w:rsidR="008775AC" w:rsidRPr="00A61AB0" w:rsidRDefault="008775AC" w:rsidP="00C9526B">
      <w:pPr>
        <w:shd w:val="clear" w:color="auto" w:fill="FFFFFF"/>
        <w:tabs>
          <w:tab w:val="left" w:pos="567"/>
        </w:tabs>
        <w:spacing w:line="360" w:lineRule="auto"/>
        <w:ind w:hanging="807"/>
        <w:jc w:val="both"/>
        <w:rPr>
          <w:rFonts w:asciiTheme="minorHAnsi" w:hAnsiTheme="minorHAnsi" w:cstheme="minorHAnsi"/>
          <w:sz w:val="22"/>
          <w:szCs w:val="22"/>
        </w:rPr>
      </w:pPr>
    </w:p>
    <w:p w14:paraId="001DF27C" w14:textId="77777777" w:rsidR="008775AC" w:rsidRPr="00A61AB0" w:rsidRDefault="008775AC" w:rsidP="00C9526B">
      <w:pPr>
        <w:shd w:val="clear" w:color="auto" w:fill="FFFFFF"/>
        <w:tabs>
          <w:tab w:val="left" w:pos="567"/>
        </w:tabs>
        <w:spacing w:line="360" w:lineRule="auto"/>
        <w:ind w:hanging="807"/>
        <w:jc w:val="both"/>
        <w:rPr>
          <w:rFonts w:asciiTheme="minorHAnsi" w:hAnsiTheme="minorHAnsi" w:cstheme="minorHAnsi"/>
          <w:sz w:val="22"/>
          <w:szCs w:val="22"/>
        </w:rPr>
      </w:pPr>
    </w:p>
    <w:p w14:paraId="17EC3FF0" w14:textId="77777777" w:rsidR="008775AC" w:rsidRPr="00A61AB0" w:rsidRDefault="008775AC" w:rsidP="00C9526B">
      <w:pPr>
        <w:shd w:val="clear" w:color="auto" w:fill="FFFFFF"/>
        <w:spacing w:line="360" w:lineRule="auto"/>
        <w:jc w:val="both"/>
        <w:rPr>
          <w:rFonts w:asciiTheme="minorHAnsi" w:hAnsiTheme="minorHAnsi" w:cstheme="minorHAnsi"/>
          <w:sz w:val="22"/>
          <w:szCs w:val="22"/>
        </w:rPr>
      </w:pPr>
    </w:p>
    <w:p w14:paraId="5D5D9934" w14:textId="77777777" w:rsidR="008775AC" w:rsidRPr="00A61AB0" w:rsidRDefault="008775AC" w:rsidP="00C9526B">
      <w:pPr>
        <w:shd w:val="clear" w:color="auto" w:fill="FFFFFF"/>
        <w:spacing w:line="360" w:lineRule="auto"/>
        <w:ind w:left="11"/>
        <w:jc w:val="both"/>
        <w:rPr>
          <w:rFonts w:asciiTheme="minorHAnsi" w:hAnsiTheme="minorHAnsi" w:cstheme="minorHAnsi"/>
          <w:sz w:val="22"/>
          <w:szCs w:val="22"/>
        </w:rPr>
      </w:pPr>
    </w:p>
    <w:p w14:paraId="6ACB3EE1" w14:textId="77777777" w:rsidR="008775AC" w:rsidRPr="00A61AB0" w:rsidRDefault="008775AC" w:rsidP="00C9526B">
      <w:pPr>
        <w:shd w:val="clear" w:color="auto" w:fill="FFFFFF"/>
        <w:spacing w:line="360" w:lineRule="auto"/>
        <w:jc w:val="both"/>
        <w:rPr>
          <w:rFonts w:asciiTheme="minorHAnsi" w:hAnsiTheme="minorHAnsi" w:cstheme="minorHAnsi"/>
          <w:sz w:val="22"/>
          <w:szCs w:val="22"/>
        </w:rPr>
      </w:pPr>
    </w:p>
    <w:p w14:paraId="12382BBC" w14:textId="77777777" w:rsidR="008775AC" w:rsidRPr="00A61AB0" w:rsidRDefault="008775AC" w:rsidP="00C9526B">
      <w:pPr>
        <w:shd w:val="clear" w:color="auto" w:fill="FFFFFF"/>
        <w:spacing w:line="360" w:lineRule="auto"/>
        <w:jc w:val="both"/>
        <w:rPr>
          <w:rFonts w:asciiTheme="minorHAnsi" w:hAnsiTheme="minorHAnsi" w:cstheme="minorHAnsi"/>
          <w:sz w:val="22"/>
          <w:szCs w:val="22"/>
        </w:rPr>
      </w:pPr>
    </w:p>
    <w:p w14:paraId="0FF297A7" w14:textId="77777777" w:rsidR="008775AC" w:rsidRPr="00A61AB0" w:rsidRDefault="008775AC" w:rsidP="00C9526B">
      <w:pPr>
        <w:shd w:val="clear" w:color="auto" w:fill="FFFFFF"/>
        <w:spacing w:line="360" w:lineRule="auto"/>
        <w:jc w:val="both"/>
        <w:rPr>
          <w:rFonts w:asciiTheme="minorHAnsi" w:hAnsiTheme="minorHAnsi" w:cstheme="minorHAnsi"/>
          <w:sz w:val="22"/>
          <w:szCs w:val="22"/>
        </w:rPr>
      </w:pPr>
    </w:p>
    <w:p w14:paraId="68B098AA" w14:textId="77777777" w:rsidR="008775AC" w:rsidRPr="00A61AB0" w:rsidRDefault="008775AC" w:rsidP="00C9526B">
      <w:pPr>
        <w:pStyle w:val="Tekstpodstawowywcity"/>
        <w:spacing w:line="360" w:lineRule="auto"/>
        <w:rPr>
          <w:rFonts w:asciiTheme="minorHAnsi" w:hAnsiTheme="minorHAnsi" w:cstheme="minorHAnsi"/>
          <w:sz w:val="22"/>
        </w:rPr>
      </w:pPr>
    </w:p>
    <w:p w14:paraId="59DD9809" w14:textId="77777777" w:rsidR="008775AC" w:rsidRPr="00A61AB0" w:rsidRDefault="008775AC" w:rsidP="00C9526B">
      <w:pPr>
        <w:tabs>
          <w:tab w:val="left" w:pos="426"/>
        </w:tabs>
        <w:spacing w:line="360" w:lineRule="auto"/>
        <w:ind w:left="426" w:hanging="426"/>
        <w:jc w:val="both"/>
        <w:rPr>
          <w:rFonts w:asciiTheme="minorHAnsi" w:hAnsiTheme="minorHAnsi" w:cstheme="minorHAnsi"/>
          <w:sz w:val="22"/>
          <w:szCs w:val="22"/>
        </w:rPr>
      </w:pPr>
    </w:p>
    <w:sectPr w:rsidR="008775AC" w:rsidRPr="00A61AB0" w:rsidSect="00A61AB0">
      <w:headerReference w:type="default" r:id="rId7"/>
      <w:footerReference w:type="even" r:id="rId8"/>
      <w:footerReference w:type="default" r:id="rId9"/>
      <w:headerReference w:type="first" r:id="rId10"/>
      <w:footerReference w:type="first" r:id="rId11"/>
      <w:pgSz w:w="11906" w:h="16838"/>
      <w:pgMar w:top="720" w:right="720" w:bottom="720" w:left="720" w:header="708" w:footer="708" w:gutter="0"/>
      <w:cols w:space="708"/>
      <w:docGrid w:linePitch="600" w:charSpace="409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7E1027" w14:textId="77777777" w:rsidR="00455CD2" w:rsidRDefault="00455CD2">
      <w:r>
        <w:separator/>
      </w:r>
    </w:p>
  </w:endnote>
  <w:endnote w:type="continuationSeparator" w:id="0">
    <w:p w14:paraId="5BC41E4A" w14:textId="77777777" w:rsidR="00455CD2" w:rsidRDefault="00455C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D1DD80" w14:textId="77777777" w:rsidR="008775AC" w:rsidRDefault="008775AC"/>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2170B0" w14:textId="7D72B137" w:rsidR="008775AC" w:rsidRDefault="00CF747C">
    <w:pPr>
      <w:pStyle w:val="Stopka"/>
      <w:ind w:right="360"/>
    </w:pPr>
    <w:r>
      <w:rPr>
        <w:noProof/>
      </w:rPr>
      <mc:AlternateContent>
        <mc:Choice Requires="wps">
          <w:drawing>
            <wp:anchor distT="0" distB="0" distL="0" distR="0" simplePos="0" relativeHeight="251657216" behindDoc="0" locked="0" layoutInCell="1" allowOverlap="1" wp14:anchorId="16BEC942" wp14:editId="0F6A5605">
              <wp:simplePos x="0" y="0"/>
              <wp:positionH relativeFrom="page">
                <wp:posOffset>6645910</wp:posOffset>
              </wp:positionH>
              <wp:positionV relativeFrom="paragraph">
                <wp:posOffset>635</wp:posOffset>
              </wp:positionV>
              <wp:extent cx="13970" cy="144145"/>
              <wp:effectExtent l="0" t="0" r="0" b="0"/>
              <wp:wrapSquare wrapText="largest"/>
              <wp:docPr id="214428272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970" cy="14414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03BA332" w14:textId="77777777" w:rsidR="008775AC" w:rsidRDefault="008775AC">
                          <w:pPr>
                            <w:pStyle w:val="Stopka"/>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6BEC942" id="_x0000_t202" coordsize="21600,21600" o:spt="202" path="m,l,21600r21600,l21600,xe">
              <v:stroke joinstyle="miter"/>
              <v:path gradientshapeok="t" o:connecttype="rect"/>
            </v:shapetype>
            <v:shape id="Text Box 1" o:spid="_x0000_s1027" type="#_x0000_t202" style="position:absolute;margin-left:523.3pt;margin-top:.05pt;width:1.1pt;height:11.35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" stroked="f">
              <v:fill opacity="0"/>
              <v:textbox inset="0,0,0,0">
                <w:txbxContent>
                  <w:p w14:paraId="303BA332" w14:textId="77777777" w:rsidR="008775AC" w:rsidRDefault="008775AC">
                    <w:pPr>
                      <w:pStyle w:val="Stopka"/>
                    </w:pPr>
                  </w:p>
                </w:txbxContent>
              </v:textbox>
              <w10:wrap type="square" side="largest" anchorx="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5D29A0" w14:textId="77777777" w:rsidR="008775AC" w:rsidRDefault="008775AC"/>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0759BB" w14:textId="77777777" w:rsidR="00455CD2" w:rsidRDefault="00455CD2">
      <w:r>
        <w:separator/>
      </w:r>
    </w:p>
  </w:footnote>
  <w:footnote w:type="continuationSeparator" w:id="0">
    <w:p w14:paraId="7F864DE2" w14:textId="77777777" w:rsidR="00455CD2" w:rsidRDefault="00455CD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4E5732" w14:textId="019D38BD" w:rsidR="008775AC" w:rsidRDefault="00CF747C">
    <w:pPr>
      <w:pStyle w:val="Nagwek"/>
      <w:ind w:right="360"/>
    </w:pPr>
    <w:r>
      <w:rPr>
        <w:noProof/>
      </w:rPr>
      <mc:AlternateContent>
        <mc:Choice Requires="wps">
          <w:drawing>
            <wp:anchor distT="0" distB="0" distL="0" distR="0" simplePos="0" relativeHeight="251658240" behindDoc="0" locked="0" layoutInCell="1" allowOverlap="1" wp14:anchorId="7992FB47" wp14:editId="6ED1CC73">
              <wp:simplePos x="0" y="0"/>
              <wp:positionH relativeFrom="page">
                <wp:posOffset>6596380</wp:posOffset>
              </wp:positionH>
              <wp:positionV relativeFrom="paragraph">
                <wp:posOffset>635</wp:posOffset>
              </wp:positionV>
              <wp:extent cx="347345" cy="144145"/>
              <wp:effectExtent l="0" t="0" r="0" b="0"/>
              <wp:wrapSquare wrapText="largest"/>
              <wp:docPr id="9738626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7345" cy="14414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A71421C" w14:textId="77777777" w:rsidR="008775AC" w:rsidRDefault="008775AC">
                          <w:pPr>
                            <w:pStyle w:val="Nagwek"/>
                          </w:pPr>
                          <w:r>
                            <w:rPr>
                              <w:rStyle w:val="Numerstrony"/>
                            </w:rPr>
                            <w:fldChar w:fldCharType="begin"/>
                          </w:r>
                          <w:r>
                            <w:rPr>
                              <w:rStyle w:val="Numerstrony"/>
                            </w:rPr>
                            <w:instrText xml:space="preserve"> PAGE </w:instrText>
                          </w:r>
                          <w:r>
                            <w:rPr>
                              <w:rStyle w:val="Numerstrony"/>
                            </w:rPr>
                            <w:fldChar w:fldCharType="separate"/>
                          </w:r>
                          <w:r w:rsidR="00075662">
                            <w:rPr>
                              <w:rStyle w:val="Numerstrony"/>
                              <w:noProof/>
                            </w:rPr>
                            <w:t>1</w:t>
                          </w:r>
                          <w:r>
                            <w:rPr>
                              <w:rStyle w:val="Numerstrony"/>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992FB47" id="_x0000_t202" coordsize="21600,21600" o:spt="202" path="m,l,21600r21600,l21600,xe">
              <v:stroke joinstyle="miter"/>
              <v:path gradientshapeok="t" o:connecttype="rect"/>
            </v:shapetype>
            <v:shape id="Text Box 2" o:spid="_x0000_s1026" type="#_x0000_t202" style="position:absolute;margin-left:519.4pt;margin-top:.05pt;width:27.35pt;height:11.35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" stroked="f">
              <v:fill opacity="0"/>
              <v:textbox inset="0,0,0,0">
                <w:txbxContent>
                  <w:p w14:paraId="7A71421C" w14:textId="77777777" w:rsidR="008775AC" w:rsidRDefault="008775AC">
                    <w:pPr>
                      <w:pStyle w:val="Nagwek"/>
                    </w:pPr>
                    <w:r>
                      <w:rPr>
                        <w:rStyle w:val="Numerstrony"/>
                      </w:rPr>
                      <w:fldChar w:fldCharType="begin"/>
                    </w:r>
                    <w:r>
                      <w:rPr>
                        <w:rStyle w:val="Numerstrony"/>
                      </w:rPr>
                      <w:instrText xml:space="preserve"> PAGE </w:instrText>
                    </w:r>
                    <w:r>
                      <w:rPr>
                        <w:rStyle w:val="Numerstrony"/>
                      </w:rPr>
                      <w:fldChar w:fldCharType="separate"/>
                    </w:r>
                    <w:r w:rsidR="00075662">
                      <w:rPr>
                        <w:rStyle w:val="Numerstrony"/>
                        <w:noProof/>
                      </w:rPr>
                      <w:t>1</w:t>
                    </w:r>
                    <w:r>
                      <w:rPr>
                        <w:rStyle w:val="Numerstrony"/>
                      </w:rPr>
                      <w:fldChar w:fldCharType="end"/>
                    </w:r>
                  </w:p>
                </w:txbxContent>
              </v:textbox>
              <w10:wrap type="square" side="largest" anchorx="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E66D1E" w14:textId="77777777" w:rsidR="008775AC" w:rsidRDefault="008775AC"/>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pStyle w:val="Nagwek1"/>
      <w:suff w:val="nothing"/>
      <w:lvlText w:val=""/>
      <w:lvlJc w:val="left"/>
      <w:pPr>
        <w:tabs>
          <w:tab w:val="num" w:pos="-142"/>
        </w:tabs>
        <w:ind w:left="290" w:hanging="432"/>
      </w:pPr>
    </w:lvl>
    <w:lvl w:ilvl="1">
      <w:start w:val="1"/>
      <w:numFmt w:val="none"/>
      <w:suff w:val="nothing"/>
      <w:lvlText w:val=""/>
      <w:lvlJc w:val="left"/>
      <w:pPr>
        <w:tabs>
          <w:tab w:val="num" w:pos="434"/>
        </w:tabs>
        <w:ind w:left="434" w:hanging="576"/>
      </w:pPr>
    </w:lvl>
    <w:lvl w:ilvl="2">
      <w:start w:val="1"/>
      <w:numFmt w:val="none"/>
      <w:suff w:val="nothing"/>
      <w:lvlText w:val=""/>
      <w:lvlJc w:val="left"/>
      <w:pPr>
        <w:tabs>
          <w:tab w:val="num" w:pos="578"/>
        </w:tabs>
        <w:ind w:left="578" w:hanging="720"/>
      </w:pPr>
    </w:lvl>
    <w:lvl w:ilvl="3">
      <w:start w:val="1"/>
      <w:numFmt w:val="none"/>
      <w:suff w:val="nothing"/>
      <w:lvlText w:val=""/>
      <w:lvlJc w:val="left"/>
      <w:pPr>
        <w:tabs>
          <w:tab w:val="num" w:pos="722"/>
        </w:tabs>
        <w:ind w:left="722" w:hanging="864"/>
      </w:pPr>
    </w:lvl>
    <w:lvl w:ilvl="4">
      <w:start w:val="1"/>
      <w:numFmt w:val="none"/>
      <w:suff w:val="nothing"/>
      <w:lvlText w:val=""/>
      <w:lvlJc w:val="left"/>
      <w:pPr>
        <w:tabs>
          <w:tab w:val="num" w:pos="866"/>
        </w:tabs>
        <w:ind w:left="866" w:hanging="1008"/>
      </w:pPr>
    </w:lvl>
    <w:lvl w:ilvl="5">
      <w:start w:val="1"/>
      <w:numFmt w:val="none"/>
      <w:suff w:val="nothing"/>
      <w:lvlText w:val=""/>
      <w:lvlJc w:val="left"/>
      <w:pPr>
        <w:tabs>
          <w:tab w:val="num" w:pos="1010"/>
        </w:tabs>
        <w:ind w:left="1010" w:hanging="1152"/>
      </w:pPr>
    </w:lvl>
    <w:lvl w:ilvl="6">
      <w:start w:val="1"/>
      <w:numFmt w:val="none"/>
      <w:suff w:val="nothing"/>
      <w:lvlText w:val=""/>
      <w:lvlJc w:val="left"/>
      <w:pPr>
        <w:tabs>
          <w:tab w:val="num" w:pos="1154"/>
        </w:tabs>
        <w:ind w:left="1154" w:hanging="1296"/>
      </w:pPr>
    </w:lvl>
    <w:lvl w:ilvl="7">
      <w:start w:val="1"/>
      <w:numFmt w:val="none"/>
      <w:suff w:val="nothing"/>
      <w:lvlText w:val=""/>
      <w:lvlJc w:val="left"/>
      <w:pPr>
        <w:tabs>
          <w:tab w:val="num" w:pos="1298"/>
        </w:tabs>
        <w:ind w:left="1298" w:hanging="1440"/>
      </w:pPr>
    </w:lvl>
    <w:lvl w:ilvl="8">
      <w:start w:val="1"/>
      <w:numFmt w:val="none"/>
      <w:suff w:val="nothing"/>
      <w:lvlText w:val=""/>
      <w:lvlJc w:val="left"/>
      <w:pPr>
        <w:tabs>
          <w:tab w:val="num" w:pos="1442"/>
        </w:tabs>
        <w:ind w:left="1442" w:hanging="1584"/>
      </w:pPr>
    </w:lvl>
  </w:abstractNum>
  <w:abstractNum w:abstractNumId="1" w15:restartNumberingAfterBreak="0">
    <w:nsid w:val="00000002"/>
    <w:multiLevelType w:val="multilevel"/>
    <w:tmpl w:val="3A5E81EE"/>
    <w:name w:val="WW8Num2"/>
    <w:lvl w:ilvl="0">
      <w:start w:val="1"/>
      <w:numFmt w:val="decimal"/>
      <w:lvlText w:val="%1."/>
      <w:lvlJc w:val="left"/>
      <w:pPr>
        <w:tabs>
          <w:tab w:val="num" w:pos="371"/>
        </w:tabs>
        <w:ind w:left="371" w:hanging="360"/>
      </w:pPr>
      <w:rPr>
        <w:rFonts w:hint="default"/>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0000003"/>
    <w:multiLevelType w:val="singleLevel"/>
    <w:tmpl w:val="00000003"/>
    <w:name w:val="WW8Num3"/>
    <w:lvl w:ilvl="0">
      <w:start w:val="1"/>
      <w:numFmt w:val="decimal"/>
      <w:lvlText w:val="%1."/>
      <w:lvlJc w:val="left"/>
      <w:pPr>
        <w:tabs>
          <w:tab w:val="num" w:pos="491"/>
        </w:tabs>
        <w:ind w:left="491" w:hanging="480"/>
      </w:pPr>
      <w:rPr>
        <w:rFonts w:hint="default"/>
        <w:sz w:val="22"/>
        <w:szCs w:val="22"/>
      </w:rPr>
    </w:lvl>
  </w:abstractNum>
  <w:abstractNum w:abstractNumId="3" w15:restartNumberingAfterBreak="0">
    <w:nsid w:val="00000004"/>
    <w:multiLevelType w:val="singleLevel"/>
    <w:tmpl w:val="00000004"/>
    <w:name w:val="WW8Num4"/>
    <w:lvl w:ilvl="0">
      <w:start w:val="1"/>
      <w:numFmt w:val="decimal"/>
      <w:lvlText w:val="%1."/>
      <w:lvlJc w:val="left"/>
      <w:pPr>
        <w:tabs>
          <w:tab w:val="num" w:pos="371"/>
        </w:tabs>
        <w:ind w:left="371" w:hanging="360"/>
      </w:pPr>
      <w:rPr>
        <w:rFonts w:hint="default"/>
      </w:rPr>
    </w:lvl>
  </w:abstractNum>
  <w:abstractNum w:abstractNumId="4" w15:restartNumberingAfterBreak="0">
    <w:nsid w:val="00000005"/>
    <w:multiLevelType w:val="multilevel"/>
    <w:tmpl w:val="00000005"/>
    <w:name w:val="WW8Num5"/>
    <w:lvl w:ilvl="0">
      <w:start w:val="1"/>
      <w:numFmt w:val="decimal"/>
      <w:lvlText w:val="%1."/>
      <w:lvlJc w:val="left"/>
      <w:pPr>
        <w:tabs>
          <w:tab w:val="num" w:pos="371"/>
        </w:tabs>
        <w:ind w:left="371" w:hanging="360"/>
      </w:pPr>
      <w:rPr>
        <w:rFonts w:hint="default"/>
        <w:b w:val="0"/>
        <w:sz w:val="22"/>
        <w:szCs w:val="22"/>
      </w:rPr>
    </w:lvl>
    <w:lvl w:ilvl="1">
      <w:start w:val="1"/>
      <w:numFmt w:val="bullet"/>
      <w:lvlText w:val="-"/>
      <w:lvlJc w:val="left"/>
      <w:pPr>
        <w:tabs>
          <w:tab w:val="num" w:pos="1091"/>
        </w:tabs>
        <w:ind w:left="1091" w:hanging="360"/>
      </w:pPr>
      <w:rPr>
        <w:rFonts w:ascii="Times New Roman" w:hAnsi="Times New Roman"/>
      </w:rPr>
    </w:lvl>
    <w:lvl w:ilvl="2">
      <w:start w:val="1"/>
      <w:numFmt w:val="decimal"/>
      <w:lvlText w:val="%3)"/>
      <w:lvlJc w:val="left"/>
      <w:pPr>
        <w:tabs>
          <w:tab w:val="num" w:pos="708"/>
        </w:tabs>
        <w:ind w:left="1991" w:hanging="360"/>
      </w:pPr>
      <w:rPr>
        <w:rFonts w:hint="default"/>
        <w:b w:val="0"/>
        <w:sz w:val="22"/>
        <w:szCs w:val="22"/>
      </w:rPr>
    </w:lvl>
    <w:lvl w:ilvl="3">
      <w:start w:val="1"/>
      <w:numFmt w:val="decimal"/>
      <w:lvlText w:val="%4."/>
      <w:lvlJc w:val="left"/>
      <w:pPr>
        <w:tabs>
          <w:tab w:val="num" w:pos="2531"/>
        </w:tabs>
        <w:ind w:left="2531" w:hanging="360"/>
      </w:pPr>
    </w:lvl>
    <w:lvl w:ilvl="4">
      <w:start w:val="1"/>
      <w:numFmt w:val="lowerLetter"/>
      <w:lvlText w:val="%5."/>
      <w:lvlJc w:val="left"/>
      <w:pPr>
        <w:tabs>
          <w:tab w:val="num" w:pos="3251"/>
        </w:tabs>
        <w:ind w:left="3251" w:hanging="360"/>
      </w:pPr>
    </w:lvl>
    <w:lvl w:ilvl="5">
      <w:start w:val="1"/>
      <w:numFmt w:val="lowerRoman"/>
      <w:lvlText w:val="%6."/>
      <w:lvlJc w:val="right"/>
      <w:pPr>
        <w:tabs>
          <w:tab w:val="num" w:pos="3971"/>
        </w:tabs>
        <w:ind w:left="3971" w:hanging="180"/>
      </w:pPr>
    </w:lvl>
    <w:lvl w:ilvl="6">
      <w:start w:val="1"/>
      <w:numFmt w:val="decimal"/>
      <w:lvlText w:val="%7."/>
      <w:lvlJc w:val="left"/>
      <w:pPr>
        <w:tabs>
          <w:tab w:val="num" w:pos="4691"/>
        </w:tabs>
        <w:ind w:left="4691" w:hanging="360"/>
      </w:pPr>
    </w:lvl>
    <w:lvl w:ilvl="7">
      <w:start w:val="1"/>
      <w:numFmt w:val="lowerLetter"/>
      <w:lvlText w:val="%8."/>
      <w:lvlJc w:val="left"/>
      <w:pPr>
        <w:tabs>
          <w:tab w:val="num" w:pos="5411"/>
        </w:tabs>
        <w:ind w:left="5411" w:hanging="360"/>
      </w:pPr>
    </w:lvl>
    <w:lvl w:ilvl="8">
      <w:start w:val="1"/>
      <w:numFmt w:val="lowerRoman"/>
      <w:lvlText w:val="%9."/>
      <w:lvlJc w:val="right"/>
      <w:pPr>
        <w:tabs>
          <w:tab w:val="num" w:pos="6131"/>
        </w:tabs>
        <w:ind w:left="6131" w:hanging="180"/>
      </w:pPr>
    </w:lvl>
  </w:abstractNum>
  <w:abstractNum w:abstractNumId="5" w15:restartNumberingAfterBreak="0">
    <w:nsid w:val="00000006"/>
    <w:multiLevelType w:val="singleLevel"/>
    <w:tmpl w:val="00000006"/>
    <w:name w:val="WW8Num6"/>
    <w:lvl w:ilvl="0">
      <w:start w:val="1"/>
      <w:numFmt w:val="decimal"/>
      <w:lvlText w:val="%1."/>
      <w:lvlJc w:val="left"/>
      <w:pPr>
        <w:tabs>
          <w:tab w:val="num" w:pos="371"/>
        </w:tabs>
        <w:ind w:left="371" w:hanging="360"/>
      </w:pPr>
      <w:rPr>
        <w:rFonts w:hint="default"/>
        <w:sz w:val="22"/>
        <w:szCs w:val="22"/>
      </w:rPr>
    </w:lvl>
  </w:abstractNum>
  <w:abstractNum w:abstractNumId="6" w15:restartNumberingAfterBreak="0">
    <w:nsid w:val="00000007"/>
    <w:multiLevelType w:val="multilevel"/>
    <w:tmpl w:val="00000007"/>
    <w:name w:val="WW8Num7"/>
    <w:lvl w:ilvl="0">
      <w:start w:val="1"/>
      <w:numFmt w:val="decimal"/>
      <w:lvlText w:val="%1."/>
      <w:lvlJc w:val="left"/>
      <w:pPr>
        <w:tabs>
          <w:tab w:val="num" w:pos="371"/>
        </w:tabs>
        <w:ind w:left="371" w:hanging="360"/>
      </w:pPr>
      <w:rPr>
        <w:rFonts w:hint="default"/>
        <w:sz w:val="22"/>
        <w:szCs w:val="22"/>
      </w:rPr>
    </w:lvl>
    <w:lvl w:ilvl="1">
      <w:start w:val="1"/>
      <w:numFmt w:val="lowerLetter"/>
      <w:lvlText w:val="%2)"/>
      <w:lvlJc w:val="left"/>
      <w:pPr>
        <w:tabs>
          <w:tab w:val="num" w:pos="708"/>
        </w:tabs>
        <w:ind w:left="1091" w:hanging="360"/>
      </w:pPr>
      <w:rPr>
        <w:rFonts w:hint="default"/>
        <w:sz w:val="22"/>
        <w:szCs w:val="22"/>
      </w:rPr>
    </w:lvl>
    <w:lvl w:ilvl="2">
      <w:start w:val="1"/>
      <w:numFmt w:val="lowerRoman"/>
      <w:lvlText w:val="%3."/>
      <w:lvlJc w:val="right"/>
      <w:pPr>
        <w:tabs>
          <w:tab w:val="num" w:pos="1811"/>
        </w:tabs>
        <w:ind w:left="1811" w:hanging="180"/>
      </w:pPr>
    </w:lvl>
    <w:lvl w:ilvl="3">
      <w:start w:val="1"/>
      <w:numFmt w:val="decimal"/>
      <w:lvlText w:val="%4."/>
      <w:lvlJc w:val="left"/>
      <w:pPr>
        <w:tabs>
          <w:tab w:val="num" w:pos="2531"/>
        </w:tabs>
        <w:ind w:left="2531" w:hanging="360"/>
      </w:pPr>
    </w:lvl>
    <w:lvl w:ilvl="4">
      <w:start w:val="1"/>
      <w:numFmt w:val="lowerLetter"/>
      <w:lvlText w:val="%5."/>
      <w:lvlJc w:val="left"/>
      <w:pPr>
        <w:tabs>
          <w:tab w:val="num" w:pos="3251"/>
        </w:tabs>
        <w:ind w:left="3251" w:hanging="360"/>
      </w:pPr>
    </w:lvl>
    <w:lvl w:ilvl="5">
      <w:start w:val="1"/>
      <w:numFmt w:val="lowerRoman"/>
      <w:lvlText w:val="%6."/>
      <w:lvlJc w:val="right"/>
      <w:pPr>
        <w:tabs>
          <w:tab w:val="num" w:pos="3971"/>
        </w:tabs>
        <w:ind w:left="3971" w:hanging="180"/>
      </w:pPr>
    </w:lvl>
    <w:lvl w:ilvl="6">
      <w:start w:val="1"/>
      <w:numFmt w:val="decimal"/>
      <w:lvlText w:val="%7."/>
      <w:lvlJc w:val="left"/>
      <w:pPr>
        <w:tabs>
          <w:tab w:val="num" w:pos="4691"/>
        </w:tabs>
        <w:ind w:left="4691" w:hanging="360"/>
      </w:pPr>
    </w:lvl>
    <w:lvl w:ilvl="7">
      <w:start w:val="1"/>
      <w:numFmt w:val="lowerLetter"/>
      <w:lvlText w:val="%8."/>
      <w:lvlJc w:val="left"/>
      <w:pPr>
        <w:tabs>
          <w:tab w:val="num" w:pos="5411"/>
        </w:tabs>
        <w:ind w:left="5411" w:hanging="360"/>
      </w:pPr>
    </w:lvl>
    <w:lvl w:ilvl="8">
      <w:start w:val="1"/>
      <w:numFmt w:val="lowerRoman"/>
      <w:lvlText w:val="%9."/>
      <w:lvlJc w:val="right"/>
      <w:pPr>
        <w:tabs>
          <w:tab w:val="num" w:pos="6131"/>
        </w:tabs>
        <w:ind w:left="6131" w:hanging="180"/>
      </w:pPr>
    </w:lvl>
  </w:abstractNum>
  <w:abstractNum w:abstractNumId="7" w15:restartNumberingAfterBreak="0">
    <w:nsid w:val="00000008"/>
    <w:multiLevelType w:val="multilevel"/>
    <w:tmpl w:val="00000008"/>
    <w:name w:val="WW8Num8"/>
    <w:lvl w:ilvl="0">
      <w:start w:val="1"/>
      <w:numFmt w:val="decimal"/>
      <w:lvlText w:val="%1."/>
      <w:lvlJc w:val="left"/>
      <w:pPr>
        <w:tabs>
          <w:tab w:val="num" w:pos="371"/>
        </w:tabs>
        <w:ind w:left="371" w:hanging="360"/>
      </w:pPr>
      <w:rPr>
        <w:rFonts w:hint="default"/>
        <w:sz w:val="22"/>
        <w:szCs w:val="22"/>
      </w:rPr>
    </w:lvl>
    <w:lvl w:ilvl="1">
      <w:start w:val="1"/>
      <w:numFmt w:val="decimal"/>
      <w:lvlText w:val="%2)"/>
      <w:lvlJc w:val="left"/>
      <w:pPr>
        <w:tabs>
          <w:tab w:val="num" w:pos="1091"/>
        </w:tabs>
        <w:ind w:left="1091" w:hanging="360"/>
      </w:pPr>
      <w:rPr>
        <w:rFonts w:hint="default"/>
        <w:sz w:val="22"/>
        <w:szCs w:val="22"/>
      </w:rPr>
    </w:lvl>
    <w:lvl w:ilvl="2">
      <w:start w:val="1"/>
      <w:numFmt w:val="lowerRoman"/>
      <w:lvlText w:val="%3."/>
      <w:lvlJc w:val="right"/>
      <w:pPr>
        <w:tabs>
          <w:tab w:val="num" w:pos="1811"/>
        </w:tabs>
        <w:ind w:left="1811" w:hanging="180"/>
      </w:pPr>
    </w:lvl>
    <w:lvl w:ilvl="3">
      <w:start w:val="1"/>
      <w:numFmt w:val="decimal"/>
      <w:lvlText w:val="%4."/>
      <w:lvlJc w:val="left"/>
      <w:pPr>
        <w:tabs>
          <w:tab w:val="num" w:pos="2531"/>
        </w:tabs>
        <w:ind w:left="2531" w:hanging="360"/>
      </w:pPr>
    </w:lvl>
    <w:lvl w:ilvl="4">
      <w:start w:val="1"/>
      <w:numFmt w:val="lowerLetter"/>
      <w:lvlText w:val="%5."/>
      <w:lvlJc w:val="left"/>
      <w:pPr>
        <w:tabs>
          <w:tab w:val="num" w:pos="3251"/>
        </w:tabs>
        <w:ind w:left="3251" w:hanging="360"/>
      </w:pPr>
    </w:lvl>
    <w:lvl w:ilvl="5">
      <w:start w:val="1"/>
      <w:numFmt w:val="lowerRoman"/>
      <w:lvlText w:val="%6."/>
      <w:lvlJc w:val="right"/>
      <w:pPr>
        <w:tabs>
          <w:tab w:val="num" w:pos="3971"/>
        </w:tabs>
        <w:ind w:left="3971" w:hanging="180"/>
      </w:pPr>
    </w:lvl>
    <w:lvl w:ilvl="6">
      <w:start w:val="1"/>
      <w:numFmt w:val="decimal"/>
      <w:lvlText w:val="%7."/>
      <w:lvlJc w:val="left"/>
      <w:pPr>
        <w:tabs>
          <w:tab w:val="num" w:pos="4691"/>
        </w:tabs>
        <w:ind w:left="4691" w:hanging="360"/>
      </w:pPr>
    </w:lvl>
    <w:lvl w:ilvl="7">
      <w:start w:val="1"/>
      <w:numFmt w:val="lowerLetter"/>
      <w:lvlText w:val="%8."/>
      <w:lvlJc w:val="left"/>
      <w:pPr>
        <w:tabs>
          <w:tab w:val="num" w:pos="5411"/>
        </w:tabs>
        <w:ind w:left="5411" w:hanging="360"/>
      </w:pPr>
    </w:lvl>
    <w:lvl w:ilvl="8">
      <w:start w:val="1"/>
      <w:numFmt w:val="lowerRoman"/>
      <w:lvlText w:val="%9."/>
      <w:lvlJc w:val="right"/>
      <w:pPr>
        <w:tabs>
          <w:tab w:val="num" w:pos="6131"/>
        </w:tabs>
        <w:ind w:left="6131" w:hanging="180"/>
      </w:pPr>
    </w:lvl>
  </w:abstractNum>
  <w:abstractNum w:abstractNumId="8" w15:restartNumberingAfterBreak="0">
    <w:nsid w:val="00000009"/>
    <w:multiLevelType w:val="singleLevel"/>
    <w:tmpl w:val="00000009"/>
    <w:name w:val="WW8Num9"/>
    <w:lvl w:ilvl="0">
      <w:start w:val="1"/>
      <w:numFmt w:val="decimal"/>
      <w:lvlText w:val="%1."/>
      <w:lvlJc w:val="left"/>
      <w:pPr>
        <w:tabs>
          <w:tab w:val="num" w:pos="401"/>
        </w:tabs>
        <w:ind w:left="401" w:hanging="390"/>
      </w:pPr>
      <w:rPr>
        <w:rFonts w:hint="default"/>
        <w:szCs w:val="22"/>
      </w:rPr>
    </w:lvl>
  </w:abstractNum>
  <w:abstractNum w:abstractNumId="9" w15:restartNumberingAfterBreak="0">
    <w:nsid w:val="0000000A"/>
    <w:multiLevelType w:val="singleLevel"/>
    <w:tmpl w:val="81588492"/>
    <w:name w:val="WW8Num10"/>
    <w:lvl w:ilvl="0">
      <w:start w:val="1"/>
      <w:numFmt w:val="decimal"/>
      <w:lvlText w:val="%1."/>
      <w:lvlJc w:val="left"/>
      <w:pPr>
        <w:tabs>
          <w:tab w:val="num" w:pos="371"/>
        </w:tabs>
        <w:ind w:left="371" w:hanging="360"/>
      </w:pPr>
      <w:rPr>
        <w:rFonts w:ascii="Times New Roman" w:eastAsia="Times New Roman" w:hAnsi="Times New Roman" w:cs="Times New Roman"/>
        <w:b/>
        <w:bCs/>
        <w:i w:val="0"/>
        <w:sz w:val="22"/>
      </w:rPr>
    </w:lvl>
  </w:abstractNum>
  <w:abstractNum w:abstractNumId="10" w15:restartNumberingAfterBreak="0">
    <w:nsid w:val="0000000B"/>
    <w:multiLevelType w:val="multilevel"/>
    <w:tmpl w:val="0000000B"/>
    <w:name w:val="WW8Num11"/>
    <w:lvl w:ilvl="0">
      <w:start w:val="1"/>
      <w:numFmt w:val="decimal"/>
      <w:lvlText w:val="%1)"/>
      <w:lvlJc w:val="left"/>
      <w:pPr>
        <w:tabs>
          <w:tab w:val="num" w:pos="720"/>
        </w:tabs>
        <w:ind w:left="720" w:hanging="360"/>
      </w:pPr>
      <w:rPr>
        <w:rFonts w:hint="default"/>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0000000C"/>
    <w:multiLevelType w:val="multilevel"/>
    <w:tmpl w:val="0000000C"/>
    <w:name w:val="WW8Num12"/>
    <w:lvl w:ilvl="0">
      <w:start w:val="1"/>
      <w:numFmt w:val="decimal"/>
      <w:lvlText w:val="%1)"/>
      <w:lvlJc w:val="left"/>
      <w:pPr>
        <w:tabs>
          <w:tab w:val="num" w:pos="720"/>
        </w:tabs>
        <w:ind w:left="720" w:hanging="360"/>
      </w:pPr>
      <w:rPr>
        <w:rFonts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15:restartNumberingAfterBreak="0">
    <w:nsid w:val="0000000D"/>
    <w:multiLevelType w:val="multilevel"/>
    <w:tmpl w:val="0000000D"/>
    <w:name w:val="WW8Num13"/>
    <w:lvl w:ilvl="0">
      <w:start w:val="4"/>
      <w:numFmt w:val="decimal"/>
      <w:lvlText w:val="%1."/>
      <w:lvlJc w:val="left"/>
      <w:pPr>
        <w:tabs>
          <w:tab w:val="num" w:pos="720"/>
        </w:tabs>
        <w:ind w:left="720" w:hanging="360"/>
      </w:pPr>
      <w:rPr>
        <w:rFonts w:hint="default"/>
        <w:sz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3" w15:restartNumberingAfterBreak="0">
    <w:nsid w:val="0000000E"/>
    <w:multiLevelType w:val="multilevel"/>
    <w:tmpl w:val="0000000E"/>
    <w:name w:val="WWNum16"/>
    <w:lvl w:ilvl="0">
      <w:start w:val="1"/>
      <w:numFmt w:val="decimal"/>
      <w:lvlText w:val="%1."/>
      <w:lvlJc w:val="left"/>
      <w:pPr>
        <w:tabs>
          <w:tab w:val="num" w:pos="360"/>
        </w:tabs>
        <w:ind w:left="720" w:firstLine="0"/>
      </w:pPr>
      <w:rPr>
        <w:strike w:val="0"/>
        <w:dstrike w:val="0"/>
        <w:color w:val="000000"/>
        <w:spacing w:val="-8"/>
        <w:position w:val="0"/>
        <w:sz w:val="20"/>
        <w:u w:val="none"/>
        <w:effect w:val="none"/>
        <w:vertAlign w:val="baseline"/>
        <w:lang w:val="pl-PL"/>
      </w:rPr>
    </w:lvl>
    <w:lvl w:ilvl="1">
      <w:start w:val="1"/>
      <w:numFmt w:val="decimal"/>
      <w:lvlText w:val="%2"/>
      <w:lvlJc w:val="left"/>
      <w:pPr>
        <w:tabs>
          <w:tab w:val="num" w:pos="0"/>
        </w:tabs>
        <w:ind w:left="0" w:firstLine="0"/>
      </w:pPr>
    </w:lvl>
    <w:lvl w:ilvl="2">
      <w:start w:val="1"/>
      <w:numFmt w:val="decimal"/>
      <w:lvlText w:val="%2.%3"/>
      <w:lvlJc w:val="left"/>
      <w:pPr>
        <w:tabs>
          <w:tab w:val="num" w:pos="0"/>
        </w:tabs>
        <w:ind w:left="0" w:firstLine="0"/>
      </w:pPr>
    </w:lvl>
    <w:lvl w:ilvl="3">
      <w:start w:val="1"/>
      <w:numFmt w:val="decimal"/>
      <w:lvlText w:val="%2.%3.%4"/>
      <w:lvlJc w:val="left"/>
      <w:pPr>
        <w:tabs>
          <w:tab w:val="num" w:pos="0"/>
        </w:tabs>
        <w:ind w:left="0" w:firstLine="0"/>
      </w:pPr>
    </w:lvl>
    <w:lvl w:ilvl="4">
      <w:start w:val="1"/>
      <w:numFmt w:val="decimal"/>
      <w:lvlText w:val="%2.%3.%4.%5"/>
      <w:lvlJc w:val="left"/>
      <w:pPr>
        <w:tabs>
          <w:tab w:val="num" w:pos="0"/>
        </w:tabs>
        <w:ind w:left="0" w:firstLine="0"/>
      </w:pPr>
    </w:lvl>
    <w:lvl w:ilvl="5">
      <w:start w:val="1"/>
      <w:numFmt w:val="decimal"/>
      <w:lvlText w:val="%2.%3.%4.%5.%6"/>
      <w:lvlJc w:val="left"/>
      <w:pPr>
        <w:tabs>
          <w:tab w:val="num" w:pos="0"/>
        </w:tabs>
        <w:ind w:left="0" w:firstLine="0"/>
      </w:pPr>
    </w:lvl>
    <w:lvl w:ilvl="6">
      <w:start w:val="1"/>
      <w:numFmt w:val="decimal"/>
      <w:lvlText w:val="%2.%3.%4.%5.%6.%7"/>
      <w:lvlJc w:val="left"/>
      <w:pPr>
        <w:tabs>
          <w:tab w:val="num" w:pos="0"/>
        </w:tabs>
        <w:ind w:left="0" w:firstLine="0"/>
      </w:pPr>
    </w:lvl>
    <w:lvl w:ilvl="7">
      <w:start w:val="1"/>
      <w:numFmt w:val="decimal"/>
      <w:lvlText w:val="%2.%3.%4.%5.%6.%7.%8"/>
      <w:lvlJc w:val="left"/>
      <w:pPr>
        <w:tabs>
          <w:tab w:val="num" w:pos="0"/>
        </w:tabs>
        <w:ind w:left="0" w:firstLine="0"/>
      </w:pPr>
    </w:lvl>
    <w:lvl w:ilvl="8">
      <w:start w:val="1"/>
      <w:numFmt w:val="decimal"/>
      <w:lvlText w:val="%2.%3.%4.%5.%6.%7.%8.%9"/>
      <w:lvlJc w:val="left"/>
      <w:pPr>
        <w:tabs>
          <w:tab w:val="num" w:pos="0"/>
        </w:tabs>
        <w:ind w:left="0" w:firstLine="0"/>
      </w:pPr>
    </w:lvl>
  </w:abstractNum>
  <w:abstractNum w:abstractNumId="14" w15:restartNumberingAfterBreak="0">
    <w:nsid w:val="0000000F"/>
    <w:multiLevelType w:val="multilevel"/>
    <w:tmpl w:val="0000000F"/>
    <w:name w:val="WWNum17"/>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5" w15:restartNumberingAfterBreak="0">
    <w:nsid w:val="00000011"/>
    <w:multiLevelType w:val="multilevel"/>
    <w:tmpl w:val="00000011"/>
    <w:name w:val="WWNum19"/>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6" w15:restartNumberingAfterBreak="0">
    <w:nsid w:val="00000012"/>
    <w:multiLevelType w:val="multilevel"/>
    <w:tmpl w:val="00000012"/>
    <w:name w:val="WWNum20"/>
    <w:lvl w:ilvl="0">
      <w:start w:val="1"/>
      <w:numFmt w:val="decimal"/>
      <w:lvlText w:val="%1."/>
      <w:lvlJc w:val="left"/>
      <w:pPr>
        <w:tabs>
          <w:tab w:val="num" w:pos="720"/>
        </w:tabs>
        <w:ind w:left="720" w:hanging="360"/>
      </w:pPr>
      <w:rPr>
        <w:strike w:val="0"/>
        <w:dstrike w:val="0"/>
        <w:color w:val="000000"/>
        <w:spacing w:val="-4"/>
        <w:position w:val="0"/>
        <w:sz w:val="20"/>
        <w:u w:val="none"/>
        <w:effect w:val="none"/>
        <w:vertAlign w:val="baseline"/>
        <w:lang w:val="pl-P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7" w15:restartNumberingAfterBreak="0">
    <w:nsid w:val="00000013"/>
    <w:multiLevelType w:val="multilevel"/>
    <w:tmpl w:val="00000013"/>
    <w:name w:val="WWNum21"/>
    <w:lvl w:ilvl="0">
      <w:start w:val="1"/>
      <w:numFmt w:val="decimal"/>
      <w:lvlText w:val="%1."/>
      <w:lvlJc w:val="left"/>
      <w:pPr>
        <w:tabs>
          <w:tab w:val="num" w:pos="360"/>
        </w:tabs>
        <w:ind w:left="720" w:firstLine="0"/>
      </w:pPr>
      <w:rPr>
        <w:strike w:val="0"/>
        <w:dstrike w:val="0"/>
        <w:color w:val="000000"/>
        <w:spacing w:val="-9"/>
        <w:position w:val="0"/>
        <w:sz w:val="20"/>
        <w:u w:val="none"/>
        <w:effect w:val="none"/>
        <w:vertAlign w:val="baseline"/>
        <w:lang w:val="pl-PL"/>
      </w:rPr>
    </w:lvl>
    <w:lvl w:ilvl="1">
      <w:start w:val="1"/>
      <w:numFmt w:val="decimal"/>
      <w:lvlText w:val="%2"/>
      <w:lvlJc w:val="left"/>
      <w:pPr>
        <w:tabs>
          <w:tab w:val="num" w:pos="0"/>
        </w:tabs>
        <w:ind w:left="0" w:firstLine="0"/>
      </w:pPr>
    </w:lvl>
    <w:lvl w:ilvl="2">
      <w:start w:val="1"/>
      <w:numFmt w:val="decimal"/>
      <w:lvlText w:val="%2.%3"/>
      <w:lvlJc w:val="left"/>
      <w:pPr>
        <w:tabs>
          <w:tab w:val="num" w:pos="0"/>
        </w:tabs>
        <w:ind w:left="0" w:firstLine="0"/>
      </w:pPr>
    </w:lvl>
    <w:lvl w:ilvl="3">
      <w:start w:val="1"/>
      <w:numFmt w:val="decimal"/>
      <w:lvlText w:val="%2.%3.%4"/>
      <w:lvlJc w:val="left"/>
      <w:pPr>
        <w:tabs>
          <w:tab w:val="num" w:pos="0"/>
        </w:tabs>
        <w:ind w:left="0" w:firstLine="0"/>
      </w:pPr>
    </w:lvl>
    <w:lvl w:ilvl="4">
      <w:start w:val="1"/>
      <w:numFmt w:val="decimal"/>
      <w:lvlText w:val="%2.%3.%4.%5"/>
      <w:lvlJc w:val="left"/>
      <w:pPr>
        <w:tabs>
          <w:tab w:val="num" w:pos="0"/>
        </w:tabs>
        <w:ind w:left="0" w:firstLine="0"/>
      </w:pPr>
    </w:lvl>
    <w:lvl w:ilvl="5">
      <w:start w:val="1"/>
      <w:numFmt w:val="decimal"/>
      <w:lvlText w:val="%2.%3.%4.%5.%6"/>
      <w:lvlJc w:val="left"/>
      <w:pPr>
        <w:tabs>
          <w:tab w:val="num" w:pos="0"/>
        </w:tabs>
        <w:ind w:left="0" w:firstLine="0"/>
      </w:pPr>
    </w:lvl>
    <w:lvl w:ilvl="6">
      <w:start w:val="1"/>
      <w:numFmt w:val="decimal"/>
      <w:lvlText w:val="%2.%3.%4.%5.%6.%7"/>
      <w:lvlJc w:val="left"/>
      <w:pPr>
        <w:tabs>
          <w:tab w:val="num" w:pos="0"/>
        </w:tabs>
        <w:ind w:left="0" w:firstLine="0"/>
      </w:pPr>
    </w:lvl>
    <w:lvl w:ilvl="7">
      <w:start w:val="1"/>
      <w:numFmt w:val="decimal"/>
      <w:lvlText w:val="%2.%3.%4.%5.%6.%7.%8"/>
      <w:lvlJc w:val="left"/>
      <w:pPr>
        <w:tabs>
          <w:tab w:val="num" w:pos="0"/>
        </w:tabs>
        <w:ind w:left="0" w:firstLine="0"/>
      </w:pPr>
    </w:lvl>
    <w:lvl w:ilvl="8">
      <w:start w:val="1"/>
      <w:numFmt w:val="decimal"/>
      <w:lvlText w:val="%2.%3.%4.%5.%6.%7.%8.%9"/>
      <w:lvlJc w:val="left"/>
      <w:pPr>
        <w:tabs>
          <w:tab w:val="num" w:pos="0"/>
        </w:tabs>
        <w:ind w:left="0" w:firstLine="0"/>
      </w:pPr>
    </w:lvl>
  </w:abstractNum>
  <w:abstractNum w:abstractNumId="18" w15:restartNumberingAfterBreak="0">
    <w:nsid w:val="00000015"/>
    <w:multiLevelType w:val="multilevel"/>
    <w:tmpl w:val="00000015"/>
    <w:name w:val="WWNum2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9" w15:restartNumberingAfterBreak="0">
    <w:nsid w:val="00000016"/>
    <w:multiLevelType w:val="multilevel"/>
    <w:tmpl w:val="00000016"/>
    <w:name w:val="WWNum24"/>
    <w:lvl w:ilvl="0">
      <w:start w:val="1"/>
      <w:numFmt w:val="lowerLetter"/>
      <w:lvlText w:val="%1)"/>
      <w:lvlJc w:val="left"/>
      <w:pPr>
        <w:tabs>
          <w:tab w:val="num" w:pos="0"/>
        </w:tabs>
        <w:ind w:left="1146" w:hanging="360"/>
      </w:pPr>
    </w:lvl>
    <w:lvl w:ilvl="1">
      <w:start w:val="1"/>
      <w:numFmt w:val="lowerLetter"/>
      <w:lvlText w:val="%2."/>
      <w:lvlJc w:val="left"/>
      <w:pPr>
        <w:tabs>
          <w:tab w:val="num" w:pos="0"/>
        </w:tabs>
        <w:ind w:left="1866" w:hanging="360"/>
      </w:pPr>
    </w:lvl>
    <w:lvl w:ilvl="2">
      <w:start w:val="1"/>
      <w:numFmt w:val="lowerRoman"/>
      <w:lvlText w:val="%2.%3."/>
      <w:lvlJc w:val="right"/>
      <w:pPr>
        <w:tabs>
          <w:tab w:val="num" w:pos="0"/>
        </w:tabs>
        <w:ind w:left="2586" w:hanging="180"/>
      </w:pPr>
    </w:lvl>
    <w:lvl w:ilvl="3">
      <w:start w:val="1"/>
      <w:numFmt w:val="decimal"/>
      <w:lvlText w:val="%2.%3.%4."/>
      <w:lvlJc w:val="left"/>
      <w:pPr>
        <w:tabs>
          <w:tab w:val="num" w:pos="0"/>
        </w:tabs>
        <w:ind w:left="3306" w:hanging="360"/>
      </w:pPr>
    </w:lvl>
    <w:lvl w:ilvl="4">
      <w:start w:val="1"/>
      <w:numFmt w:val="lowerLetter"/>
      <w:lvlText w:val="%2.%3.%4.%5."/>
      <w:lvlJc w:val="left"/>
      <w:pPr>
        <w:tabs>
          <w:tab w:val="num" w:pos="0"/>
        </w:tabs>
        <w:ind w:left="4026" w:hanging="360"/>
      </w:pPr>
    </w:lvl>
    <w:lvl w:ilvl="5">
      <w:start w:val="1"/>
      <w:numFmt w:val="lowerRoman"/>
      <w:lvlText w:val="%2.%3.%4.%5.%6."/>
      <w:lvlJc w:val="right"/>
      <w:pPr>
        <w:tabs>
          <w:tab w:val="num" w:pos="0"/>
        </w:tabs>
        <w:ind w:left="4746" w:hanging="180"/>
      </w:pPr>
    </w:lvl>
    <w:lvl w:ilvl="6">
      <w:start w:val="1"/>
      <w:numFmt w:val="decimal"/>
      <w:lvlText w:val="%2.%3.%4.%5.%6.%7."/>
      <w:lvlJc w:val="left"/>
      <w:pPr>
        <w:tabs>
          <w:tab w:val="num" w:pos="0"/>
        </w:tabs>
        <w:ind w:left="5466" w:hanging="360"/>
      </w:pPr>
    </w:lvl>
    <w:lvl w:ilvl="7">
      <w:start w:val="1"/>
      <w:numFmt w:val="lowerLetter"/>
      <w:lvlText w:val="%2.%3.%4.%5.%6.%7.%8."/>
      <w:lvlJc w:val="left"/>
      <w:pPr>
        <w:tabs>
          <w:tab w:val="num" w:pos="0"/>
        </w:tabs>
        <w:ind w:left="6186" w:hanging="360"/>
      </w:pPr>
    </w:lvl>
    <w:lvl w:ilvl="8">
      <w:start w:val="1"/>
      <w:numFmt w:val="lowerRoman"/>
      <w:lvlText w:val="%2.%3.%4.%5.%6.%7.%8.%9."/>
      <w:lvlJc w:val="right"/>
      <w:pPr>
        <w:tabs>
          <w:tab w:val="num" w:pos="0"/>
        </w:tabs>
        <w:ind w:left="6906" w:hanging="180"/>
      </w:pPr>
    </w:lvl>
  </w:abstractNum>
  <w:abstractNum w:abstractNumId="20" w15:restartNumberingAfterBreak="0">
    <w:nsid w:val="00000017"/>
    <w:multiLevelType w:val="multilevel"/>
    <w:tmpl w:val="00000017"/>
    <w:name w:val="WWNum25"/>
    <w:lvl w:ilvl="0">
      <w:start w:val="1"/>
      <w:numFmt w:val="decimal"/>
      <w:lvlText w:val="%1."/>
      <w:lvlJc w:val="left"/>
      <w:pPr>
        <w:tabs>
          <w:tab w:val="num" w:pos="288"/>
        </w:tabs>
        <w:ind w:left="720" w:firstLine="0"/>
      </w:pPr>
      <w:rPr>
        <w:strike w:val="0"/>
        <w:dstrike w:val="0"/>
        <w:color w:val="000000"/>
        <w:spacing w:val="-6"/>
        <w:position w:val="0"/>
        <w:sz w:val="20"/>
        <w:u w:val="none"/>
        <w:effect w:val="none"/>
        <w:vertAlign w:val="baseline"/>
        <w:lang w:val="pl-PL"/>
      </w:rPr>
    </w:lvl>
    <w:lvl w:ilvl="1">
      <w:start w:val="1"/>
      <w:numFmt w:val="decimal"/>
      <w:lvlText w:val="%2"/>
      <w:lvlJc w:val="left"/>
      <w:pPr>
        <w:tabs>
          <w:tab w:val="num" w:pos="0"/>
        </w:tabs>
        <w:ind w:left="0" w:firstLine="0"/>
      </w:pPr>
    </w:lvl>
    <w:lvl w:ilvl="2">
      <w:start w:val="1"/>
      <w:numFmt w:val="decimal"/>
      <w:lvlText w:val="%2.%3"/>
      <w:lvlJc w:val="left"/>
      <w:pPr>
        <w:tabs>
          <w:tab w:val="num" w:pos="0"/>
        </w:tabs>
        <w:ind w:left="0" w:firstLine="0"/>
      </w:pPr>
    </w:lvl>
    <w:lvl w:ilvl="3">
      <w:start w:val="1"/>
      <w:numFmt w:val="decimal"/>
      <w:lvlText w:val="%2.%3.%4"/>
      <w:lvlJc w:val="left"/>
      <w:pPr>
        <w:tabs>
          <w:tab w:val="num" w:pos="0"/>
        </w:tabs>
        <w:ind w:left="0" w:firstLine="0"/>
      </w:pPr>
    </w:lvl>
    <w:lvl w:ilvl="4">
      <w:start w:val="1"/>
      <w:numFmt w:val="decimal"/>
      <w:lvlText w:val="%2.%3.%4.%5"/>
      <w:lvlJc w:val="left"/>
      <w:pPr>
        <w:tabs>
          <w:tab w:val="num" w:pos="0"/>
        </w:tabs>
        <w:ind w:left="0" w:firstLine="0"/>
      </w:pPr>
    </w:lvl>
    <w:lvl w:ilvl="5">
      <w:start w:val="1"/>
      <w:numFmt w:val="decimal"/>
      <w:lvlText w:val="%2.%3.%4.%5.%6"/>
      <w:lvlJc w:val="left"/>
      <w:pPr>
        <w:tabs>
          <w:tab w:val="num" w:pos="0"/>
        </w:tabs>
        <w:ind w:left="0" w:firstLine="0"/>
      </w:pPr>
    </w:lvl>
    <w:lvl w:ilvl="6">
      <w:start w:val="1"/>
      <w:numFmt w:val="decimal"/>
      <w:lvlText w:val="%2.%3.%4.%5.%6.%7"/>
      <w:lvlJc w:val="left"/>
      <w:pPr>
        <w:tabs>
          <w:tab w:val="num" w:pos="0"/>
        </w:tabs>
        <w:ind w:left="0" w:firstLine="0"/>
      </w:pPr>
    </w:lvl>
    <w:lvl w:ilvl="7">
      <w:start w:val="1"/>
      <w:numFmt w:val="decimal"/>
      <w:lvlText w:val="%2.%3.%4.%5.%6.%7.%8"/>
      <w:lvlJc w:val="left"/>
      <w:pPr>
        <w:tabs>
          <w:tab w:val="num" w:pos="0"/>
        </w:tabs>
        <w:ind w:left="0" w:firstLine="0"/>
      </w:pPr>
    </w:lvl>
    <w:lvl w:ilvl="8">
      <w:start w:val="1"/>
      <w:numFmt w:val="decimal"/>
      <w:lvlText w:val="%2.%3.%4.%5.%6.%7.%8.%9"/>
      <w:lvlJc w:val="left"/>
      <w:pPr>
        <w:tabs>
          <w:tab w:val="num" w:pos="0"/>
        </w:tabs>
        <w:ind w:left="0" w:firstLine="0"/>
      </w:pPr>
    </w:lvl>
  </w:abstractNum>
  <w:abstractNum w:abstractNumId="21" w15:restartNumberingAfterBreak="0">
    <w:nsid w:val="00000018"/>
    <w:multiLevelType w:val="multilevel"/>
    <w:tmpl w:val="00000018"/>
    <w:name w:val="WWNum26"/>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22" w15:restartNumberingAfterBreak="0">
    <w:nsid w:val="40C57D03"/>
    <w:multiLevelType w:val="multilevel"/>
    <w:tmpl w:val="67EA1AF4"/>
    <w:styleLink w:val="WW8Num4"/>
    <w:lvl w:ilvl="0">
      <w:start w:val="1"/>
      <w:numFmt w:val="decimal"/>
      <w:lvlText w:val="%1)"/>
      <w:lvlJc w:val="left"/>
      <w:pPr>
        <w:ind w:left="720" w:hanging="360"/>
      </w:pPr>
      <w:rPr>
        <w:rFonts w:ascii="Times New Roman" w:eastAsia="Times New Roman" w:hAnsi="Times New Roman" w:cs="Times New Roman"/>
        <w:color w:val="000000"/>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3" w15:restartNumberingAfterBreak="0">
    <w:nsid w:val="552C455B"/>
    <w:multiLevelType w:val="hybridMultilevel"/>
    <w:tmpl w:val="E2847A9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553E6AE0"/>
    <w:multiLevelType w:val="hybridMultilevel"/>
    <w:tmpl w:val="56963A44"/>
    <w:lvl w:ilvl="0" w:tplc="BEFC7148">
      <w:start w:val="1"/>
      <w:numFmt w:val="decimal"/>
      <w:lvlText w:val="%1)"/>
      <w:lvlJc w:val="left"/>
      <w:pPr>
        <w:ind w:left="644" w:hanging="360"/>
      </w:pPr>
      <w:rPr>
        <w:rFonts w:hint="default"/>
        <w:color w:val="auto"/>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5" w15:restartNumberingAfterBreak="0">
    <w:nsid w:val="5FA75E05"/>
    <w:multiLevelType w:val="multilevel"/>
    <w:tmpl w:val="00000008"/>
    <w:lvl w:ilvl="0">
      <w:start w:val="1"/>
      <w:numFmt w:val="lowerLetter"/>
      <w:lvlText w:val="%1)"/>
      <w:lvlJc w:val="left"/>
      <w:pPr>
        <w:tabs>
          <w:tab w:val="num" w:pos="0"/>
        </w:tabs>
        <w:ind w:left="1146" w:hanging="360"/>
      </w:pPr>
    </w:lvl>
    <w:lvl w:ilvl="1">
      <w:start w:val="1"/>
      <w:numFmt w:val="lowerLetter"/>
      <w:lvlText w:val="%2."/>
      <w:lvlJc w:val="left"/>
      <w:pPr>
        <w:tabs>
          <w:tab w:val="num" w:pos="0"/>
        </w:tabs>
        <w:ind w:left="1866" w:hanging="360"/>
      </w:pPr>
    </w:lvl>
    <w:lvl w:ilvl="2">
      <w:start w:val="1"/>
      <w:numFmt w:val="lowerRoman"/>
      <w:lvlText w:val="%2.%3."/>
      <w:lvlJc w:val="right"/>
      <w:pPr>
        <w:tabs>
          <w:tab w:val="num" w:pos="0"/>
        </w:tabs>
        <w:ind w:left="2586" w:hanging="180"/>
      </w:pPr>
    </w:lvl>
    <w:lvl w:ilvl="3">
      <w:start w:val="1"/>
      <w:numFmt w:val="decimal"/>
      <w:lvlText w:val="%2.%3.%4."/>
      <w:lvlJc w:val="left"/>
      <w:pPr>
        <w:tabs>
          <w:tab w:val="num" w:pos="0"/>
        </w:tabs>
        <w:ind w:left="3306" w:hanging="360"/>
      </w:pPr>
    </w:lvl>
    <w:lvl w:ilvl="4">
      <w:start w:val="1"/>
      <w:numFmt w:val="lowerLetter"/>
      <w:lvlText w:val="%2.%3.%4.%5."/>
      <w:lvlJc w:val="left"/>
      <w:pPr>
        <w:tabs>
          <w:tab w:val="num" w:pos="0"/>
        </w:tabs>
        <w:ind w:left="4026" w:hanging="360"/>
      </w:pPr>
    </w:lvl>
    <w:lvl w:ilvl="5">
      <w:start w:val="1"/>
      <w:numFmt w:val="lowerRoman"/>
      <w:lvlText w:val="%2.%3.%4.%5.%6."/>
      <w:lvlJc w:val="right"/>
      <w:pPr>
        <w:tabs>
          <w:tab w:val="num" w:pos="0"/>
        </w:tabs>
        <w:ind w:left="4746" w:hanging="180"/>
      </w:pPr>
    </w:lvl>
    <w:lvl w:ilvl="6">
      <w:start w:val="1"/>
      <w:numFmt w:val="decimal"/>
      <w:lvlText w:val="%2.%3.%4.%5.%6.%7."/>
      <w:lvlJc w:val="left"/>
      <w:pPr>
        <w:tabs>
          <w:tab w:val="num" w:pos="0"/>
        </w:tabs>
        <w:ind w:left="5466" w:hanging="360"/>
      </w:pPr>
    </w:lvl>
    <w:lvl w:ilvl="7">
      <w:start w:val="1"/>
      <w:numFmt w:val="lowerLetter"/>
      <w:lvlText w:val="%2.%3.%4.%5.%6.%7.%8."/>
      <w:lvlJc w:val="left"/>
      <w:pPr>
        <w:tabs>
          <w:tab w:val="num" w:pos="0"/>
        </w:tabs>
        <w:ind w:left="6186" w:hanging="360"/>
      </w:pPr>
    </w:lvl>
    <w:lvl w:ilvl="8">
      <w:start w:val="1"/>
      <w:numFmt w:val="lowerRoman"/>
      <w:lvlText w:val="%2.%3.%4.%5.%6.%7.%8.%9."/>
      <w:lvlJc w:val="right"/>
      <w:pPr>
        <w:tabs>
          <w:tab w:val="num" w:pos="0"/>
        </w:tabs>
        <w:ind w:left="6906" w:hanging="180"/>
      </w:pPr>
    </w:lvl>
  </w:abstractNum>
  <w:abstractNum w:abstractNumId="26" w15:restartNumberingAfterBreak="0">
    <w:nsid w:val="6CD152CB"/>
    <w:multiLevelType w:val="hybridMultilevel"/>
    <w:tmpl w:val="F7D0ADF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111509421">
    <w:abstractNumId w:val="0"/>
  </w:num>
  <w:num w:numId="2" w16cid:durableId="1204248037">
    <w:abstractNumId w:val="1"/>
  </w:num>
  <w:num w:numId="3" w16cid:durableId="1614627607">
    <w:abstractNumId w:val="2"/>
  </w:num>
  <w:num w:numId="4" w16cid:durableId="79646875">
    <w:abstractNumId w:val="3"/>
  </w:num>
  <w:num w:numId="5" w16cid:durableId="315845491">
    <w:abstractNumId w:val="4"/>
  </w:num>
  <w:num w:numId="6" w16cid:durableId="1765422614">
    <w:abstractNumId w:val="5"/>
  </w:num>
  <w:num w:numId="7" w16cid:durableId="721246346">
    <w:abstractNumId w:val="6"/>
  </w:num>
  <w:num w:numId="8" w16cid:durableId="1819763554">
    <w:abstractNumId w:val="7"/>
  </w:num>
  <w:num w:numId="9" w16cid:durableId="2054233110">
    <w:abstractNumId w:val="8"/>
  </w:num>
  <w:num w:numId="10" w16cid:durableId="1100837498">
    <w:abstractNumId w:val="9"/>
  </w:num>
  <w:num w:numId="11" w16cid:durableId="105933763">
    <w:abstractNumId w:val="10"/>
  </w:num>
  <w:num w:numId="12" w16cid:durableId="1713261326">
    <w:abstractNumId w:val="11"/>
  </w:num>
  <w:num w:numId="13" w16cid:durableId="238442251">
    <w:abstractNumId w:val="12"/>
  </w:num>
  <w:num w:numId="14" w16cid:durableId="180356760">
    <w:abstractNumId w:val="24"/>
  </w:num>
  <w:num w:numId="15" w16cid:durableId="952248301">
    <w:abstractNumId w:val="22"/>
  </w:num>
  <w:num w:numId="16" w16cid:durableId="394159056">
    <w:abstractNumId w:val="22"/>
    <w:lvlOverride w:ilvl="0">
      <w:startOverride w:val="1"/>
    </w:lvlOverride>
  </w:num>
  <w:num w:numId="17" w16cid:durableId="1807354525">
    <w:abstractNumId w:val="23"/>
  </w:num>
  <w:num w:numId="18" w16cid:durableId="1761951113">
    <w:abstractNumId w:val="26"/>
  </w:num>
  <w:num w:numId="19" w16cid:durableId="2094469503">
    <w:abstractNumId w:val="8"/>
    <w:lvlOverride w:ilvl="0">
      <w:startOverride w:val="1"/>
    </w:lvlOverride>
  </w:num>
  <w:num w:numId="20" w16cid:durableId="1333920352">
    <w:abstractNumId w:val="9"/>
    <w:lvlOverride w:ilvl="0">
      <w:startOverride w:val="6"/>
    </w:lvlOverride>
  </w:num>
  <w:num w:numId="21" w16cid:durableId="96385412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10541778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10126727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9594694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70990863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52963612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32789697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2755830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36605854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443167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93536160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87970632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82215922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3707"/>
    <w:rsid w:val="00033707"/>
    <w:rsid w:val="00061996"/>
    <w:rsid w:val="00075662"/>
    <w:rsid w:val="0012642A"/>
    <w:rsid w:val="0015133E"/>
    <w:rsid w:val="00164C45"/>
    <w:rsid w:val="00177D5D"/>
    <w:rsid w:val="001C0E73"/>
    <w:rsid w:val="001D2D15"/>
    <w:rsid w:val="00210A27"/>
    <w:rsid w:val="002C6A62"/>
    <w:rsid w:val="002C7B87"/>
    <w:rsid w:val="00344394"/>
    <w:rsid w:val="003E6AA0"/>
    <w:rsid w:val="00445959"/>
    <w:rsid w:val="00455CD2"/>
    <w:rsid w:val="004C22EE"/>
    <w:rsid w:val="00502AEC"/>
    <w:rsid w:val="00513A93"/>
    <w:rsid w:val="00533D39"/>
    <w:rsid w:val="005A5F8F"/>
    <w:rsid w:val="00630AA8"/>
    <w:rsid w:val="00690293"/>
    <w:rsid w:val="006B76FA"/>
    <w:rsid w:val="006D4F0A"/>
    <w:rsid w:val="006F147E"/>
    <w:rsid w:val="0071656F"/>
    <w:rsid w:val="00785BC5"/>
    <w:rsid w:val="007B6FDC"/>
    <w:rsid w:val="007E711C"/>
    <w:rsid w:val="00834A66"/>
    <w:rsid w:val="008775AC"/>
    <w:rsid w:val="008E765E"/>
    <w:rsid w:val="009D37A3"/>
    <w:rsid w:val="009F5E67"/>
    <w:rsid w:val="00A61AB0"/>
    <w:rsid w:val="00A83104"/>
    <w:rsid w:val="00AB33BF"/>
    <w:rsid w:val="00AB3A06"/>
    <w:rsid w:val="00AC46AF"/>
    <w:rsid w:val="00AD13B6"/>
    <w:rsid w:val="00BA5157"/>
    <w:rsid w:val="00BD76F0"/>
    <w:rsid w:val="00C05B0C"/>
    <w:rsid w:val="00C63A9A"/>
    <w:rsid w:val="00C84830"/>
    <w:rsid w:val="00C9526B"/>
    <w:rsid w:val="00CA3A3C"/>
    <w:rsid w:val="00CF747C"/>
    <w:rsid w:val="00D21491"/>
    <w:rsid w:val="00DA1F8C"/>
    <w:rsid w:val="00DB1798"/>
    <w:rsid w:val="00DF6FC8"/>
    <w:rsid w:val="00E74C45"/>
    <w:rsid w:val="00EC06EE"/>
    <w:rsid w:val="00EC6171"/>
    <w:rsid w:val="00EC73D1"/>
    <w:rsid w:val="00F30ED1"/>
    <w:rsid w:val="00FB519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3FE5D7B8"/>
  <w15:chartTrackingRefBased/>
  <w15:docId w15:val="{C467AEED-2EA5-4ED0-991A-B94D3D58DA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uppressAutoHyphens/>
      <w:overflowPunct w:val="0"/>
      <w:autoSpaceDE w:val="0"/>
      <w:textAlignment w:val="baseline"/>
    </w:pPr>
    <w:rPr>
      <w:lang w:eastAsia="ar-SA"/>
    </w:rPr>
  </w:style>
  <w:style w:type="paragraph" w:styleId="Nagwek1">
    <w:name w:val="heading 1"/>
    <w:basedOn w:val="Normalny"/>
    <w:next w:val="Normalny"/>
    <w:qFormat/>
    <w:pPr>
      <w:keepNext/>
      <w:numPr>
        <w:numId w:val="1"/>
      </w:numPr>
      <w:overflowPunct/>
      <w:autoSpaceDE/>
      <w:jc w:val="both"/>
      <w:textAlignment w:val="auto"/>
      <w:outlineLvl w:val="0"/>
    </w:pPr>
    <w:rPr>
      <w:b/>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hint="default"/>
      <w:szCs w:val="22"/>
    </w:rPr>
  </w:style>
  <w:style w:type="character" w:customStyle="1" w:styleId="WW8Num3z0">
    <w:name w:val="WW8Num3z0"/>
    <w:rPr>
      <w:rFonts w:hint="default"/>
      <w:sz w:val="22"/>
      <w:szCs w:val="22"/>
    </w:rPr>
  </w:style>
  <w:style w:type="character" w:customStyle="1" w:styleId="WW8Num4z0">
    <w:name w:val="WW8Num4z0"/>
    <w:rPr>
      <w:rFonts w:hint="default"/>
    </w:rPr>
  </w:style>
  <w:style w:type="character" w:customStyle="1" w:styleId="WW8Num5z0">
    <w:name w:val="WW8Num5z0"/>
    <w:rPr>
      <w:rFonts w:hint="default"/>
      <w:b w:val="0"/>
      <w:sz w:val="22"/>
      <w:szCs w:val="22"/>
    </w:rPr>
  </w:style>
  <w:style w:type="character" w:customStyle="1" w:styleId="WW8Num5z1">
    <w:name w:val="WW8Num5z1"/>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rFonts w:hint="default"/>
      <w:sz w:val="22"/>
      <w:szCs w:val="22"/>
    </w:rPr>
  </w:style>
  <w:style w:type="character" w:customStyle="1" w:styleId="WW8Num7z0">
    <w:name w:val="WW8Num7z0"/>
    <w:rPr>
      <w:rFonts w:hint="default"/>
      <w:sz w:val="22"/>
      <w:szCs w:val="22"/>
    </w:rPr>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rPr>
      <w:rFonts w:hint="default"/>
      <w:sz w:val="22"/>
      <w:szCs w:val="22"/>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hint="default"/>
      <w:szCs w:val="22"/>
    </w:rPr>
  </w:style>
  <w:style w:type="character" w:customStyle="1" w:styleId="WW8Num10z0">
    <w:name w:val="WW8Num10z0"/>
    <w:rPr>
      <w:rFonts w:hint="default"/>
      <w:b/>
      <w:bCs/>
      <w:sz w:val="22"/>
    </w:rPr>
  </w:style>
  <w:style w:type="character" w:customStyle="1" w:styleId="WW8Num11z0">
    <w:name w:val="WW8Num11z0"/>
    <w:rPr>
      <w:rFonts w:hint="default"/>
      <w:sz w:val="22"/>
      <w:szCs w:val="22"/>
    </w:rPr>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rPr>
      <w:rFonts w:hint="default"/>
    </w:rPr>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hint="default"/>
      <w:sz w:val="22"/>
    </w:rPr>
  </w:style>
  <w:style w:type="character" w:customStyle="1" w:styleId="WW8Num13z1">
    <w:name w:val="WW8Num13z1"/>
  </w:style>
  <w:style w:type="character" w:customStyle="1" w:styleId="WW8Num13z2">
    <w:name w:val="WW8Num13z2"/>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2">
    <w:name w:val="WW8Num5z2"/>
  </w:style>
  <w:style w:type="character" w:customStyle="1" w:styleId="WW8Num6z1">
    <w:name w:val="WW8Num6z1"/>
    <w:rPr>
      <w:rFonts w:ascii="Times New Roman" w:eastAsia="Times New Roman" w:hAnsi="Times New Roman" w:cs="Times New Roman" w:hint="default"/>
    </w:rPr>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1">
    <w:name w:val="WW8Num7z1"/>
  </w:style>
  <w:style w:type="character" w:customStyle="1" w:styleId="WW8Num8z1">
    <w:name w:val="WW8Num8z1"/>
  </w:style>
  <w:style w:type="character" w:customStyle="1" w:styleId="WW8Num9z2">
    <w:name w:val="WW8Num9z2"/>
    <w:rPr>
      <w:rFonts w:ascii="Times New Roman" w:eastAsia="Times New Roman" w:hAnsi="Times New Roman" w:cs="Times New Roman" w:hint="default"/>
    </w:rPr>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4z0">
    <w:name w:val="WW8Num14z0"/>
  </w:style>
  <w:style w:type="character" w:customStyle="1" w:styleId="WW8Num14z1">
    <w:name w:val="WW8Num14z1"/>
    <w:rPr>
      <w:rFonts w:hint="default"/>
      <w:b w:val="0"/>
      <w:sz w:val="22"/>
      <w:szCs w:val="22"/>
    </w:rPr>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Domylnaczcionkaakapitu1">
    <w:name w:val="Domyślna czcionka akapitu1"/>
  </w:style>
  <w:style w:type="character" w:styleId="Numerstrony">
    <w:name w:val="page number"/>
    <w:basedOn w:val="Domylnaczcionkaakapitu1"/>
  </w:style>
  <w:style w:type="character" w:customStyle="1" w:styleId="Znakinumeracji">
    <w:name w:val="Znaki numeracji"/>
  </w:style>
  <w:style w:type="paragraph" w:customStyle="1" w:styleId="Nagwek10">
    <w:name w:val="Nagłówek1"/>
    <w:basedOn w:val="Normalny"/>
    <w:next w:val="Tekstpodstawowy"/>
    <w:pPr>
      <w:keepNext/>
      <w:spacing w:before="240" w:after="120"/>
    </w:pPr>
    <w:rPr>
      <w:rFonts w:ascii="Arial" w:eastAsia="Microsoft YaHei" w:hAnsi="Arial" w:cs="Mangal"/>
      <w:sz w:val="28"/>
      <w:szCs w:val="28"/>
    </w:rPr>
  </w:style>
  <w:style w:type="paragraph" w:styleId="Tekstpodstawowy">
    <w:name w:val="Body Text"/>
    <w:basedOn w:val="Normalny"/>
    <w:pPr>
      <w:jc w:val="both"/>
    </w:pPr>
    <w:rPr>
      <w:sz w:val="24"/>
    </w:rPr>
  </w:style>
  <w:style w:type="paragraph" w:styleId="Lista">
    <w:name w:val="List"/>
    <w:basedOn w:val="Tekstpodstawowy"/>
    <w:rPr>
      <w:rFonts w:cs="Mangal"/>
    </w:rPr>
  </w:style>
  <w:style w:type="paragraph" w:customStyle="1" w:styleId="Podpis1">
    <w:name w:val="Podpis1"/>
    <w:basedOn w:val="Normalny"/>
    <w:pPr>
      <w:suppressLineNumbers/>
      <w:spacing w:before="120" w:after="120"/>
    </w:pPr>
    <w:rPr>
      <w:rFonts w:cs="Mangal"/>
      <w:i/>
      <w:iCs/>
      <w:sz w:val="24"/>
      <w:szCs w:val="24"/>
    </w:rPr>
  </w:style>
  <w:style w:type="paragraph" w:customStyle="1" w:styleId="Indeks">
    <w:name w:val="Indeks"/>
    <w:basedOn w:val="Normalny"/>
    <w:pPr>
      <w:suppressLineNumbers/>
    </w:pPr>
    <w:rPr>
      <w:rFonts w:cs="Mangal"/>
    </w:rPr>
  </w:style>
  <w:style w:type="paragraph" w:styleId="Tytu">
    <w:name w:val="Title"/>
    <w:basedOn w:val="Normalny"/>
    <w:next w:val="Podtytu"/>
    <w:qFormat/>
    <w:pPr>
      <w:jc w:val="center"/>
    </w:pPr>
    <w:rPr>
      <w:b/>
      <w:bCs/>
      <w:sz w:val="24"/>
    </w:rPr>
  </w:style>
  <w:style w:type="paragraph" w:styleId="Podtytu">
    <w:name w:val="Subtitle"/>
    <w:basedOn w:val="Nagwek10"/>
    <w:next w:val="Tekstpodstawowy"/>
    <w:qFormat/>
    <w:pPr>
      <w:jc w:val="center"/>
    </w:pPr>
    <w:rPr>
      <w:i/>
      <w:iCs/>
    </w:rPr>
  </w:style>
  <w:style w:type="paragraph" w:styleId="Tekstpodstawowywcity">
    <w:name w:val="Body Text Indent"/>
    <w:basedOn w:val="Normalny"/>
    <w:pPr>
      <w:shd w:val="clear" w:color="auto" w:fill="FFFFFF"/>
      <w:ind w:left="11"/>
      <w:jc w:val="both"/>
    </w:pPr>
    <w:rPr>
      <w:sz w:val="24"/>
      <w:szCs w:val="22"/>
    </w:rPr>
  </w:style>
  <w:style w:type="paragraph" w:styleId="Stopka">
    <w:name w:val="footer"/>
    <w:basedOn w:val="Normalny"/>
    <w:pPr>
      <w:tabs>
        <w:tab w:val="center" w:pos="4536"/>
        <w:tab w:val="right" w:pos="9072"/>
      </w:tabs>
    </w:pPr>
  </w:style>
  <w:style w:type="paragraph" w:styleId="Nagwek">
    <w:name w:val="header"/>
    <w:basedOn w:val="Normalny"/>
    <w:pPr>
      <w:tabs>
        <w:tab w:val="center" w:pos="4536"/>
        <w:tab w:val="right" w:pos="9072"/>
      </w:tabs>
    </w:pPr>
  </w:style>
  <w:style w:type="paragraph" w:customStyle="1" w:styleId="Tekstpodstawowywcity21">
    <w:name w:val="Tekst podstawowy wcięty 21"/>
    <w:basedOn w:val="Normalny"/>
    <w:pPr>
      <w:shd w:val="clear" w:color="auto" w:fill="FFFFFF"/>
      <w:ind w:left="11"/>
      <w:jc w:val="both"/>
    </w:pPr>
    <w:rPr>
      <w:b/>
      <w:bCs/>
      <w:sz w:val="22"/>
      <w:szCs w:val="22"/>
    </w:rPr>
  </w:style>
  <w:style w:type="paragraph" w:customStyle="1" w:styleId="western">
    <w:name w:val="western"/>
    <w:basedOn w:val="Normalny"/>
    <w:pPr>
      <w:overflowPunct/>
      <w:autoSpaceDE/>
      <w:spacing w:before="100" w:after="100"/>
      <w:jc w:val="both"/>
      <w:textAlignment w:val="auto"/>
    </w:pPr>
    <w:rPr>
      <w:sz w:val="24"/>
      <w:szCs w:val="24"/>
    </w:rPr>
  </w:style>
  <w:style w:type="paragraph" w:customStyle="1" w:styleId="Zawartoramki">
    <w:name w:val="Zawartość ramki"/>
    <w:basedOn w:val="Tekstpodstawowy"/>
  </w:style>
  <w:style w:type="paragraph" w:styleId="NormalnyWeb">
    <w:name w:val="Normal (Web)"/>
    <w:basedOn w:val="Normalny"/>
    <w:uiPriority w:val="99"/>
    <w:unhideWhenUsed/>
    <w:rsid w:val="00834A66"/>
    <w:pPr>
      <w:suppressAutoHyphens w:val="0"/>
      <w:overflowPunct/>
      <w:autoSpaceDE/>
      <w:spacing w:before="100" w:beforeAutospacing="1" w:after="119"/>
      <w:textAlignment w:val="auto"/>
    </w:pPr>
    <w:rPr>
      <w:sz w:val="24"/>
      <w:szCs w:val="24"/>
      <w:lang w:eastAsia="pl-PL"/>
    </w:rPr>
  </w:style>
  <w:style w:type="numbering" w:customStyle="1" w:styleId="WW8Num4">
    <w:name w:val="WW8Num4"/>
    <w:basedOn w:val="Bezlisty"/>
    <w:rsid w:val="0015133E"/>
    <w:pPr>
      <w:numPr>
        <w:numId w:val="15"/>
      </w:numPr>
    </w:pPr>
  </w:style>
  <w:style w:type="paragraph" w:styleId="Akapitzlist">
    <w:name w:val="List Paragraph"/>
    <w:basedOn w:val="Normalny"/>
    <w:uiPriority w:val="34"/>
    <w:qFormat/>
    <w:rsid w:val="00C9526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6872464">
      <w:bodyDiv w:val="1"/>
      <w:marLeft w:val="0"/>
      <w:marRight w:val="0"/>
      <w:marTop w:val="0"/>
      <w:marBottom w:val="0"/>
      <w:divBdr>
        <w:top w:val="none" w:sz="0" w:space="0" w:color="auto"/>
        <w:left w:val="none" w:sz="0" w:space="0" w:color="auto"/>
        <w:bottom w:val="none" w:sz="0" w:space="0" w:color="auto"/>
        <w:right w:val="none" w:sz="0" w:space="0" w:color="auto"/>
      </w:divBdr>
    </w:div>
    <w:div w:id="929310049">
      <w:bodyDiv w:val="1"/>
      <w:marLeft w:val="0"/>
      <w:marRight w:val="0"/>
      <w:marTop w:val="0"/>
      <w:marBottom w:val="0"/>
      <w:divBdr>
        <w:top w:val="none" w:sz="0" w:space="0" w:color="auto"/>
        <w:left w:val="none" w:sz="0" w:space="0" w:color="auto"/>
        <w:bottom w:val="none" w:sz="0" w:space="0" w:color="auto"/>
        <w:right w:val="none" w:sz="0" w:space="0" w:color="auto"/>
      </w:divBdr>
    </w:div>
    <w:div w:id="1465999802">
      <w:bodyDiv w:val="1"/>
      <w:marLeft w:val="0"/>
      <w:marRight w:val="0"/>
      <w:marTop w:val="0"/>
      <w:marBottom w:val="0"/>
      <w:divBdr>
        <w:top w:val="none" w:sz="0" w:space="0" w:color="auto"/>
        <w:left w:val="none" w:sz="0" w:space="0" w:color="auto"/>
        <w:bottom w:val="none" w:sz="0" w:space="0" w:color="auto"/>
        <w:right w:val="none" w:sz="0" w:space="0" w:color="auto"/>
      </w:divBdr>
    </w:div>
    <w:div w:id="16169070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12</Pages>
  <Words>4054</Words>
  <Characters>24328</Characters>
  <Application>Microsoft Office Word</Application>
  <DocSecurity>0</DocSecurity>
  <Lines>202</Lines>
  <Paragraphs>56</Paragraphs>
  <ScaleCrop>false</ScaleCrop>
  <HeadingPairs>
    <vt:vector size="2" baseType="variant">
      <vt:variant>
        <vt:lpstr>Tytuł</vt:lpstr>
      </vt:variant>
      <vt:variant>
        <vt:i4>1</vt:i4>
      </vt:variant>
    </vt:vector>
  </HeadingPairs>
  <TitlesOfParts>
    <vt:vector size="1" baseType="lpstr">
      <vt:lpstr>Wzór</vt:lpstr>
    </vt:vector>
  </TitlesOfParts>
  <Company/>
  <LinksUpToDate>false</LinksUpToDate>
  <CharactersWithSpaces>28326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Wzór</dc:title>
  <dc:subject/>
  <dc:creator>ZOZ</dc:creator>
  <cp:keywords/>
  <cp:lastModifiedBy>ODDZIAL</cp:lastModifiedBy>
  <cp:revision>2</cp:revision>
  <cp:lastPrinted>2024-01-24T10:54:00Z</cp:lastPrinted>
  <dcterms:created xsi:type="dcterms:W3CDTF">2025-12-16T14:06:00Z</dcterms:created>
  <dcterms:modified xsi:type="dcterms:W3CDTF">2025-12-16T14:06:00Z</dcterms:modified>
</cp:coreProperties>
</file>