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8E2EB5" w14:textId="44A28363" w:rsidR="00E74C45" w:rsidRPr="00A61AB0" w:rsidRDefault="009D37A3" w:rsidP="00E74C45">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Załącznik nr </w:t>
      </w:r>
      <w:r w:rsidR="00E74C45" w:rsidRPr="00A61AB0">
        <w:rPr>
          <w:rFonts w:asciiTheme="minorHAnsi" w:hAnsiTheme="minorHAnsi" w:cstheme="minorHAnsi"/>
          <w:sz w:val="18"/>
          <w:szCs w:val="18"/>
        </w:rPr>
        <w:t>2</w:t>
      </w:r>
    </w:p>
    <w:p w14:paraId="294CC13A" w14:textId="63B39F4F" w:rsidR="009D37A3" w:rsidRPr="00A61AB0" w:rsidRDefault="009D37A3" w:rsidP="009D37A3">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do </w:t>
      </w:r>
      <w:r w:rsidR="006F147E" w:rsidRPr="00A61AB0">
        <w:rPr>
          <w:rFonts w:asciiTheme="minorHAnsi" w:hAnsiTheme="minorHAnsi" w:cstheme="minorHAnsi"/>
          <w:sz w:val="18"/>
          <w:szCs w:val="18"/>
        </w:rPr>
        <w:t>SWKO</w:t>
      </w:r>
    </w:p>
    <w:p w14:paraId="009DA657" w14:textId="4F72F0B4" w:rsidR="009D37A3" w:rsidRPr="00A61AB0" w:rsidRDefault="006F147E" w:rsidP="009D37A3">
      <w:pPr>
        <w:pStyle w:val="NormalnyWeb"/>
        <w:spacing w:before="0" w:beforeAutospacing="0" w:after="0"/>
        <w:jc w:val="right"/>
        <w:rPr>
          <w:rFonts w:asciiTheme="minorHAnsi" w:hAnsiTheme="minorHAnsi" w:cstheme="minorHAnsi"/>
          <w:sz w:val="18"/>
          <w:szCs w:val="18"/>
        </w:rPr>
      </w:pPr>
      <w:r w:rsidRPr="00A61AB0">
        <w:rPr>
          <w:rFonts w:asciiTheme="minorHAnsi" w:hAnsiTheme="minorHAnsi" w:cstheme="minorHAnsi"/>
          <w:sz w:val="18"/>
          <w:szCs w:val="18"/>
        </w:rPr>
        <w:t xml:space="preserve">konkurs nr </w:t>
      </w:r>
      <w:r w:rsidR="00A61AB0">
        <w:rPr>
          <w:rFonts w:asciiTheme="minorHAnsi" w:hAnsiTheme="minorHAnsi" w:cstheme="minorHAnsi"/>
          <w:sz w:val="18"/>
          <w:szCs w:val="18"/>
        </w:rPr>
        <w:t>26</w:t>
      </w:r>
      <w:r w:rsidR="002C6A62" w:rsidRPr="00A61AB0">
        <w:rPr>
          <w:rFonts w:asciiTheme="minorHAnsi" w:hAnsiTheme="minorHAnsi" w:cstheme="minorHAnsi"/>
          <w:sz w:val="18"/>
          <w:szCs w:val="18"/>
        </w:rPr>
        <w:t>/KO/202</w:t>
      </w:r>
      <w:r w:rsidR="00A61AB0">
        <w:rPr>
          <w:rFonts w:asciiTheme="minorHAnsi" w:hAnsiTheme="minorHAnsi" w:cstheme="minorHAnsi"/>
          <w:sz w:val="18"/>
          <w:szCs w:val="18"/>
        </w:rPr>
        <w:t>5</w:t>
      </w:r>
      <w:r w:rsidRPr="00A61AB0">
        <w:rPr>
          <w:rFonts w:asciiTheme="minorHAnsi" w:hAnsiTheme="minorHAnsi" w:cstheme="minorHAnsi"/>
          <w:sz w:val="18"/>
          <w:szCs w:val="18"/>
        </w:rPr>
        <w:t>.</w:t>
      </w:r>
    </w:p>
    <w:p w14:paraId="3B030A08" w14:textId="77777777" w:rsidR="009D37A3" w:rsidRPr="00A61AB0" w:rsidRDefault="009D37A3" w:rsidP="009D37A3">
      <w:pPr>
        <w:pStyle w:val="NormalnyWeb"/>
        <w:spacing w:before="0" w:beforeAutospacing="0" w:after="0"/>
        <w:jc w:val="right"/>
        <w:rPr>
          <w:rFonts w:asciiTheme="minorHAnsi" w:hAnsiTheme="minorHAnsi" w:cstheme="minorHAnsi"/>
        </w:rPr>
      </w:pPr>
    </w:p>
    <w:p w14:paraId="7EA4B81C" w14:textId="06CEF0F5" w:rsidR="008775AC" w:rsidRPr="00A61AB0" w:rsidRDefault="008775AC" w:rsidP="00C9526B">
      <w:pPr>
        <w:pStyle w:val="Tytu"/>
        <w:spacing w:line="360" w:lineRule="auto"/>
        <w:rPr>
          <w:rFonts w:asciiTheme="minorHAnsi" w:hAnsiTheme="minorHAnsi" w:cstheme="minorHAnsi"/>
        </w:rPr>
      </w:pPr>
      <w:r w:rsidRPr="00A61AB0">
        <w:rPr>
          <w:rFonts w:asciiTheme="minorHAnsi" w:hAnsiTheme="minorHAnsi" w:cstheme="minorHAnsi"/>
        </w:rPr>
        <w:t>U</w:t>
      </w:r>
      <w:r w:rsidR="00075662" w:rsidRPr="00A61AB0">
        <w:rPr>
          <w:rFonts w:asciiTheme="minorHAnsi" w:hAnsiTheme="minorHAnsi" w:cstheme="minorHAnsi"/>
        </w:rPr>
        <w:t>mow</w:t>
      </w:r>
      <w:r w:rsidR="00C9526B" w:rsidRPr="00A61AB0">
        <w:rPr>
          <w:rFonts w:asciiTheme="minorHAnsi" w:hAnsiTheme="minorHAnsi" w:cstheme="minorHAnsi"/>
        </w:rPr>
        <w:t>a</w:t>
      </w:r>
    </w:p>
    <w:p w14:paraId="1038025C" w14:textId="51D78F74" w:rsidR="008775AC" w:rsidRPr="00A61AB0" w:rsidRDefault="00C9526B" w:rsidP="00C9526B">
      <w:pPr>
        <w:spacing w:line="360" w:lineRule="auto"/>
        <w:jc w:val="center"/>
        <w:rPr>
          <w:rFonts w:asciiTheme="minorHAnsi" w:hAnsiTheme="minorHAnsi" w:cstheme="minorHAnsi"/>
          <w:b/>
          <w:bCs/>
          <w:sz w:val="24"/>
        </w:rPr>
      </w:pPr>
      <w:r w:rsidRPr="00A61AB0">
        <w:rPr>
          <w:rFonts w:asciiTheme="minorHAnsi" w:hAnsiTheme="minorHAnsi" w:cstheme="minorHAnsi"/>
          <w:b/>
          <w:bCs/>
          <w:sz w:val="24"/>
        </w:rPr>
        <w:t>w zakresie</w:t>
      </w:r>
      <w:r w:rsidR="008775AC" w:rsidRPr="00A61AB0">
        <w:rPr>
          <w:rFonts w:asciiTheme="minorHAnsi" w:hAnsiTheme="minorHAnsi" w:cstheme="minorHAnsi"/>
          <w:b/>
          <w:bCs/>
          <w:sz w:val="24"/>
        </w:rPr>
        <w:t xml:space="preserve"> udzielani</w:t>
      </w:r>
      <w:r w:rsidR="00EC06EE" w:rsidRPr="00A61AB0">
        <w:rPr>
          <w:rFonts w:asciiTheme="minorHAnsi" w:hAnsiTheme="minorHAnsi" w:cstheme="minorHAnsi"/>
          <w:b/>
          <w:bCs/>
          <w:sz w:val="24"/>
        </w:rPr>
        <w:t>a</w:t>
      </w:r>
      <w:r w:rsidR="008775AC" w:rsidRPr="00A61AB0">
        <w:rPr>
          <w:rFonts w:asciiTheme="minorHAnsi" w:hAnsiTheme="minorHAnsi" w:cstheme="minorHAnsi"/>
          <w:b/>
          <w:bCs/>
          <w:sz w:val="24"/>
        </w:rPr>
        <w:t xml:space="preserve"> świadczeń zdrowotnych</w:t>
      </w:r>
    </w:p>
    <w:p w14:paraId="4FBF4462" w14:textId="77777777" w:rsidR="008775AC" w:rsidRPr="00A61AB0" w:rsidRDefault="008775AC" w:rsidP="00C9526B">
      <w:pPr>
        <w:spacing w:line="360" w:lineRule="auto"/>
        <w:jc w:val="center"/>
        <w:rPr>
          <w:rFonts w:asciiTheme="minorHAnsi" w:hAnsiTheme="minorHAnsi" w:cstheme="minorHAnsi"/>
          <w:b/>
          <w:bCs/>
          <w:sz w:val="24"/>
        </w:rPr>
      </w:pPr>
      <w:r w:rsidRPr="00A61AB0">
        <w:rPr>
          <w:rFonts w:asciiTheme="minorHAnsi" w:hAnsiTheme="minorHAnsi" w:cstheme="minorHAnsi"/>
          <w:b/>
          <w:bCs/>
          <w:sz w:val="24"/>
        </w:rPr>
        <w:t>na rzecz SP ZOZ w Tomaszowie Lubelskim</w:t>
      </w:r>
    </w:p>
    <w:p w14:paraId="1AC5250F" w14:textId="77777777" w:rsidR="00C9526B" w:rsidRPr="00A61AB0" w:rsidRDefault="00C9526B" w:rsidP="00C9526B">
      <w:pPr>
        <w:spacing w:line="360" w:lineRule="auto"/>
        <w:jc w:val="center"/>
        <w:rPr>
          <w:rFonts w:asciiTheme="minorHAnsi" w:hAnsiTheme="minorHAnsi" w:cstheme="minorHAnsi"/>
          <w:b/>
          <w:bCs/>
          <w:sz w:val="24"/>
        </w:rPr>
      </w:pPr>
    </w:p>
    <w:p w14:paraId="1B9AE9C8" w14:textId="31615CAC" w:rsidR="008775AC" w:rsidRPr="00A61AB0" w:rsidRDefault="00EC06EE" w:rsidP="00C9526B">
      <w:pPr>
        <w:spacing w:line="360" w:lineRule="auto"/>
        <w:ind w:left="-113"/>
        <w:jc w:val="both"/>
        <w:rPr>
          <w:rFonts w:asciiTheme="minorHAnsi" w:hAnsiTheme="minorHAnsi" w:cstheme="minorHAnsi"/>
          <w:sz w:val="22"/>
        </w:rPr>
      </w:pPr>
      <w:r w:rsidRPr="00A61AB0">
        <w:rPr>
          <w:rFonts w:asciiTheme="minorHAnsi" w:hAnsiTheme="minorHAnsi" w:cstheme="minorHAnsi"/>
          <w:sz w:val="22"/>
        </w:rPr>
        <w:t xml:space="preserve">  </w:t>
      </w:r>
      <w:r w:rsidR="008775AC" w:rsidRPr="00A61AB0">
        <w:rPr>
          <w:rFonts w:asciiTheme="minorHAnsi" w:hAnsiTheme="minorHAnsi" w:cstheme="minorHAnsi"/>
          <w:sz w:val="22"/>
        </w:rPr>
        <w:t>zawarta w dniu ...................................... 20</w:t>
      </w:r>
      <w:r w:rsidRPr="00A61AB0">
        <w:rPr>
          <w:rFonts w:asciiTheme="minorHAnsi" w:hAnsiTheme="minorHAnsi" w:cstheme="minorHAnsi"/>
          <w:sz w:val="22"/>
        </w:rPr>
        <w:t>2</w:t>
      </w:r>
      <w:r w:rsidR="00A61AB0">
        <w:rPr>
          <w:rFonts w:asciiTheme="minorHAnsi" w:hAnsiTheme="minorHAnsi" w:cstheme="minorHAnsi"/>
          <w:sz w:val="22"/>
        </w:rPr>
        <w:t>5</w:t>
      </w:r>
      <w:r w:rsidRPr="00A61AB0">
        <w:rPr>
          <w:rFonts w:asciiTheme="minorHAnsi" w:hAnsiTheme="minorHAnsi" w:cstheme="minorHAnsi"/>
          <w:sz w:val="22"/>
        </w:rPr>
        <w:t xml:space="preserve"> </w:t>
      </w:r>
      <w:r w:rsidR="008775AC" w:rsidRPr="00A61AB0">
        <w:rPr>
          <w:rFonts w:asciiTheme="minorHAnsi" w:hAnsiTheme="minorHAnsi" w:cstheme="minorHAnsi"/>
          <w:sz w:val="22"/>
        </w:rPr>
        <w:t>r. w Tomaszowie Lubelskim pomiędzy :</w:t>
      </w:r>
    </w:p>
    <w:p w14:paraId="53746EF8" w14:textId="77777777" w:rsidR="00C9526B" w:rsidRPr="00A61AB0" w:rsidRDefault="00C9526B" w:rsidP="00C9526B">
      <w:pPr>
        <w:spacing w:line="360" w:lineRule="auto"/>
        <w:ind w:left="-113"/>
        <w:jc w:val="both"/>
        <w:rPr>
          <w:rFonts w:asciiTheme="minorHAnsi" w:hAnsiTheme="minorHAnsi" w:cstheme="minorHAnsi"/>
          <w:sz w:val="22"/>
        </w:rPr>
      </w:pPr>
    </w:p>
    <w:p w14:paraId="210762AB" w14:textId="4934DC53" w:rsidR="008775AC" w:rsidRPr="00A61AB0" w:rsidRDefault="00C9526B" w:rsidP="00C9526B">
      <w:pPr>
        <w:pStyle w:val="Nagwek1"/>
        <w:spacing w:line="360" w:lineRule="auto"/>
        <w:ind w:left="-22"/>
        <w:rPr>
          <w:rFonts w:asciiTheme="minorHAnsi" w:hAnsiTheme="minorHAnsi" w:cstheme="minorHAnsi"/>
          <w:sz w:val="22"/>
        </w:rPr>
      </w:pPr>
      <w:r w:rsidRPr="00A61AB0">
        <w:rPr>
          <w:rFonts w:asciiTheme="minorHAnsi" w:hAnsiTheme="minorHAnsi" w:cstheme="minorHAnsi"/>
          <w:sz w:val="22"/>
        </w:rPr>
        <w:t xml:space="preserve">        </w:t>
      </w:r>
      <w:r w:rsidR="008775AC" w:rsidRPr="00A61AB0">
        <w:rPr>
          <w:rFonts w:asciiTheme="minorHAnsi" w:hAnsiTheme="minorHAnsi" w:cstheme="minorHAnsi"/>
          <w:sz w:val="22"/>
        </w:rPr>
        <w:t>Samodzielnym Publicznym Zespołem Opieki Zdrowotnej</w:t>
      </w:r>
      <w:r w:rsidR="008775AC" w:rsidRPr="00A61AB0">
        <w:rPr>
          <w:rFonts w:asciiTheme="minorHAnsi" w:hAnsiTheme="minorHAnsi" w:cstheme="minorHAnsi"/>
          <w:b w:val="0"/>
          <w:bCs/>
          <w:sz w:val="22"/>
        </w:rPr>
        <w:t xml:space="preserve"> w Tomaszowie Lubelskim Al.</w:t>
      </w:r>
      <w:r w:rsidRPr="00A61AB0">
        <w:rPr>
          <w:rFonts w:asciiTheme="minorHAnsi" w:hAnsiTheme="minorHAnsi" w:cstheme="minorHAnsi"/>
          <w:sz w:val="22"/>
        </w:rPr>
        <w:t xml:space="preserve"> </w:t>
      </w:r>
      <w:r w:rsidR="008775AC" w:rsidRPr="00A61AB0">
        <w:rPr>
          <w:rFonts w:asciiTheme="minorHAnsi" w:hAnsiTheme="minorHAnsi" w:cstheme="minorHAnsi"/>
          <w:b w:val="0"/>
          <w:bCs/>
          <w:sz w:val="22"/>
        </w:rPr>
        <w:t>Grunwaldzkie 1, wpisanym do Rejestru Zakładów Opieki Zdrowotnej prowadzonego przez Wojewodę Lubelskiego pod nr 06-00055, NIP 921-16-45-721, REGON 000304444, oraz w Sądzie Rejonowym w Lublinie w XI Wydziale Gospodarczym Krajowego Rejestru Sądowego pod Nr 0000054328, reprezentowanym przez :</w:t>
      </w:r>
    </w:p>
    <w:p w14:paraId="3360F8C3" w14:textId="33EF466E" w:rsidR="008775AC" w:rsidRPr="00A61AB0" w:rsidRDefault="008775AC" w:rsidP="00C9526B">
      <w:pPr>
        <w:spacing w:line="360" w:lineRule="auto"/>
        <w:jc w:val="both"/>
        <w:rPr>
          <w:rFonts w:asciiTheme="minorHAnsi" w:hAnsiTheme="minorHAnsi" w:cstheme="minorHAnsi"/>
          <w:bCs/>
          <w:sz w:val="22"/>
        </w:rPr>
      </w:pPr>
      <w:r w:rsidRPr="00A61AB0">
        <w:rPr>
          <w:rFonts w:asciiTheme="minorHAnsi" w:hAnsiTheme="minorHAnsi" w:cstheme="minorHAnsi"/>
          <w:b/>
          <w:sz w:val="22"/>
        </w:rPr>
        <w:t xml:space="preserve">lek.  </w:t>
      </w:r>
      <w:r w:rsidR="00BD76F0" w:rsidRPr="00A61AB0">
        <w:rPr>
          <w:rFonts w:asciiTheme="minorHAnsi" w:hAnsiTheme="minorHAnsi" w:cstheme="minorHAnsi"/>
          <w:b/>
          <w:sz w:val="22"/>
        </w:rPr>
        <w:t>Dariusza Gałeckiego</w:t>
      </w:r>
      <w:r w:rsidRPr="00A61AB0">
        <w:rPr>
          <w:rFonts w:asciiTheme="minorHAnsi" w:hAnsiTheme="minorHAnsi" w:cstheme="minorHAnsi"/>
          <w:b/>
          <w:sz w:val="22"/>
        </w:rPr>
        <w:t xml:space="preserve"> – Dyrektora</w:t>
      </w:r>
    </w:p>
    <w:p w14:paraId="2A3424FC"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bCs/>
          <w:sz w:val="22"/>
        </w:rPr>
        <w:t xml:space="preserve">zwanym w dalszej treści umowy </w:t>
      </w:r>
      <w:r w:rsidRPr="00A61AB0">
        <w:rPr>
          <w:rFonts w:asciiTheme="minorHAnsi" w:hAnsiTheme="minorHAnsi" w:cstheme="minorHAnsi"/>
          <w:b/>
          <w:sz w:val="22"/>
        </w:rPr>
        <w:t>„Udzielającym Zamówienia”</w:t>
      </w:r>
      <w:r w:rsidRPr="00A61AB0">
        <w:rPr>
          <w:rFonts w:asciiTheme="minorHAnsi" w:hAnsiTheme="minorHAnsi" w:cstheme="minorHAnsi"/>
          <w:bCs/>
          <w:sz w:val="22"/>
        </w:rPr>
        <w:t xml:space="preserve"> </w:t>
      </w:r>
    </w:p>
    <w:p w14:paraId="2D7BB0B7"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a</w:t>
      </w:r>
    </w:p>
    <w:p w14:paraId="7D3715CC"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w:t>
      </w:r>
    </w:p>
    <w:p w14:paraId="454C3197" w14:textId="77777777" w:rsidR="008775AC" w:rsidRPr="00A61AB0" w:rsidRDefault="008775AC" w:rsidP="00C9526B">
      <w:pPr>
        <w:spacing w:line="360" w:lineRule="auto"/>
        <w:jc w:val="both"/>
        <w:rPr>
          <w:rFonts w:asciiTheme="minorHAnsi" w:hAnsiTheme="minorHAnsi" w:cstheme="minorHAnsi"/>
          <w:b/>
          <w:bCs/>
          <w:sz w:val="22"/>
        </w:rPr>
      </w:pPr>
      <w:r w:rsidRPr="00A61AB0">
        <w:rPr>
          <w:rFonts w:asciiTheme="minorHAnsi" w:hAnsiTheme="minorHAnsi" w:cstheme="minorHAnsi"/>
          <w:sz w:val="22"/>
        </w:rPr>
        <w:t xml:space="preserve">w dalszej treści umowy </w:t>
      </w:r>
      <w:r w:rsidRPr="00A61AB0">
        <w:rPr>
          <w:rFonts w:asciiTheme="minorHAnsi" w:hAnsiTheme="minorHAnsi" w:cstheme="minorHAnsi"/>
          <w:b/>
          <w:bCs/>
          <w:sz w:val="22"/>
        </w:rPr>
        <w:t>„Przyjmującym Zamówienie”</w:t>
      </w:r>
    </w:p>
    <w:p w14:paraId="171738B6" w14:textId="77777777" w:rsidR="008775AC" w:rsidRPr="00A61AB0" w:rsidRDefault="008775AC" w:rsidP="00C9526B">
      <w:pPr>
        <w:spacing w:line="360" w:lineRule="auto"/>
        <w:jc w:val="both"/>
        <w:rPr>
          <w:rFonts w:asciiTheme="minorHAnsi" w:hAnsiTheme="minorHAnsi" w:cstheme="minorHAnsi"/>
          <w:b/>
          <w:bCs/>
          <w:sz w:val="22"/>
        </w:rPr>
      </w:pPr>
    </w:p>
    <w:p w14:paraId="70E76333" w14:textId="2026A2CF"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Umowa jest wynikiem przeprowadzonego konkursu ofert</w:t>
      </w:r>
      <w:r w:rsidR="006F147E" w:rsidRPr="00A61AB0">
        <w:rPr>
          <w:rFonts w:asciiTheme="minorHAnsi" w:hAnsiTheme="minorHAnsi" w:cstheme="minorHAnsi"/>
          <w:sz w:val="22"/>
        </w:rPr>
        <w:t xml:space="preserve"> nr ……./KO/202</w:t>
      </w:r>
      <w:r w:rsidR="00A61AB0">
        <w:rPr>
          <w:rFonts w:asciiTheme="minorHAnsi" w:hAnsiTheme="minorHAnsi" w:cstheme="minorHAnsi"/>
          <w:sz w:val="22"/>
        </w:rPr>
        <w:t>5</w:t>
      </w:r>
      <w:r w:rsidRPr="00A61AB0">
        <w:rPr>
          <w:rFonts w:asciiTheme="minorHAnsi" w:hAnsiTheme="minorHAnsi" w:cstheme="minorHAnsi"/>
          <w:sz w:val="22"/>
        </w:rPr>
        <w:t xml:space="preserve">, zgodnie z ustawą </w:t>
      </w:r>
      <w:r w:rsidRPr="00A61AB0">
        <w:rPr>
          <w:rFonts w:asciiTheme="minorHAnsi" w:hAnsiTheme="minorHAnsi" w:cstheme="minorHAnsi"/>
          <w:color w:val="000000"/>
          <w:sz w:val="22"/>
        </w:rPr>
        <w:t xml:space="preserve">z dnia 15 kwietnia 2011r. o działalności leczniczej (tj. </w:t>
      </w:r>
      <w:r w:rsidR="006F147E" w:rsidRPr="00A61AB0">
        <w:rPr>
          <w:rFonts w:asciiTheme="minorHAnsi" w:hAnsiTheme="minorHAnsi" w:cstheme="minorHAnsi"/>
          <w:color w:val="000000"/>
          <w:sz w:val="22"/>
        </w:rPr>
        <w:t>Dz.U.2022.633 ze zm</w:t>
      </w:r>
      <w:r w:rsidRPr="00A61AB0">
        <w:rPr>
          <w:rFonts w:asciiTheme="minorHAnsi" w:hAnsiTheme="minorHAnsi" w:cstheme="minorHAnsi"/>
          <w:color w:val="000000"/>
          <w:sz w:val="22"/>
        </w:rPr>
        <w:t>.), ustawą z dnia 27 sierpnia 2004r. o świadczeniach opieki zdrowotnej finansowanych ze środków publicznych (tj. Dz. U</w:t>
      </w:r>
      <w:r w:rsidR="006F147E" w:rsidRPr="00A61AB0">
        <w:rPr>
          <w:rFonts w:asciiTheme="minorHAnsi" w:hAnsiTheme="minorHAnsi" w:cstheme="minorHAnsi"/>
          <w:color w:val="000000"/>
          <w:sz w:val="22"/>
        </w:rPr>
        <w:t xml:space="preserve">. 2022.2563 ze </w:t>
      </w:r>
      <w:r w:rsidRPr="00A61AB0">
        <w:rPr>
          <w:rFonts w:asciiTheme="minorHAnsi" w:hAnsiTheme="minorHAnsi" w:cstheme="minorHAnsi"/>
          <w:color w:val="000000"/>
          <w:sz w:val="22"/>
        </w:rPr>
        <w:t>zm.),</w:t>
      </w:r>
      <w:r w:rsidRPr="00A61AB0">
        <w:rPr>
          <w:rFonts w:asciiTheme="minorHAnsi" w:hAnsiTheme="minorHAnsi" w:cstheme="minorHAnsi"/>
          <w:sz w:val="22"/>
        </w:rPr>
        <w:t xml:space="preserve"> którego rozstrzygnięcie nastąpiło dnia ........................ </w:t>
      </w:r>
      <w:r w:rsidR="006F147E" w:rsidRPr="00A61AB0">
        <w:rPr>
          <w:rFonts w:asciiTheme="minorHAnsi" w:hAnsiTheme="minorHAnsi" w:cstheme="minorHAnsi"/>
          <w:sz w:val="22"/>
        </w:rPr>
        <w:t>202</w:t>
      </w:r>
      <w:r w:rsidR="00A61AB0">
        <w:rPr>
          <w:rFonts w:asciiTheme="minorHAnsi" w:hAnsiTheme="minorHAnsi" w:cstheme="minorHAnsi"/>
          <w:sz w:val="22"/>
        </w:rPr>
        <w:t>5</w:t>
      </w:r>
      <w:r w:rsidR="006F147E" w:rsidRPr="00A61AB0">
        <w:rPr>
          <w:rFonts w:asciiTheme="minorHAnsi" w:hAnsiTheme="minorHAnsi" w:cstheme="minorHAnsi"/>
          <w:sz w:val="22"/>
        </w:rPr>
        <w:t xml:space="preserve"> roku</w:t>
      </w:r>
      <w:r w:rsidRPr="00A61AB0">
        <w:rPr>
          <w:rFonts w:asciiTheme="minorHAnsi" w:hAnsiTheme="minorHAnsi" w:cstheme="minorHAnsi"/>
          <w:sz w:val="22"/>
        </w:rPr>
        <w:t>.</w:t>
      </w:r>
    </w:p>
    <w:p w14:paraId="77D5877F" w14:textId="77777777" w:rsidR="008775AC" w:rsidRPr="00A61AB0" w:rsidRDefault="008775AC" w:rsidP="00C9526B">
      <w:pPr>
        <w:spacing w:line="360" w:lineRule="auto"/>
        <w:jc w:val="both"/>
        <w:rPr>
          <w:rFonts w:asciiTheme="minorHAnsi" w:hAnsiTheme="minorHAnsi" w:cstheme="minorHAnsi"/>
          <w:sz w:val="22"/>
        </w:rPr>
      </w:pPr>
    </w:p>
    <w:p w14:paraId="55BC0999" w14:textId="77777777" w:rsidR="008775AC" w:rsidRPr="00A61AB0" w:rsidRDefault="008775AC" w:rsidP="00C9526B">
      <w:pPr>
        <w:shd w:val="clear" w:color="auto" w:fill="FFFFFF"/>
        <w:spacing w:line="360" w:lineRule="auto"/>
        <w:ind w:left="11"/>
        <w:jc w:val="center"/>
        <w:rPr>
          <w:rFonts w:asciiTheme="minorHAnsi" w:hAnsiTheme="minorHAnsi" w:cstheme="minorHAnsi"/>
          <w:sz w:val="22"/>
        </w:rPr>
      </w:pPr>
      <w:r w:rsidRPr="00A61AB0">
        <w:rPr>
          <w:rFonts w:asciiTheme="minorHAnsi" w:hAnsiTheme="minorHAnsi" w:cstheme="minorHAnsi"/>
          <w:b/>
          <w:bCs/>
          <w:sz w:val="22"/>
          <w:szCs w:val="22"/>
        </w:rPr>
        <w:t>§ 1</w:t>
      </w:r>
    </w:p>
    <w:p w14:paraId="29C9132B" w14:textId="77777777" w:rsidR="008775AC" w:rsidRPr="00A61AB0" w:rsidRDefault="008775AC" w:rsidP="00C9526B">
      <w:pPr>
        <w:spacing w:line="360" w:lineRule="auto"/>
        <w:jc w:val="both"/>
        <w:rPr>
          <w:rFonts w:asciiTheme="minorHAnsi" w:hAnsiTheme="minorHAnsi" w:cstheme="minorHAnsi"/>
          <w:sz w:val="22"/>
        </w:rPr>
      </w:pPr>
      <w:r w:rsidRPr="00A61AB0">
        <w:rPr>
          <w:rFonts w:asciiTheme="minorHAnsi" w:hAnsiTheme="minorHAnsi" w:cstheme="minorHAnsi"/>
          <w:sz w:val="22"/>
        </w:rPr>
        <w:t>Przyjmujący Zamówienie oświadcza, że:</w:t>
      </w:r>
    </w:p>
    <w:p w14:paraId="21F11145" w14:textId="1C52C57A" w:rsidR="008775AC" w:rsidRPr="00A61AB0" w:rsidRDefault="008775AC" w:rsidP="00C9526B">
      <w:pPr>
        <w:numPr>
          <w:ilvl w:val="0"/>
          <w:numId w:val="11"/>
        </w:numPr>
        <w:tabs>
          <w:tab w:val="clear" w:pos="720"/>
          <w:tab w:val="num" w:pos="567"/>
        </w:tabs>
        <w:spacing w:line="360" w:lineRule="auto"/>
        <w:ind w:left="567" w:hanging="283"/>
        <w:jc w:val="both"/>
        <w:rPr>
          <w:rFonts w:asciiTheme="minorHAnsi" w:hAnsiTheme="minorHAnsi" w:cstheme="minorHAnsi"/>
          <w:sz w:val="22"/>
        </w:rPr>
      </w:pPr>
      <w:r w:rsidRPr="00A61AB0">
        <w:rPr>
          <w:rFonts w:asciiTheme="minorHAnsi" w:hAnsiTheme="minorHAnsi" w:cstheme="minorHAnsi"/>
          <w:sz w:val="22"/>
        </w:rPr>
        <w:t xml:space="preserve">zapoznał się z treścią </w:t>
      </w:r>
      <w:r w:rsidR="00C9526B" w:rsidRPr="00A61AB0">
        <w:rPr>
          <w:rFonts w:asciiTheme="minorHAnsi" w:hAnsiTheme="minorHAnsi" w:cstheme="minorHAnsi"/>
          <w:sz w:val="22"/>
        </w:rPr>
        <w:t xml:space="preserve">szczegółowych </w:t>
      </w:r>
      <w:r w:rsidRPr="00A61AB0">
        <w:rPr>
          <w:rFonts w:asciiTheme="minorHAnsi" w:hAnsiTheme="minorHAnsi" w:cstheme="minorHAnsi"/>
          <w:sz w:val="22"/>
        </w:rPr>
        <w:t>warunków konkursu ofert na udzielanie świadczeń zdrowotn</w:t>
      </w:r>
      <w:r w:rsidR="00033707" w:rsidRPr="00A61AB0">
        <w:rPr>
          <w:rFonts w:asciiTheme="minorHAnsi" w:hAnsiTheme="minorHAnsi" w:cstheme="minorHAnsi"/>
          <w:sz w:val="22"/>
        </w:rPr>
        <w:t xml:space="preserve">ych z dnia </w:t>
      </w:r>
      <w:r w:rsidR="006F147E" w:rsidRPr="00A61AB0">
        <w:rPr>
          <w:rFonts w:asciiTheme="minorHAnsi" w:hAnsiTheme="minorHAnsi" w:cstheme="minorHAnsi"/>
          <w:sz w:val="22"/>
        </w:rPr>
        <w:t>…………. 202</w:t>
      </w:r>
      <w:r w:rsidR="00A61AB0">
        <w:rPr>
          <w:rFonts w:asciiTheme="minorHAnsi" w:hAnsiTheme="minorHAnsi" w:cstheme="minorHAnsi"/>
          <w:sz w:val="22"/>
        </w:rPr>
        <w:t>5</w:t>
      </w:r>
      <w:r w:rsidR="006F147E" w:rsidRPr="00A61AB0">
        <w:rPr>
          <w:rFonts w:asciiTheme="minorHAnsi" w:hAnsiTheme="minorHAnsi" w:cstheme="minorHAnsi"/>
          <w:sz w:val="22"/>
        </w:rPr>
        <w:t xml:space="preserve"> roku</w:t>
      </w:r>
    </w:p>
    <w:p w14:paraId="383043D5" w14:textId="77777777" w:rsidR="008775AC" w:rsidRPr="00A61AB0" w:rsidRDefault="008775AC" w:rsidP="00C9526B">
      <w:pPr>
        <w:numPr>
          <w:ilvl w:val="0"/>
          <w:numId w:val="11"/>
        </w:numPr>
        <w:tabs>
          <w:tab w:val="clear" w:pos="720"/>
          <w:tab w:val="num" w:pos="567"/>
        </w:tabs>
        <w:spacing w:line="360" w:lineRule="auto"/>
        <w:ind w:left="567" w:hanging="283"/>
        <w:jc w:val="both"/>
        <w:rPr>
          <w:rFonts w:asciiTheme="minorHAnsi" w:hAnsiTheme="minorHAnsi" w:cstheme="minorHAnsi"/>
          <w:sz w:val="22"/>
        </w:rPr>
      </w:pPr>
      <w:r w:rsidRPr="00A61AB0">
        <w:rPr>
          <w:rFonts w:asciiTheme="minorHAnsi" w:hAnsiTheme="minorHAnsi" w:cstheme="minorHAnsi"/>
          <w:sz w:val="22"/>
        </w:rPr>
        <w:t>wyraża zgodę na włączenie treści dokumentów, o których mowa w pkt 1, do stosunku umownego łączącego strony oraz przyjmuje je bez zastrzeżeń.</w:t>
      </w:r>
    </w:p>
    <w:p w14:paraId="2EA70BF6" w14:textId="77777777" w:rsidR="008775AC" w:rsidRPr="00A61AB0" w:rsidRDefault="008775AC" w:rsidP="00C9526B">
      <w:pPr>
        <w:spacing w:line="360" w:lineRule="auto"/>
        <w:jc w:val="both"/>
        <w:rPr>
          <w:rFonts w:asciiTheme="minorHAnsi" w:hAnsiTheme="minorHAnsi" w:cstheme="minorHAnsi"/>
          <w:b/>
          <w:i/>
          <w:sz w:val="22"/>
          <w:u w:val="single"/>
        </w:rPr>
      </w:pPr>
    </w:p>
    <w:p w14:paraId="59829E14" w14:textId="77777777" w:rsidR="008775AC" w:rsidRPr="00A61AB0" w:rsidRDefault="008775AC" w:rsidP="00C9526B">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2</w:t>
      </w:r>
    </w:p>
    <w:p w14:paraId="5F7FCD11" w14:textId="49A7C024" w:rsidR="002C7B87" w:rsidRPr="00A61AB0" w:rsidRDefault="008775AC" w:rsidP="002C7B87">
      <w:pPr>
        <w:pStyle w:val="Akapitzlist"/>
        <w:numPr>
          <w:ilvl w:val="1"/>
          <w:numId w:val="11"/>
        </w:numPr>
        <w:autoSpaceDN w:val="0"/>
        <w:adjustRightInd w:val="0"/>
        <w:spacing w:line="360" w:lineRule="auto"/>
        <w:ind w:left="247"/>
        <w:jc w:val="both"/>
        <w:rPr>
          <w:rFonts w:asciiTheme="minorHAnsi" w:hAnsiTheme="minorHAnsi" w:cstheme="minorHAnsi"/>
          <w:bCs/>
          <w:sz w:val="22"/>
          <w:szCs w:val="22"/>
          <w:lang w:eastAsia="pl-PL"/>
        </w:rPr>
      </w:pPr>
      <w:r w:rsidRPr="00A61AB0">
        <w:rPr>
          <w:rFonts w:asciiTheme="minorHAnsi" w:hAnsiTheme="minorHAnsi" w:cstheme="minorHAnsi"/>
          <w:sz w:val="22"/>
          <w:szCs w:val="22"/>
        </w:rPr>
        <w:t>Udzielający Zamówienia udziela zamówienia, a Przyjmujący Zamówienie przyjmuje zamówienie na udzielanie świadczeń zdrowotnych w zakresie</w:t>
      </w:r>
      <w:r w:rsidR="00C9526B" w:rsidRPr="00A61AB0">
        <w:rPr>
          <w:rFonts w:asciiTheme="minorHAnsi" w:hAnsiTheme="minorHAnsi" w:cstheme="minorHAnsi"/>
          <w:sz w:val="22"/>
          <w:szCs w:val="22"/>
        </w:rPr>
        <w:t xml:space="preserve"> </w:t>
      </w:r>
      <w:r w:rsidR="00C9526B" w:rsidRPr="00A61AB0">
        <w:rPr>
          <w:rFonts w:asciiTheme="minorHAnsi" w:hAnsiTheme="minorHAnsi" w:cstheme="minorHAnsi"/>
          <w:sz w:val="22"/>
          <w:szCs w:val="22"/>
          <w:lang w:eastAsia="pl-PL"/>
        </w:rPr>
        <w:t xml:space="preserve">udzielania świadczeń </w:t>
      </w:r>
      <w:r w:rsidR="002C7B87" w:rsidRPr="00A61AB0">
        <w:rPr>
          <w:rFonts w:asciiTheme="minorHAnsi" w:hAnsiTheme="minorHAnsi" w:cstheme="minorHAnsi"/>
          <w:bCs/>
          <w:sz w:val="22"/>
          <w:szCs w:val="22"/>
          <w:lang w:eastAsia="pl-PL"/>
        </w:rPr>
        <w:t>zdrowotnych w zakresie</w:t>
      </w:r>
      <w:r w:rsidR="002C7B87" w:rsidRPr="00A61AB0">
        <w:rPr>
          <w:rFonts w:asciiTheme="minorHAnsi" w:hAnsiTheme="minorHAnsi" w:cstheme="minorHAnsi"/>
          <w:bCs/>
          <w:kern w:val="3"/>
          <w:sz w:val="22"/>
          <w:szCs w:val="22"/>
          <w:lang w:eastAsia="zh-CN"/>
        </w:rPr>
        <w:t xml:space="preserve"> </w:t>
      </w:r>
      <w:r w:rsidR="00A61AB0">
        <w:rPr>
          <w:rFonts w:asciiTheme="minorHAnsi" w:hAnsiTheme="minorHAnsi" w:cstheme="minorHAnsi"/>
          <w:bCs/>
          <w:kern w:val="3"/>
          <w:sz w:val="22"/>
          <w:szCs w:val="22"/>
          <w:lang w:eastAsia="zh-CN"/>
        </w:rPr>
        <w:t>…………</w:t>
      </w:r>
      <w:r w:rsidR="00A61AB0">
        <w:rPr>
          <w:rFonts w:asciiTheme="minorHAnsi" w:hAnsiTheme="minorHAnsi" w:cstheme="minorHAnsi"/>
          <w:bCs/>
          <w:sz w:val="22"/>
          <w:szCs w:val="22"/>
          <w:lang w:eastAsia="pl-PL"/>
        </w:rPr>
        <w:t>…………………</w:t>
      </w:r>
      <w:r w:rsidR="002C7B87" w:rsidRPr="00A61AB0">
        <w:rPr>
          <w:rFonts w:asciiTheme="minorHAnsi" w:hAnsiTheme="minorHAnsi" w:cstheme="minorHAnsi"/>
          <w:bCs/>
          <w:sz w:val="22"/>
          <w:szCs w:val="22"/>
          <w:lang w:eastAsia="pl-PL"/>
        </w:rPr>
        <w:t xml:space="preserve"> na rzecz Samodzielnego Publicznego Zespołu Opieki Zdrowotnej w Tomaszowie Lubelskim.</w:t>
      </w:r>
    </w:p>
    <w:p w14:paraId="4DB926FC" w14:textId="77777777" w:rsidR="002C7B87" w:rsidRPr="00A61AB0" w:rsidRDefault="008775AC" w:rsidP="002C7B87">
      <w:pPr>
        <w:pStyle w:val="Akapitzlist"/>
        <w:numPr>
          <w:ilvl w:val="1"/>
          <w:numId w:val="11"/>
        </w:numPr>
        <w:spacing w:line="360" w:lineRule="auto"/>
        <w:ind w:left="303"/>
        <w:jc w:val="both"/>
        <w:rPr>
          <w:rFonts w:asciiTheme="minorHAnsi" w:hAnsiTheme="minorHAnsi" w:cstheme="minorHAnsi"/>
          <w:sz w:val="22"/>
          <w:szCs w:val="22"/>
        </w:rPr>
      </w:pPr>
      <w:r w:rsidRPr="00A61AB0">
        <w:rPr>
          <w:rFonts w:asciiTheme="minorHAnsi" w:hAnsiTheme="minorHAnsi" w:cstheme="minorHAnsi"/>
          <w:sz w:val="22"/>
          <w:szCs w:val="22"/>
        </w:rPr>
        <w:lastRenderedPageBreak/>
        <w:t>Przyjmujący Zamówienie w czasie pełnienia obowiązków wynikających z niniejszej Umowy wykonuje czynności służące zachowaniu, przywracaniu lub poprawie zdrowia pacjentów, polegające w szczególności na leczeniu i sprawowaniu opieki nad pacjentami, którym udziela świadczeń zdrowotnych.</w:t>
      </w:r>
    </w:p>
    <w:p w14:paraId="4E2B9527" w14:textId="01845B8F" w:rsidR="008775AC" w:rsidRPr="00A61AB0" w:rsidRDefault="008775AC" w:rsidP="002C7B87">
      <w:pPr>
        <w:pStyle w:val="Akapitzlist"/>
        <w:numPr>
          <w:ilvl w:val="1"/>
          <w:numId w:val="11"/>
        </w:numPr>
        <w:spacing w:line="360" w:lineRule="auto"/>
        <w:ind w:left="303"/>
        <w:jc w:val="both"/>
        <w:rPr>
          <w:rFonts w:asciiTheme="minorHAnsi" w:hAnsiTheme="minorHAnsi" w:cstheme="minorHAnsi"/>
          <w:sz w:val="22"/>
          <w:szCs w:val="22"/>
        </w:rPr>
      </w:pPr>
      <w:r w:rsidRPr="00A61AB0">
        <w:rPr>
          <w:rFonts w:asciiTheme="minorHAnsi" w:hAnsiTheme="minorHAnsi" w:cstheme="minorHAnsi"/>
          <w:sz w:val="22"/>
          <w:szCs w:val="22"/>
        </w:rPr>
        <w:t>Podczas udzielania świadczeń będących przedmiotem umowy, Przyjmujący Zamówienie obowiązany jest stosować zasady i warunki wynikające z następujących przepisów:</w:t>
      </w:r>
    </w:p>
    <w:p w14:paraId="63D1EBFA" w14:textId="68D5F45D"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kern w:val="3"/>
          <w:sz w:val="22"/>
          <w:szCs w:val="22"/>
          <w:lang w:eastAsia="zh-CN"/>
        </w:rPr>
        <w:t xml:space="preserve"> Ustawy z dnia 27 sierpnia 2004r. o świadczeniach </w:t>
      </w:r>
      <w:r w:rsidRPr="00A61AB0">
        <w:rPr>
          <w:rFonts w:asciiTheme="minorHAnsi" w:hAnsiTheme="minorHAnsi" w:cstheme="minorHAnsi"/>
          <w:color w:val="000000"/>
          <w:kern w:val="3"/>
          <w:sz w:val="22"/>
          <w:szCs w:val="22"/>
          <w:lang w:eastAsia="zh-CN"/>
        </w:rPr>
        <w:t>opieki zdrowotnej finansowanych ze środków publicznych (tj. Dz. U 2022.2561 ze zm.),</w:t>
      </w:r>
    </w:p>
    <w:p w14:paraId="0756D4AD" w14:textId="730C821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color w:val="000000"/>
          <w:kern w:val="3"/>
          <w:sz w:val="22"/>
          <w:szCs w:val="22"/>
          <w:lang w:eastAsia="zh-CN"/>
        </w:rPr>
        <w:t xml:space="preserve"> Ustawy </w:t>
      </w:r>
      <w:r w:rsidRPr="00A61AB0">
        <w:rPr>
          <w:rFonts w:asciiTheme="minorHAnsi" w:hAnsiTheme="minorHAnsi" w:cstheme="minorHAnsi"/>
          <w:kern w:val="3"/>
          <w:sz w:val="22"/>
          <w:szCs w:val="22"/>
          <w:lang w:eastAsia="zh-CN"/>
        </w:rPr>
        <w:t xml:space="preserve">z dnia </w:t>
      </w:r>
      <w:r w:rsidRPr="00A61AB0">
        <w:rPr>
          <w:rFonts w:asciiTheme="minorHAnsi" w:hAnsiTheme="minorHAnsi" w:cstheme="minorHAnsi"/>
          <w:color w:val="000000"/>
          <w:kern w:val="3"/>
          <w:sz w:val="22"/>
          <w:szCs w:val="22"/>
          <w:lang w:eastAsia="zh-CN"/>
        </w:rPr>
        <w:t xml:space="preserve">15 kwietnia 2011r. o działalności leczniczej (tj. Dz. U. 2022.633 ze </w:t>
      </w:r>
      <w:proofErr w:type="spellStart"/>
      <w:r w:rsidRPr="00A61AB0">
        <w:rPr>
          <w:rFonts w:asciiTheme="minorHAnsi" w:hAnsiTheme="minorHAnsi" w:cstheme="minorHAnsi"/>
          <w:color w:val="000000"/>
          <w:kern w:val="3"/>
          <w:sz w:val="22"/>
          <w:szCs w:val="22"/>
          <w:lang w:eastAsia="zh-CN"/>
        </w:rPr>
        <w:t>zm</w:t>
      </w:r>
      <w:proofErr w:type="spellEnd"/>
      <w:r w:rsidRPr="00A61AB0">
        <w:rPr>
          <w:rFonts w:asciiTheme="minorHAnsi" w:hAnsiTheme="minorHAnsi" w:cstheme="minorHAnsi"/>
          <w:color w:val="000000"/>
          <w:kern w:val="3"/>
          <w:sz w:val="22"/>
          <w:szCs w:val="22"/>
          <w:lang w:eastAsia="zh-CN"/>
        </w:rPr>
        <w:t>),</w:t>
      </w:r>
    </w:p>
    <w:p w14:paraId="2929B82E" w14:textId="41E7217E"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Ustawy z dnia 5 grudnia 1996r. o zawodach lekarza i lekarza dentysty (tj. Dz.U. 2023.1516.),</w:t>
      </w:r>
    </w:p>
    <w:p w14:paraId="408B938E" w14:textId="5AFCABB9"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Ustawy z dnia 10 maja 2018r. o ochronie danych osobowych (tj. Dz. U.  2019.1718 ze zm.),</w:t>
      </w:r>
    </w:p>
    <w:p w14:paraId="45A87611" w14:textId="2A54C6F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Ustawy z dnia 6 listopada 2008r. o prawach pacjenta i Rzeczniku Praw Pacjenta (tj. Dz. U. 2023.1545),</w:t>
      </w:r>
    </w:p>
    <w:p w14:paraId="6AC64EF4" w14:textId="116143F4"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kern w:val="3"/>
          <w:sz w:val="22"/>
          <w:szCs w:val="22"/>
          <w:lang w:eastAsia="zh-CN"/>
        </w:rPr>
        <w:t xml:space="preserve"> Rozporządzenie Ministra zdrowia z dnia 8 września 2015r. w sprawie ogólnych warunków umów o udzielanie świadczeń opieki zdrowotnej (</w:t>
      </w:r>
      <w:r w:rsidRPr="00A61AB0">
        <w:rPr>
          <w:rFonts w:asciiTheme="minorHAnsi" w:hAnsiTheme="minorHAnsi" w:cstheme="minorHAnsi"/>
          <w:color w:val="000000"/>
          <w:kern w:val="3"/>
          <w:sz w:val="22"/>
          <w:szCs w:val="22"/>
          <w:lang w:eastAsia="zh-CN"/>
        </w:rPr>
        <w:t>Dz. U. 2023.1194),</w:t>
      </w:r>
    </w:p>
    <w:p w14:paraId="54CFCC3E" w14:textId="5B789BCA" w:rsidR="0015133E" w:rsidRPr="00A61AB0"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rFonts w:asciiTheme="minorHAnsi" w:hAnsiTheme="minorHAnsi" w:cstheme="minorHAnsi"/>
          <w:kern w:val="3"/>
          <w:sz w:val="22"/>
          <w:szCs w:val="22"/>
          <w:lang w:eastAsia="zh-CN"/>
        </w:rPr>
      </w:pPr>
      <w:r w:rsidRPr="00A61AB0">
        <w:rPr>
          <w:rFonts w:asciiTheme="minorHAnsi" w:hAnsiTheme="minorHAnsi" w:cstheme="minorHAnsi"/>
          <w:color w:val="000000"/>
          <w:kern w:val="3"/>
          <w:sz w:val="22"/>
          <w:szCs w:val="22"/>
          <w:lang w:eastAsia="zh-CN"/>
        </w:rPr>
        <w:t xml:space="preserve"> Rozporządzenie Ministra zdrowia z dnia 10 listopada 2017r. w sprawie świadczeń gwarantowanych z zakresu leczenia szpitalnego (tj. Dz.U. 2023.870)</w:t>
      </w:r>
      <w:r w:rsidRPr="00A61AB0">
        <w:rPr>
          <w:rFonts w:asciiTheme="minorHAnsi" w:hAnsiTheme="minorHAnsi" w:cstheme="minorHAnsi"/>
          <w:kern w:val="3"/>
          <w:sz w:val="22"/>
          <w:szCs w:val="22"/>
          <w:lang w:eastAsia="zh-CN"/>
        </w:rPr>
        <w:t>,</w:t>
      </w:r>
    </w:p>
    <w:p w14:paraId="42DB4C0D" w14:textId="6AF34F90" w:rsidR="0015133E" w:rsidRPr="00A61AB0"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odpowiednich zarządzeń Prezesa Narodowego Funduszu Zdrowia, określających warunki realizacji świadczeń zdrowotnych, obowiązujących w okresie trwania umowy,</w:t>
      </w:r>
    </w:p>
    <w:p w14:paraId="72016D48" w14:textId="13403D2E" w:rsidR="0015133E" w:rsidRPr="00A61AB0"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 xml:space="preserve">  innych powszechnie obowiązujących przepisów w zakresie ochrony zdrowia,</w:t>
      </w:r>
    </w:p>
    <w:p w14:paraId="3BCA45D6" w14:textId="77777777" w:rsidR="0015133E" w:rsidRPr="00A61AB0" w:rsidRDefault="0015133E" w:rsidP="00C9526B">
      <w:pPr>
        <w:widowControl w:val="0"/>
        <w:numPr>
          <w:ilvl w:val="0"/>
          <w:numId w:val="17"/>
        </w:numPr>
        <w:tabs>
          <w:tab w:val="left" w:pos="568"/>
          <w:tab w:val="left" w:pos="710"/>
        </w:tabs>
        <w:overflowPunct/>
        <w:autoSpaceDE/>
        <w:autoSpaceDN w:val="0"/>
        <w:spacing w:line="360" w:lineRule="auto"/>
        <w:jc w:val="both"/>
        <w:rPr>
          <w:rFonts w:asciiTheme="minorHAnsi" w:hAnsiTheme="minorHAnsi" w:cstheme="minorHAnsi"/>
          <w:color w:val="000000"/>
          <w:kern w:val="3"/>
          <w:sz w:val="22"/>
          <w:szCs w:val="22"/>
          <w:lang w:eastAsia="zh-CN"/>
        </w:rPr>
      </w:pPr>
      <w:r w:rsidRPr="00A61AB0">
        <w:rPr>
          <w:rFonts w:asciiTheme="minorHAnsi" w:hAnsiTheme="minorHAnsi" w:cstheme="minorHAnsi"/>
          <w:color w:val="000000"/>
          <w:kern w:val="3"/>
          <w:sz w:val="22"/>
          <w:szCs w:val="22"/>
          <w:lang w:eastAsia="zh-CN"/>
        </w:rPr>
        <w:t>wewnętrznych regulaminów i procedur obowiązujących u Udzielającego Zamówienia, określających zasady udzielania świadczeń zdrowotnych oraz dotyczących wdrożonych systemów oceny jakości.</w:t>
      </w:r>
    </w:p>
    <w:p w14:paraId="43518F7A" w14:textId="77777777"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3</w:t>
      </w:r>
    </w:p>
    <w:p w14:paraId="2AFA24E5" w14:textId="77777777" w:rsidR="008775AC" w:rsidRPr="00A61AB0" w:rsidRDefault="008775AC" w:rsidP="00C9526B">
      <w:pPr>
        <w:pStyle w:val="Tekstpodstawowywcity"/>
        <w:spacing w:line="360" w:lineRule="auto"/>
        <w:ind w:left="0"/>
        <w:rPr>
          <w:rFonts w:asciiTheme="minorHAnsi" w:hAnsiTheme="minorHAnsi" w:cstheme="minorHAnsi"/>
          <w:sz w:val="22"/>
        </w:rPr>
      </w:pPr>
      <w:r w:rsidRPr="00A61AB0">
        <w:rPr>
          <w:rFonts w:asciiTheme="minorHAnsi" w:hAnsiTheme="minorHAnsi" w:cstheme="minorHAnsi"/>
          <w:sz w:val="22"/>
        </w:rPr>
        <w:t>Przyjmujący Zamówienie zobowiązany jest do zachowania tajemnicy:</w:t>
      </w:r>
    </w:p>
    <w:p w14:paraId="59663C68" w14:textId="77777777" w:rsidR="008775AC" w:rsidRPr="00A61AB0" w:rsidRDefault="008775AC" w:rsidP="00C9526B">
      <w:pPr>
        <w:pStyle w:val="Tekstpodstawowywcity"/>
        <w:numPr>
          <w:ilvl w:val="0"/>
          <w:numId w:val="12"/>
        </w:numPr>
        <w:spacing w:line="360" w:lineRule="auto"/>
        <w:rPr>
          <w:rFonts w:asciiTheme="minorHAnsi" w:hAnsiTheme="minorHAnsi" w:cstheme="minorHAnsi"/>
          <w:sz w:val="22"/>
        </w:rPr>
      </w:pPr>
      <w:r w:rsidRPr="00A61AB0">
        <w:rPr>
          <w:rFonts w:asciiTheme="minorHAnsi" w:hAnsiTheme="minorHAnsi" w:cstheme="minorHAnsi"/>
          <w:sz w:val="22"/>
        </w:rPr>
        <w:t>wszelkich informacji o pacjentach uzyskanych w związku z udzielaniem świadczeń zdrowotnych w ramach umowy,</w:t>
      </w:r>
    </w:p>
    <w:p w14:paraId="42284C1B" w14:textId="77777777" w:rsidR="008775AC" w:rsidRPr="00A61AB0" w:rsidRDefault="008775AC" w:rsidP="00C9526B">
      <w:pPr>
        <w:pStyle w:val="Tekstpodstawowywcity"/>
        <w:numPr>
          <w:ilvl w:val="0"/>
          <w:numId w:val="12"/>
        </w:numPr>
        <w:spacing w:line="360" w:lineRule="auto"/>
        <w:rPr>
          <w:rFonts w:asciiTheme="minorHAnsi" w:hAnsiTheme="minorHAnsi" w:cstheme="minorHAnsi"/>
          <w:sz w:val="22"/>
        </w:rPr>
      </w:pPr>
      <w:r w:rsidRPr="00A61AB0">
        <w:rPr>
          <w:rFonts w:asciiTheme="minorHAnsi" w:hAnsiTheme="minorHAnsi" w:cstheme="minorHAnsi"/>
          <w:sz w:val="22"/>
        </w:rPr>
        <w:t xml:space="preserve">informacji handlowych, organizacyjnych oraz innych, co do których Udzielający Zamówienia podjął niezbędne działania, w celu zachowania ich poufności; czas związania tajemnicą w tym zakresie, obejmuje również okres 3 lat po rozwiązaniu umowy, </w:t>
      </w:r>
    </w:p>
    <w:p w14:paraId="1EFC77FC" w14:textId="4295EB34" w:rsidR="008775AC" w:rsidRPr="00A61AB0" w:rsidRDefault="008775AC" w:rsidP="00C9526B">
      <w:pPr>
        <w:pStyle w:val="Tekstpodstawowywcity"/>
        <w:spacing w:line="360" w:lineRule="auto"/>
        <w:ind w:left="0"/>
        <w:rPr>
          <w:rFonts w:asciiTheme="minorHAnsi" w:hAnsiTheme="minorHAnsi" w:cstheme="minorHAnsi"/>
          <w:sz w:val="22"/>
        </w:rPr>
      </w:pPr>
      <w:r w:rsidRPr="00A61AB0">
        <w:rPr>
          <w:rFonts w:asciiTheme="minorHAnsi" w:hAnsiTheme="minorHAnsi" w:cstheme="minorHAnsi"/>
          <w:sz w:val="22"/>
        </w:rPr>
        <w:t xml:space="preserve">- chyba, że   obowiązek ich ujawnienia wynika z powszechnie obowiązujących przepisów prawa, w szczególności z ustawy z dnia 6 września 2001r. o dostępie do informacji publicznej (Dz. U. </w:t>
      </w:r>
      <w:r w:rsidR="0015133E" w:rsidRPr="00A61AB0">
        <w:rPr>
          <w:rFonts w:asciiTheme="minorHAnsi" w:hAnsiTheme="minorHAnsi" w:cstheme="minorHAnsi"/>
          <w:sz w:val="22"/>
        </w:rPr>
        <w:t>2022.902 ze zm.</w:t>
      </w:r>
      <w:r w:rsidRPr="00A61AB0">
        <w:rPr>
          <w:rFonts w:asciiTheme="minorHAnsi" w:hAnsiTheme="minorHAnsi" w:cstheme="minorHAnsi"/>
          <w:sz w:val="22"/>
        </w:rPr>
        <w:t>).</w:t>
      </w:r>
    </w:p>
    <w:p w14:paraId="5693BFA9" w14:textId="77777777" w:rsidR="008775AC" w:rsidRPr="00A61AB0" w:rsidRDefault="008775AC" w:rsidP="00C9526B">
      <w:pPr>
        <w:pStyle w:val="Tekstpodstawowywcity"/>
        <w:spacing w:line="360" w:lineRule="auto"/>
        <w:rPr>
          <w:rFonts w:asciiTheme="minorHAnsi" w:hAnsiTheme="minorHAnsi" w:cstheme="minorHAnsi"/>
          <w:sz w:val="22"/>
        </w:rPr>
      </w:pPr>
    </w:p>
    <w:p w14:paraId="7D2C8A50"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4</w:t>
      </w:r>
    </w:p>
    <w:p w14:paraId="30C309B0"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Przyjmujący Zamówienie obowiązany jest do wykonywania świadczeń zdrowotnych będących przedmiotem umowy przez osoby wskazane w załączniku nr 2 wraz z obowiązującymi na danym stanowisku zakresami czynności.</w:t>
      </w:r>
    </w:p>
    <w:p w14:paraId="45576AB2"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p>
    <w:p w14:paraId="45A50CA0"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5</w:t>
      </w:r>
    </w:p>
    <w:p w14:paraId="67E2276C" w14:textId="540AB45E" w:rsidR="008775AC" w:rsidRPr="00A61AB0" w:rsidRDefault="008775AC" w:rsidP="00C9526B">
      <w:pPr>
        <w:pStyle w:val="Tekstpodstawowywcity"/>
        <w:numPr>
          <w:ilvl w:val="0"/>
          <w:numId w:val="3"/>
        </w:numPr>
        <w:spacing w:line="360" w:lineRule="auto"/>
        <w:rPr>
          <w:rFonts w:asciiTheme="minorHAnsi" w:hAnsiTheme="minorHAnsi" w:cstheme="minorHAnsi"/>
          <w:sz w:val="22"/>
        </w:rPr>
      </w:pPr>
      <w:r w:rsidRPr="00A61AB0">
        <w:rPr>
          <w:rFonts w:asciiTheme="minorHAnsi" w:hAnsiTheme="minorHAnsi" w:cstheme="minorHAnsi"/>
          <w:sz w:val="22"/>
        </w:rPr>
        <w:t xml:space="preserve">Przyjmujący Zamówienie zobowiązany jest do ubezpieczenia się od odpowiedzialności cywilnej za szkody wyrządzone pacjentom w związku z udzielaniem lub zaniechaniem udzielania świadczeń zdrowotnych, objętych </w:t>
      </w:r>
      <w:r w:rsidRPr="00A61AB0">
        <w:rPr>
          <w:rFonts w:asciiTheme="minorHAnsi" w:hAnsiTheme="minorHAnsi" w:cstheme="minorHAnsi"/>
          <w:sz w:val="22"/>
        </w:rPr>
        <w:lastRenderedPageBreak/>
        <w:t xml:space="preserve">niniejszą umową, zgodnie z Rozporządzeniem Ministra Finansów </w:t>
      </w:r>
      <w:r w:rsidR="00AB33BF" w:rsidRPr="00A61AB0">
        <w:rPr>
          <w:rFonts w:asciiTheme="minorHAnsi" w:hAnsiTheme="minorHAnsi" w:cstheme="minorHAnsi"/>
          <w:sz w:val="22"/>
        </w:rPr>
        <w:t xml:space="preserve">z dnia 29 kwietnia 2019 roku </w:t>
      </w:r>
      <w:r w:rsidRPr="00A61AB0">
        <w:rPr>
          <w:rFonts w:asciiTheme="minorHAnsi" w:hAnsiTheme="minorHAnsi" w:cstheme="minorHAnsi"/>
          <w:sz w:val="22"/>
        </w:rPr>
        <w:t>w sprawie obowiązkowego ubezpieczenia odpowiedzialności cywilnej podmiotu wykonującego działalność leczniczą (Dz</w:t>
      </w:r>
      <w:r w:rsidR="00AB33BF" w:rsidRPr="00A61AB0">
        <w:rPr>
          <w:rFonts w:asciiTheme="minorHAnsi" w:hAnsiTheme="minorHAnsi" w:cstheme="minorHAnsi"/>
          <w:sz w:val="22"/>
        </w:rPr>
        <w:t>.</w:t>
      </w:r>
      <w:r w:rsidRPr="00A61AB0">
        <w:rPr>
          <w:rFonts w:asciiTheme="minorHAnsi" w:hAnsiTheme="minorHAnsi" w:cstheme="minorHAnsi"/>
          <w:sz w:val="22"/>
        </w:rPr>
        <w:t xml:space="preserve"> </w:t>
      </w:r>
      <w:r w:rsidR="00AB33BF" w:rsidRPr="00A61AB0">
        <w:rPr>
          <w:rFonts w:asciiTheme="minorHAnsi" w:hAnsiTheme="minorHAnsi" w:cstheme="minorHAnsi"/>
          <w:sz w:val="22"/>
        </w:rPr>
        <w:t>U. 2019.866 ze zm.</w:t>
      </w:r>
      <w:r w:rsidRPr="00A61AB0">
        <w:rPr>
          <w:rFonts w:asciiTheme="minorHAnsi" w:hAnsiTheme="minorHAnsi" w:cstheme="minorHAnsi"/>
          <w:sz w:val="22"/>
        </w:rPr>
        <w:t xml:space="preserve">) i do utrzymania stałej sumy gwarancyjnej oraz zakresu ubezpieczenia przez cały okres obowiązywania umowy. </w:t>
      </w:r>
    </w:p>
    <w:p w14:paraId="6A0F3725"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w terminie do dnia realizacji umowy zobowiązany jest przedstawić Udzielającemu Zamówienia dokument potwierdzający dopełnienie warunku, o którym mowa w ustępie pierwszym.</w:t>
      </w:r>
    </w:p>
    <w:p w14:paraId="64C36945"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przypadku nie udokumentowania przez Przyjmującego Zamówienie zawarcia umowy OC w terminie określonym w ust. 2, Udzielający Zamówienia ma prawo do rozwiązania umowy bez wypowiedzenia.</w:t>
      </w:r>
    </w:p>
    <w:p w14:paraId="37AA6C4F" w14:textId="77777777" w:rsidR="008775AC" w:rsidRPr="00A61AB0" w:rsidRDefault="008775AC" w:rsidP="00C9526B">
      <w:pPr>
        <w:numPr>
          <w:ilvl w:val="0"/>
          <w:numId w:val="3"/>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Na czas wykonania niniejszej Umowy Przyjmujący Zamówienie obowiązany jest posiadać odpowiedni stan zdrowia, aktualne badania sanitarne, szkolenia bhp, zgodnie z miejscem świadczenia usług.</w:t>
      </w:r>
    </w:p>
    <w:p w14:paraId="2009F049"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3853F557"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u w:val="single"/>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6</w:t>
      </w:r>
    </w:p>
    <w:p w14:paraId="584401CF" w14:textId="4382F28E" w:rsidR="008775AC" w:rsidRPr="00A61AB0" w:rsidRDefault="008775AC" w:rsidP="00A61AB0">
      <w:pPr>
        <w:pStyle w:val="NormalnyWeb"/>
        <w:spacing w:after="0"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Odpowiedzialność za szkodę wyrządzoną przy udzielaniu świadczeń w zakresie udzielonego zamówienia ponosi Przyjmujący Zamówienie zgodnie </w:t>
      </w:r>
      <w:r w:rsidR="00834A66" w:rsidRPr="00A61AB0">
        <w:rPr>
          <w:rFonts w:asciiTheme="minorHAnsi" w:hAnsiTheme="minorHAnsi" w:cstheme="minorHAnsi"/>
          <w:color w:val="000000"/>
          <w:sz w:val="22"/>
          <w:szCs w:val="22"/>
        </w:rPr>
        <w:t>ustawie z dnia 15 kwietnia 2011r. o działalności leczniczej (</w:t>
      </w:r>
      <w:r w:rsidR="00AB33BF" w:rsidRPr="00A61AB0">
        <w:rPr>
          <w:rFonts w:asciiTheme="minorHAnsi" w:hAnsiTheme="minorHAnsi" w:cstheme="minorHAnsi"/>
          <w:color w:val="000000"/>
          <w:kern w:val="3"/>
          <w:sz w:val="22"/>
          <w:szCs w:val="22"/>
          <w:lang w:eastAsia="zh-CN"/>
        </w:rPr>
        <w:t>tj. Dz. U 2022.2561 ze zm</w:t>
      </w:r>
      <w:r w:rsidR="00834A66" w:rsidRPr="00A61AB0">
        <w:rPr>
          <w:rFonts w:asciiTheme="minorHAnsi" w:hAnsiTheme="minorHAnsi" w:cstheme="minorHAnsi"/>
          <w:color w:val="000000"/>
          <w:sz w:val="22"/>
          <w:szCs w:val="22"/>
        </w:rPr>
        <w:t>.)</w:t>
      </w:r>
    </w:p>
    <w:p w14:paraId="7CF70D4E" w14:textId="2CC66B43" w:rsidR="00EC06EE"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7</w:t>
      </w:r>
    </w:p>
    <w:p w14:paraId="12CEF0E2" w14:textId="2572BD07" w:rsidR="008775AC" w:rsidRPr="00A61AB0" w:rsidRDefault="008775AC" w:rsidP="00A61AB0">
      <w:pPr>
        <w:pStyle w:val="Tekstpodstawowywcity"/>
        <w:tabs>
          <w:tab w:val="left" w:pos="2580"/>
        </w:tabs>
        <w:spacing w:line="360" w:lineRule="auto"/>
        <w:rPr>
          <w:rFonts w:asciiTheme="minorHAnsi" w:hAnsiTheme="minorHAnsi" w:cstheme="minorHAnsi"/>
          <w:sz w:val="22"/>
        </w:rPr>
      </w:pPr>
      <w:r w:rsidRPr="00A61AB0">
        <w:rPr>
          <w:rFonts w:asciiTheme="minorHAnsi" w:hAnsiTheme="minorHAnsi" w:cstheme="minorHAnsi"/>
          <w:sz w:val="22"/>
        </w:rPr>
        <w:t>Przyjmujący Zamówienie oświadcza, iż z tytułu zawarcia niniejszej umowy przyjmuje na siebie obowiązki wynikające z ustawy z dnia 27 sierpnia 2004r. o świadczeniach opieki zdrowotnej finansowanych ze środków publicznych (</w:t>
      </w:r>
      <w:r w:rsidR="00AB33BF" w:rsidRPr="00A61AB0">
        <w:rPr>
          <w:rFonts w:asciiTheme="minorHAnsi" w:hAnsiTheme="minorHAnsi" w:cstheme="minorHAnsi"/>
          <w:color w:val="000000"/>
          <w:kern w:val="3"/>
          <w:sz w:val="22"/>
          <w:lang w:eastAsia="zh-CN"/>
        </w:rPr>
        <w:t xml:space="preserve">tj. Dz. U 2022.2561 ze zm.) </w:t>
      </w:r>
      <w:r w:rsidRPr="00A61AB0">
        <w:rPr>
          <w:rFonts w:asciiTheme="minorHAnsi" w:hAnsiTheme="minorHAnsi" w:cstheme="minorHAnsi"/>
          <w:sz w:val="22"/>
        </w:rPr>
        <w:t>i ustawy z dnia 26 lipca 1991r. o podatku dochodowym od osób fizycznych (Dz.U</w:t>
      </w:r>
      <w:r w:rsidR="00785BC5" w:rsidRPr="00A61AB0">
        <w:rPr>
          <w:rFonts w:asciiTheme="minorHAnsi" w:hAnsiTheme="minorHAnsi" w:cstheme="minorHAnsi"/>
          <w:sz w:val="22"/>
        </w:rPr>
        <w:t>2019.1387</w:t>
      </w:r>
      <w:r w:rsidRPr="00A61AB0">
        <w:rPr>
          <w:rFonts w:asciiTheme="minorHAnsi" w:hAnsiTheme="minorHAnsi" w:cstheme="minorHAnsi"/>
          <w:sz w:val="22"/>
        </w:rPr>
        <w:t xml:space="preserve"> </w:t>
      </w:r>
      <w:r w:rsidR="00785BC5" w:rsidRPr="00A61AB0">
        <w:rPr>
          <w:rFonts w:asciiTheme="minorHAnsi" w:hAnsiTheme="minorHAnsi" w:cstheme="minorHAnsi"/>
          <w:sz w:val="22"/>
        </w:rPr>
        <w:t>ze</w:t>
      </w:r>
      <w:r w:rsidRPr="00A61AB0">
        <w:rPr>
          <w:rFonts w:asciiTheme="minorHAnsi" w:hAnsiTheme="minorHAnsi" w:cstheme="minorHAnsi"/>
          <w:sz w:val="22"/>
        </w:rPr>
        <w:t xml:space="preserve"> zm.).</w:t>
      </w:r>
    </w:p>
    <w:p w14:paraId="7128CDD0" w14:textId="77777777" w:rsidR="00785BC5" w:rsidRPr="00A61AB0" w:rsidRDefault="00785BC5" w:rsidP="00C9526B">
      <w:pPr>
        <w:shd w:val="clear" w:color="auto" w:fill="FFFFFF"/>
        <w:tabs>
          <w:tab w:val="left" w:pos="2580"/>
        </w:tabs>
        <w:spacing w:line="360" w:lineRule="auto"/>
        <w:ind w:left="11"/>
        <w:jc w:val="both"/>
        <w:rPr>
          <w:rFonts w:asciiTheme="minorHAnsi" w:hAnsiTheme="minorHAnsi" w:cstheme="minorHAnsi"/>
          <w:sz w:val="22"/>
          <w:szCs w:val="22"/>
        </w:rPr>
      </w:pPr>
    </w:p>
    <w:p w14:paraId="27FBD91B"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8</w:t>
      </w:r>
    </w:p>
    <w:p w14:paraId="03C4B3D5" w14:textId="77777777" w:rsidR="008775AC" w:rsidRPr="00A61AB0" w:rsidRDefault="008775AC" w:rsidP="00C9526B">
      <w:pPr>
        <w:pStyle w:val="Tekstpodstawowywcity"/>
        <w:numPr>
          <w:ilvl w:val="0"/>
          <w:numId w:val="9"/>
        </w:numPr>
        <w:spacing w:line="360" w:lineRule="auto"/>
        <w:rPr>
          <w:rFonts w:asciiTheme="minorHAnsi" w:hAnsiTheme="minorHAnsi" w:cstheme="minorHAnsi"/>
          <w:sz w:val="22"/>
        </w:rPr>
      </w:pPr>
      <w:r w:rsidRPr="00A61AB0">
        <w:rPr>
          <w:rFonts w:asciiTheme="minorHAnsi" w:hAnsiTheme="minorHAnsi" w:cstheme="minorHAnsi"/>
          <w:sz w:val="22"/>
        </w:rPr>
        <w:t>Udzielający Zamówienia zobowiązuje się zapewnić Przyjmującemu Zamówienie nieodpłatne używanie pomieszczeń, wszelkich urządzeń medycznych i niemedycznych (aparatury, sprzętu, wyposażenia pomieszczeń), będących własnością Udzielającego Zamówienia, niezbędnych do udzielania świadczeń zdrowotnych w ramach niniejszej umowy oraz leków, materiałów opatrunkowych i drobnego sprzętu medycznego.</w:t>
      </w:r>
    </w:p>
    <w:p w14:paraId="2C33AFBF"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zobowiązuje się używać rzeczy, o których mowa w ust. 1 w sposób odpowiadający ich właściwościom i przeznaczeniu, w sposób celowy, oszczędny, racjonalny, ekonomicznie zasadny i nie przekraczający granic koniecznej potrzeby.</w:t>
      </w:r>
    </w:p>
    <w:p w14:paraId="55EA0329"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zobowiązuje się do należytej dbałości o użytkowane wyposażenie, sprzęt, aparaturę medyczną, artykuły sanitarne i leki, zapewnione przez Udzielającego Zamówienia w celu prawidłowej realizacji przedmiotu Umowy.</w:t>
      </w:r>
    </w:p>
    <w:p w14:paraId="0D880E65"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 zgody Udzielającego Zamówienia Przyjmujący Zamówienie nie może dawać do używania rzeczy użyczonej osobie trzeciej.</w:t>
      </w:r>
    </w:p>
    <w:p w14:paraId="379CEBA5" w14:textId="77777777" w:rsidR="008775AC" w:rsidRPr="00A61AB0" w:rsidRDefault="008775AC" w:rsidP="00C9526B">
      <w:pPr>
        <w:numPr>
          <w:ilvl w:val="0"/>
          <w:numId w:val="9"/>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Na czas udzielania objętych Umową świadczeń zdrowotnych, Udzielający Zamówienia nie zapewnia Przyjmującemu Zamówienie odzieży roboczej i posiłków regeneracyjnych.</w:t>
      </w:r>
    </w:p>
    <w:p w14:paraId="1A08E033" w14:textId="77777777" w:rsidR="008775AC" w:rsidRDefault="008775AC" w:rsidP="00C9526B">
      <w:pPr>
        <w:shd w:val="clear" w:color="auto" w:fill="FFFFFF"/>
        <w:spacing w:line="360" w:lineRule="auto"/>
        <w:jc w:val="both"/>
        <w:rPr>
          <w:rFonts w:asciiTheme="minorHAnsi" w:hAnsiTheme="minorHAnsi" w:cstheme="minorHAnsi"/>
          <w:sz w:val="22"/>
          <w:szCs w:val="22"/>
        </w:rPr>
      </w:pPr>
    </w:p>
    <w:p w14:paraId="1C509248" w14:textId="77777777" w:rsidR="00A61AB0" w:rsidRPr="00A61AB0" w:rsidRDefault="00A61AB0" w:rsidP="00C9526B">
      <w:pPr>
        <w:shd w:val="clear" w:color="auto" w:fill="FFFFFF"/>
        <w:spacing w:line="360" w:lineRule="auto"/>
        <w:jc w:val="both"/>
        <w:rPr>
          <w:rFonts w:asciiTheme="minorHAnsi" w:hAnsiTheme="minorHAnsi" w:cstheme="minorHAnsi"/>
          <w:sz w:val="22"/>
          <w:szCs w:val="22"/>
        </w:rPr>
      </w:pPr>
    </w:p>
    <w:p w14:paraId="618DD466"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lastRenderedPageBreak/>
        <w:t xml:space="preserve">§ </w:t>
      </w:r>
      <w:r w:rsidR="00344394" w:rsidRPr="00A61AB0">
        <w:rPr>
          <w:rFonts w:asciiTheme="minorHAnsi" w:hAnsiTheme="minorHAnsi" w:cstheme="minorHAnsi"/>
          <w:b/>
          <w:bCs/>
          <w:sz w:val="22"/>
          <w:szCs w:val="22"/>
        </w:rPr>
        <w:t>9</w:t>
      </w:r>
    </w:p>
    <w:p w14:paraId="191A3F06"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zobowiązuje się świadczyć usługi zdrowotne w dni robocze i całodobowo w soboty, niedziele i święta zgodnie z ustalonym harmonogramem w formie miesięcznego grafiku.</w:t>
      </w:r>
    </w:p>
    <w:p w14:paraId="1EF08739"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Harmonogram określający czas, miejsce, zakres i ilość dyżurów sporządzają osoby upoważnione  w komórkach w oparciu o umowy zawarte pomiędzy Udzielającym Zamówienia a Narodowym Funduszem Zdrowia na udzielanie stacjonarnych świadczeń zdrowotnych w ramach powszechnego ubezpieczenia zdrowotnego, oraz w oparciu o umowy zawarte z innymi podmiotami.</w:t>
      </w:r>
    </w:p>
    <w:p w14:paraId="0C805879" w14:textId="69512A44"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Harmonogram dla swej ważności wymaga akceptacji </w:t>
      </w:r>
      <w:r w:rsidR="009F5E67" w:rsidRPr="00A61AB0">
        <w:rPr>
          <w:rFonts w:asciiTheme="minorHAnsi" w:hAnsiTheme="minorHAnsi" w:cstheme="minorHAnsi"/>
          <w:sz w:val="22"/>
          <w:szCs w:val="22"/>
        </w:rPr>
        <w:t>Zastępcy</w:t>
      </w:r>
      <w:r w:rsidRPr="00A61AB0">
        <w:rPr>
          <w:rFonts w:asciiTheme="minorHAnsi" w:hAnsiTheme="minorHAnsi" w:cstheme="minorHAnsi"/>
          <w:sz w:val="22"/>
          <w:szCs w:val="22"/>
        </w:rPr>
        <w:t xml:space="preserve"> Dyrektora ds. Lecznictwa Udzielającego Zamówienia lub osoby przez niego upoważnionej, którym przysługuje prawo korekty harmonogramu.</w:t>
      </w:r>
    </w:p>
    <w:p w14:paraId="32CEC75D"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ma prawo do wyrażenia swojego stanowiska i ewentualnych uwag dotyczących harmonogramu, a Udzielający Zamówienia zobowiązuje się do niezwłocznego ich rozpatrzenia i powiadomienia Przyjmującego Zamówienie o sposobie rozstrzygnięcia uwag. </w:t>
      </w:r>
    </w:p>
    <w:p w14:paraId="41C31779"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razie zaistnienia nieprzewidzianych okoliczności uniemożliwiających świadczenie usług przez Przyjmującego Zamówienie, ustala on zastępstwo we własnym zakresie i przekazuje obowiązki wynikające z niniejszej Umowy innemu podmiotowi posiadającemu z Udzielającym Zamówienia tego samego rodzaju Umowę, przy czym wymagana jest każdorazowo zgoda odpowiedniego kierownika komórki oraz akceptacja Dyrektora, z-</w:t>
      </w:r>
      <w:proofErr w:type="spellStart"/>
      <w:r w:rsidRPr="00A61AB0">
        <w:rPr>
          <w:rFonts w:asciiTheme="minorHAnsi" w:hAnsiTheme="minorHAnsi" w:cstheme="minorHAnsi"/>
          <w:sz w:val="22"/>
          <w:szCs w:val="22"/>
        </w:rPr>
        <w:t>cy</w:t>
      </w:r>
      <w:proofErr w:type="spellEnd"/>
      <w:r w:rsidRPr="00A61AB0">
        <w:rPr>
          <w:rFonts w:asciiTheme="minorHAnsi" w:hAnsiTheme="minorHAnsi" w:cstheme="minorHAnsi"/>
          <w:sz w:val="22"/>
          <w:szCs w:val="22"/>
        </w:rPr>
        <w:t xml:space="preserve"> Dyrektora ds. Lecznictwa lub osoby przez niego upoważnionej.</w:t>
      </w:r>
    </w:p>
    <w:p w14:paraId="74684AE1"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Udzielający Zamówienia może zwolnić Przyjmującego Zamówienie od obowiązku ustanowienia zastępstwa, o którym mowa w ust. 5.</w:t>
      </w:r>
    </w:p>
    <w:p w14:paraId="600D9658"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Bezpośredni nadzór i kontrolę nad prawidłowością realizacji harmonogramu sprawuje z-ca Dyrektora ds. Lecznictwa oraz osoby pełniące funkcje kierownicze w komórkach.</w:t>
      </w:r>
    </w:p>
    <w:p w14:paraId="044D8A82"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świadczy usługi zdrowotne w szpitalu zgodnie z harmonogramem, kończy je po zgłoszeniu się następcy, któremu przekazuje raport.   </w:t>
      </w:r>
    </w:p>
    <w:p w14:paraId="2DC75D37"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Odstępstwa od ustalonego harmonogramu czy indywidualne zastępstwa, każdorazowo wymagają zgody przełożonego i akceptacji Dyrektora, z-</w:t>
      </w:r>
      <w:proofErr w:type="spellStart"/>
      <w:r w:rsidRPr="00A61AB0">
        <w:rPr>
          <w:rFonts w:asciiTheme="minorHAnsi" w:hAnsiTheme="minorHAnsi" w:cstheme="minorHAnsi"/>
          <w:sz w:val="22"/>
          <w:szCs w:val="22"/>
        </w:rPr>
        <w:t>cy</w:t>
      </w:r>
      <w:proofErr w:type="spellEnd"/>
      <w:r w:rsidRPr="00A61AB0">
        <w:rPr>
          <w:rFonts w:asciiTheme="minorHAnsi" w:hAnsiTheme="minorHAnsi" w:cstheme="minorHAnsi"/>
          <w:sz w:val="22"/>
          <w:szCs w:val="22"/>
        </w:rPr>
        <w:t xml:space="preserve"> Dyrektora ds. Lecznictwa lub osoby przez niego upoważnionej.</w:t>
      </w:r>
    </w:p>
    <w:p w14:paraId="544FE577"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Bezpośrednią kontrolę merytoryczną nad udzielaniem świadczeń zdrowotnych w lecznictwie zamkniętym sprawuje kierownik komórki lub osoba pełniąca jego obowiązki.</w:t>
      </w:r>
    </w:p>
    <w:p w14:paraId="1822E1F2"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Pełną kontrolę nad organizacją udzielanych świadczeń zdrowotnych sprawuje z-ca Dyrektora ds. Lecznictwa lub inny lekarz przez niego upoważniony.</w:t>
      </w:r>
    </w:p>
    <w:p w14:paraId="0D42C0FB"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Udzielający Zamówienia może zobowiązać Przyjmującego Zamówienie do pozostawania w gotowości do udzielania świadczeń pod telefonem poza siedzibą Udzielającego Zamówienia.</w:t>
      </w:r>
    </w:p>
    <w:p w14:paraId="54F21C46"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 Przyjmujący Zamówienie pozostający w gotowości, o której mowa w ust. 12 zobowiązany jest niezwłocznie stawić się w siedzibie Udzielającego Zamówienia, w celu udzielania świadczeń zdrowotnych na wezwanie telefoniczne lekarza oddziału, kierownika lub Dyrektora, z-</w:t>
      </w:r>
      <w:proofErr w:type="spellStart"/>
      <w:r w:rsidRPr="00A61AB0">
        <w:rPr>
          <w:rFonts w:asciiTheme="minorHAnsi" w:hAnsiTheme="minorHAnsi" w:cstheme="minorHAnsi"/>
          <w:sz w:val="22"/>
          <w:szCs w:val="22"/>
        </w:rPr>
        <w:t>cy</w:t>
      </w:r>
      <w:proofErr w:type="spellEnd"/>
      <w:r w:rsidRPr="00A61AB0">
        <w:rPr>
          <w:rFonts w:asciiTheme="minorHAnsi" w:hAnsiTheme="minorHAnsi" w:cstheme="minorHAnsi"/>
          <w:sz w:val="22"/>
          <w:szCs w:val="22"/>
        </w:rPr>
        <w:t xml:space="preserve"> Dyrektora ds. Lecznictwa.</w:t>
      </w:r>
    </w:p>
    <w:p w14:paraId="67338105" w14:textId="77777777" w:rsidR="008775AC" w:rsidRPr="00A61AB0" w:rsidRDefault="008775AC" w:rsidP="00C9526B">
      <w:pPr>
        <w:numPr>
          <w:ilvl w:val="0"/>
          <w:numId w:val="8"/>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sytuacji określonej w ust. 13 Przyjmujący Zamówienie udziela świadczeń zdrowotnych przez czas niezbędny dla zapewnienia realizacji zadań, po czym opuszcza siedzibę, pełniąc nadal gotowość do udzielania świadczeń zgodnie z harmonogramem.</w:t>
      </w:r>
    </w:p>
    <w:p w14:paraId="426B2654"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23AA4DDE"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xml:space="preserve">§ </w:t>
      </w:r>
      <w:r w:rsidR="00344394" w:rsidRPr="00A61AB0">
        <w:rPr>
          <w:rFonts w:asciiTheme="minorHAnsi" w:hAnsiTheme="minorHAnsi" w:cstheme="minorHAnsi"/>
          <w:b/>
          <w:bCs/>
          <w:sz w:val="22"/>
          <w:szCs w:val="22"/>
        </w:rPr>
        <w:t>10</w:t>
      </w:r>
    </w:p>
    <w:p w14:paraId="5779FFF5" w14:textId="77777777" w:rsidR="008775AC" w:rsidRPr="00A61AB0" w:rsidRDefault="008775AC" w:rsidP="00C9526B">
      <w:pPr>
        <w:pStyle w:val="Tekstpodstawowywcity"/>
        <w:numPr>
          <w:ilvl w:val="0"/>
          <w:numId w:val="5"/>
        </w:numPr>
        <w:spacing w:line="360" w:lineRule="auto"/>
        <w:rPr>
          <w:rFonts w:asciiTheme="minorHAnsi" w:hAnsiTheme="minorHAnsi" w:cstheme="minorHAnsi"/>
          <w:sz w:val="22"/>
        </w:rPr>
      </w:pPr>
      <w:r w:rsidRPr="00A61AB0">
        <w:rPr>
          <w:rFonts w:asciiTheme="minorHAnsi" w:hAnsiTheme="minorHAnsi" w:cstheme="minorHAnsi"/>
          <w:sz w:val="22"/>
        </w:rPr>
        <w:t>Przyjmujący Zamówienie ma obowiązek świadczyć usługi medyczne zgodnie ze wskazówkami aktualnej wiedzy medycznej, dostępnymi mu metodami i środkami zapobiegania, rozpoznawania i leczenia chorób, z należytą starannością i przy zachowaniu ogólnie przyjętych zasad etyki zawodowej.</w:t>
      </w:r>
    </w:p>
    <w:p w14:paraId="7E5D50B0" w14:textId="77777777" w:rsidR="008775AC" w:rsidRPr="00A61AB0" w:rsidRDefault="008775AC" w:rsidP="00C9526B">
      <w:pPr>
        <w:numPr>
          <w:ilvl w:val="0"/>
          <w:numId w:val="5"/>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W niezbędnym postępowaniu diagnostyczno-terapeutycznym Przyjmujący Zamówienie może korzystać z wysokospecjalistycznych badań wykonywanych poza tutejszym SP ZOZ w ramach zawartych umów z innymi podmiotami, po uzyskaniu akceptacji kierownika i Dyrektora, z-</w:t>
      </w:r>
      <w:proofErr w:type="spellStart"/>
      <w:r w:rsidRPr="00A61AB0">
        <w:rPr>
          <w:rFonts w:asciiTheme="minorHAnsi" w:hAnsiTheme="minorHAnsi" w:cstheme="minorHAnsi"/>
          <w:sz w:val="22"/>
          <w:szCs w:val="22"/>
        </w:rPr>
        <w:t>cy</w:t>
      </w:r>
      <w:proofErr w:type="spellEnd"/>
      <w:r w:rsidRPr="00A61AB0">
        <w:rPr>
          <w:rFonts w:asciiTheme="minorHAnsi" w:hAnsiTheme="minorHAnsi" w:cstheme="minorHAnsi"/>
          <w:sz w:val="22"/>
          <w:szCs w:val="22"/>
        </w:rPr>
        <w:t xml:space="preserve"> Dyrektora ds. Lecznictwa.</w:t>
      </w:r>
    </w:p>
    <w:p w14:paraId="5CED6559" w14:textId="77777777" w:rsidR="008775AC" w:rsidRPr="00A61AB0" w:rsidRDefault="008775AC" w:rsidP="00C9526B">
      <w:pPr>
        <w:shd w:val="clear" w:color="auto" w:fill="FFFFFF"/>
        <w:spacing w:line="360" w:lineRule="auto"/>
        <w:ind w:left="371"/>
        <w:jc w:val="both"/>
        <w:rPr>
          <w:rFonts w:asciiTheme="minorHAnsi" w:hAnsiTheme="minorHAnsi" w:cstheme="minorHAnsi"/>
          <w:sz w:val="22"/>
          <w:szCs w:val="22"/>
        </w:rPr>
      </w:pPr>
      <w:r w:rsidRPr="00A61AB0">
        <w:rPr>
          <w:rFonts w:asciiTheme="minorHAnsi" w:hAnsiTheme="minorHAnsi" w:cstheme="minorHAnsi"/>
          <w:sz w:val="22"/>
          <w:szCs w:val="22"/>
        </w:rPr>
        <w:t>W tych i innych uzasadnionych przypadkach Przyjmujący Zamówienie korzysta ze środków transportu i łączności na zasadach określonych przez Dyrektora, z-</w:t>
      </w:r>
      <w:proofErr w:type="spellStart"/>
      <w:r w:rsidRPr="00A61AB0">
        <w:rPr>
          <w:rFonts w:asciiTheme="minorHAnsi" w:hAnsiTheme="minorHAnsi" w:cstheme="minorHAnsi"/>
          <w:sz w:val="22"/>
          <w:szCs w:val="22"/>
        </w:rPr>
        <w:t>cę</w:t>
      </w:r>
      <w:proofErr w:type="spellEnd"/>
      <w:r w:rsidRPr="00A61AB0">
        <w:rPr>
          <w:rFonts w:asciiTheme="minorHAnsi" w:hAnsiTheme="minorHAnsi" w:cstheme="minorHAnsi"/>
          <w:sz w:val="22"/>
          <w:szCs w:val="22"/>
        </w:rPr>
        <w:t xml:space="preserve"> Dyrektora ds. Lecznictwa. </w:t>
      </w:r>
    </w:p>
    <w:p w14:paraId="1A55F973" w14:textId="77777777" w:rsidR="008775AC" w:rsidRPr="00A61AB0" w:rsidRDefault="008775AC" w:rsidP="00C9526B">
      <w:pPr>
        <w:pStyle w:val="Tekstpodstawowywcity"/>
        <w:numPr>
          <w:ilvl w:val="0"/>
          <w:numId w:val="5"/>
        </w:numPr>
        <w:spacing w:line="360" w:lineRule="auto"/>
        <w:rPr>
          <w:rFonts w:asciiTheme="minorHAnsi" w:hAnsiTheme="minorHAnsi" w:cstheme="minorHAnsi"/>
          <w:sz w:val="22"/>
        </w:rPr>
      </w:pPr>
      <w:r w:rsidRPr="00A61AB0">
        <w:rPr>
          <w:rFonts w:asciiTheme="minorHAnsi" w:hAnsiTheme="minorHAnsi" w:cstheme="minorHAnsi"/>
          <w:sz w:val="22"/>
        </w:rPr>
        <w:t xml:space="preserve">Do wszelkich zlecanych przez Przyjmującego Zamówienie badań diagnostycznych, konsultacji specjalistycznych i usług transportowych stosuje się </w:t>
      </w:r>
      <w:r w:rsidR="00344394" w:rsidRPr="00A61AB0">
        <w:rPr>
          <w:rFonts w:asciiTheme="minorHAnsi" w:hAnsiTheme="minorHAnsi" w:cstheme="minorHAnsi"/>
          <w:sz w:val="22"/>
        </w:rPr>
        <w:t>odpowiednio zapisy §8</w:t>
      </w:r>
      <w:r w:rsidRPr="00A61AB0">
        <w:rPr>
          <w:rFonts w:asciiTheme="minorHAnsi" w:hAnsiTheme="minorHAnsi" w:cstheme="minorHAnsi"/>
          <w:sz w:val="22"/>
        </w:rPr>
        <w:t xml:space="preserve"> ust. 2.</w:t>
      </w:r>
    </w:p>
    <w:p w14:paraId="6F4F7CC1" w14:textId="77777777" w:rsidR="008775AC" w:rsidRPr="00A61AB0" w:rsidRDefault="008775AC" w:rsidP="00C9526B">
      <w:pPr>
        <w:numPr>
          <w:ilvl w:val="0"/>
          <w:numId w:val="5"/>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Przyjmujący Zamówienie przy udzielaniu świadczeń zdrowotnych współpracuje z personelem medycznym i pozostałymi pracownikami Udzielającego Zamówienia.</w:t>
      </w:r>
    </w:p>
    <w:p w14:paraId="5771D8FF"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459E833B" w14:textId="77777777" w:rsidR="008775AC" w:rsidRPr="00A61AB0" w:rsidRDefault="00344394"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11</w:t>
      </w:r>
    </w:p>
    <w:p w14:paraId="173364AE" w14:textId="77777777" w:rsidR="00EC06EE" w:rsidRPr="00A61AB0" w:rsidRDefault="00EC06EE" w:rsidP="00EC06EE">
      <w:pPr>
        <w:shd w:val="clear" w:color="auto" w:fill="FFFFFF"/>
        <w:spacing w:line="360" w:lineRule="auto"/>
        <w:ind w:left="11"/>
        <w:jc w:val="center"/>
        <w:rPr>
          <w:rFonts w:asciiTheme="minorHAnsi" w:hAnsiTheme="minorHAnsi" w:cstheme="minorHAnsi"/>
          <w:b/>
          <w:bCs/>
          <w:sz w:val="22"/>
          <w:szCs w:val="22"/>
        </w:rPr>
      </w:pPr>
    </w:p>
    <w:p w14:paraId="6D1D4B0B"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Realizacja postanowień niniejszej Umowy przez Przyjmującego Zamówienie nie jest świadczeniem pracy w ramach stosunku pracy</w:t>
      </w:r>
      <w:r w:rsidRPr="00A61AB0">
        <w:rPr>
          <w:rFonts w:asciiTheme="minorHAnsi" w:hAnsiTheme="minorHAnsi" w:cstheme="minorHAnsi"/>
          <w:b/>
          <w:bCs/>
          <w:sz w:val="22"/>
          <w:szCs w:val="22"/>
        </w:rPr>
        <w:t>.</w:t>
      </w:r>
    </w:p>
    <w:p w14:paraId="17D4D252"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5A9547DD" w14:textId="77777777" w:rsidR="008775AC" w:rsidRPr="00A61AB0" w:rsidRDefault="008775AC" w:rsidP="00EC06EE">
      <w:pPr>
        <w:shd w:val="clear" w:color="auto" w:fill="FFFFFF"/>
        <w:spacing w:line="360" w:lineRule="auto"/>
        <w:ind w:left="11"/>
        <w:jc w:val="center"/>
        <w:rPr>
          <w:rFonts w:asciiTheme="minorHAnsi" w:hAnsiTheme="minorHAnsi" w:cstheme="minorHAnsi"/>
          <w:sz w:val="22"/>
          <w:szCs w:val="22"/>
        </w:rPr>
      </w:pPr>
      <w:r w:rsidRPr="00A61AB0">
        <w:rPr>
          <w:rFonts w:asciiTheme="minorHAnsi" w:hAnsiTheme="minorHAnsi" w:cstheme="minorHAnsi"/>
          <w:b/>
          <w:bCs/>
          <w:sz w:val="22"/>
          <w:szCs w:val="22"/>
        </w:rPr>
        <w:t>§ 1</w:t>
      </w:r>
      <w:r w:rsidR="00344394" w:rsidRPr="00A61AB0">
        <w:rPr>
          <w:rFonts w:asciiTheme="minorHAnsi" w:hAnsiTheme="minorHAnsi" w:cstheme="minorHAnsi"/>
          <w:b/>
          <w:bCs/>
          <w:sz w:val="22"/>
          <w:szCs w:val="22"/>
        </w:rPr>
        <w:t>2</w:t>
      </w:r>
    </w:p>
    <w:p w14:paraId="2BF2CC58" w14:textId="24AD393C" w:rsidR="008775AC" w:rsidRPr="00A61AB0" w:rsidRDefault="008775AC" w:rsidP="00C9526B">
      <w:pPr>
        <w:numPr>
          <w:ilvl w:val="0"/>
          <w:numId w:val="6"/>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W godzinach świadczenia usług będących przedmiotem Umowy oraz w sytuacjach określonych w </w:t>
      </w:r>
      <w:r w:rsidR="00344394" w:rsidRPr="00A61AB0">
        <w:rPr>
          <w:rFonts w:asciiTheme="minorHAnsi" w:hAnsiTheme="minorHAnsi" w:cstheme="minorHAnsi"/>
          <w:sz w:val="22"/>
          <w:szCs w:val="22"/>
        </w:rPr>
        <w:t>§ 9</w:t>
      </w:r>
      <w:r w:rsidRPr="00A61AB0">
        <w:rPr>
          <w:rFonts w:asciiTheme="minorHAnsi" w:hAnsiTheme="minorHAnsi" w:cstheme="minorHAnsi"/>
          <w:sz w:val="22"/>
          <w:szCs w:val="22"/>
        </w:rPr>
        <w:t>, Przyjmujący Zamówienie nie może świadczyć usług medycznych w ramach wykonywanej indywidualnej praktyki lekarskiej lub na rzecz innych podmiotów.</w:t>
      </w:r>
    </w:p>
    <w:p w14:paraId="1C960464" w14:textId="302757AB" w:rsidR="008775AC" w:rsidRPr="00A61AB0" w:rsidRDefault="008775AC" w:rsidP="00C9526B">
      <w:pPr>
        <w:numPr>
          <w:ilvl w:val="0"/>
          <w:numId w:val="6"/>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Przyjmujący Zamówienie w czasie udzielania świadczeń nie może pod żadnym pozorem opuścić miejsca ich udzielania, chyba że uzyska na to zgodę Kierownika komórki i zapewni zastępstwo na zasadach określonych w </w:t>
      </w:r>
      <w:r w:rsidR="00344394" w:rsidRPr="00A61AB0">
        <w:rPr>
          <w:rFonts w:asciiTheme="minorHAnsi" w:hAnsiTheme="minorHAnsi" w:cstheme="minorHAnsi"/>
          <w:sz w:val="22"/>
          <w:szCs w:val="22"/>
        </w:rPr>
        <w:t>§ 9</w:t>
      </w:r>
      <w:r w:rsidRPr="00A61AB0">
        <w:rPr>
          <w:rFonts w:asciiTheme="minorHAnsi" w:hAnsiTheme="minorHAnsi" w:cstheme="minorHAnsi"/>
          <w:sz w:val="22"/>
          <w:szCs w:val="22"/>
        </w:rPr>
        <w:t xml:space="preserve"> </w:t>
      </w:r>
      <w:r w:rsidR="00630AA8" w:rsidRPr="00A61AB0">
        <w:rPr>
          <w:rFonts w:asciiTheme="minorHAnsi" w:hAnsiTheme="minorHAnsi" w:cstheme="minorHAnsi"/>
          <w:sz w:val="22"/>
          <w:szCs w:val="22"/>
        </w:rPr>
        <w:t>pkt</w:t>
      </w:r>
      <w:r w:rsidRPr="00A61AB0">
        <w:rPr>
          <w:rFonts w:asciiTheme="minorHAnsi" w:hAnsiTheme="minorHAnsi" w:cstheme="minorHAnsi"/>
          <w:sz w:val="22"/>
          <w:szCs w:val="22"/>
        </w:rPr>
        <w:t>. 9.</w:t>
      </w:r>
    </w:p>
    <w:p w14:paraId="4233418D"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p>
    <w:p w14:paraId="4366942A" w14:textId="77777777" w:rsidR="008775AC" w:rsidRPr="00A61AB0" w:rsidRDefault="008775AC" w:rsidP="00EC06EE">
      <w:pPr>
        <w:shd w:val="clear" w:color="auto" w:fill="FFFFFF"/>
        <w:spacing w:line="360" w:lineRule="auto"/>
        <w:jc w:val="center"/>
        <w:rPr>
          <w:rFonts w:asciiTheme="minorHAnsi" w:hAnsiTheme="minorHAnsi" w:cstheme="minorHAnsi"/>
          <w:b/>
          <w:bCs/>
          <w:sz w:val="22"/>
          <w:szCs w:val="22"/>
        </w:rPr>
      </w:pPr>
      <w:r w:rsidRPr="00A61AB0">
        <w:rPr>
          <w:rFonts w:asciiTheme="minorHAnsi" w:hAnsiTheme="minorHAnsi" w:cstheme="minorHAnsi"/>
          <w:b/>
          <w:bCs/>
          <w:sz w:val="22"/>
          <w:szCs w:val="22"/>
        </w:rPr>
        <w:t>§ 1</w:t>
      </w:r>
      <w:r w:rsidR="00344394" w:rsidRPr="00A61AB0">
        <w:rPr>
          <w:rFonts w:asciiTheme="minorHAnsi" w:hAnsiTheme="minorHAnsi" w:cstheme="minorHAnsi"/>
          <w:b/>
          <w:bCs/>
          <w:sz w:val="22"/>
          <w:szCs w:val="22"/>
        </w:rPr>
        <w:t>3</w:t>
      </w:r>
    </w:p>
    <w:p w14:paraId="39B330D8" w14:textId="77777777" w:rsidR="00EC06EE" w:rsidRPr="00A61AB0" w:rsidRDefault="00EC06EE" w:rsidP="00EC06EE">
      <w:pPr>
        <w:shd w:val="clear" w:color="auto" w:fill="FFFFFF"/>
        <w:spacing w:line="360" w:lineRule="auto"/>
        <w:jc w:val="center"/>
        <w:rPr>
          <w:rFonts w:asciiTheme="minorHAnsi" w:hAnsiTheme="minorHAnsi" w:cstheme="minorHAnsi"/>
          <w:sz w:val="22"/>
          <w:szCs w:val="22"/>
        </w:rPr>
      </w:pPr>
    </w:p>
    <w:p w14:paraId="514EF635"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sz w:val="22"/>
          <w:szCs w:val="22"/>
        </w:rPr>
        <w:t>Przyjmujący Zamówienie przyjmuje na siebie obowiązek poddania się kontroli przeprowadzanej przez Narodowy Fundusz Zdrowia, Udzielającego Zamówienia lub osobę przez niego upoważnioną oraz przez inne uprawnione osoby i organy, między innymi w zakresie :</w:t>
      </w:r>
    </w:p>
    <w:p w14:paraId="5D483F1F" w14:textId="77777777" w:rsidR="008775AC" w:rsidRPr="00A61AB0" w:rsidRDefault="008775AC" w:rsidP="00C9526B">
      <w:pPr>
        <w:numPr>
          <w:ilvl w:val="2"/>
          <w:numId w:val="5"/>
        </w:numPr>
        <w:shd w:val="clear" w:color="auto" w:fill="FFFFFF"/>
        <w:tabs>
          <w:tab w:val="clear" w:pos="708"/>
          <w:tab w:val="left" w:pos="709"/>
        </w:tabs>
        <w:spacing w:line="360" w:lineRule="auto"/>
        <w:ind w:hanging="1565"/>
        <w:jc w:val="both"/>
        <w:rPr>
          <w:rFonts w:asciiTheme="minorHAnsi" w:hAnsiTheme="minorHAnsi" w:cstheme="minorHAnsi"/>
          <w:sz w:val="22"/>
          <w:szCs w:val="22"/>
        </w:rPr>
      </w:pPr>
      <w:r w:rsidRPr="00A61AB0">
        <w:rPr>
          <w:rFonts w:asciiTheme="minorHAnsi" w:hAnsiTheme="minorHAnsi" w:cstheme="minorHAnsi"/>
          <w:sz w:val="22"/>
          <w:szCs w:val="22"/>
        </w:rPr>
        <w:t>sposobu, ilości i jakości udzielanych świadczeń zdrowotnych,</w:t>
      </w:r>
    </w:p>
    <w:p w14:paraId="37AA695F"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t>racjonalnego i oszczędnego gospodarowania powierzoną w celu udzielania świadczeń aparaturą, materiałami, lekami i sprzętem medycznym,</w:t>
      </w:r>
    </w:p>
    <w:p w14:paraId="1F992493"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t>prowadzenia wymaganej dokumentacji medycznej i statystycznej,</w:t>
      </w:r>
    </w:p>
    <w:p w14:paraId="511CE4AE" w14:textId="77777777" w:rsidR="008775AC" w:rsidRPr="00A61AB0" w:rsidRDefault="008775AC" w:rsidP="00C9526B">
      <w:pPr>
        <w:numPr>
          <w:ilvl w:val="2"/>
          <w:numId w:val="5"/>
        </w:numPr>
        <w:shd w:val="clear" w:color="auto" w:fill="FFFFFF"/>
        <w:tabs>
          <w:tab w:val="clear" w:pos="708"/>
          <w:tab w:val="left" w:pos="709"/>
        </w:tabs>
        <w:spacing w:line="360" w:lineRule="auto"/>
        <w:ind w:left="709" w:hanging="283"/>
        <w:jc w:val="both"/>
        <w:rPr>
          <w:rFonts w:asciiTheme="minorHAnsi" w:hAnsiTheme="minorHAnsi" w:cstheme="minorHAnsi"/>
          <w:sz w:val="22"/>
          <w:szCs w:val="22"/>
        </w:rPr>
      </w:pPr>
      <w:r w:rsidRPr="00A61AB0">
        <w:rPr>
          <w:rFonts w:asciiTheme="minorHAnsi" w:hAnsiTheme="minorHAnsi" w:cstheme="minorHAnsi"/>
          <w:sz w:val="22"/>
          <w:szCs w:val="22"/>
        </w:rPr>
        <w:lastRenderedPageBreak/>
        <w:t>dokonywania rozliczeń ustalających koszty udzielanych świadczeń i należności za udzielane świadczenia.</w:t>
      </w:r>
    </w:p>
    <w:p w14:paraId="2720C515"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2F35792B" w14:textId="7214FDD4"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1</w:t>
      </w:r>
      <w:r w:rsidR="00FB5198" w:rsidRPr="00A61AB0">
        <w:rPr>
          <w:rFonts w:asciiTheme="minorHAnsi" w:hAnsiTheme="minorHAnsi" w:cstheme="minorHAnsi"/>
          <w:b/>
          <w:bCs/>
          <w:sz w:val="22"/>
          <w:szCs w:val="22"/>
        </w:rPr>
        <w:t>4</w:t>
      </w:r>
    </w:p>
    <w:p w14:paraId="1D9E94A6"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3176257D"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Przyjmujący Zamówienie zobowiązany jest do znajomości oraz przestrzegania Regulaminu Szpitalnego, Karty Praw Pacjenta, obowiązujących przepisów prawnych dotyczących ochrony zdrowia zgodnie z  § 2 ust. 4 umowy.</w:t>
      </w:r>
    </w:p>
    <w:p w14:paraId="6B47BC12" w14:textId="77777777" w:rsidR="00DA1F8C" w:rsidRPr="00A61AB0" w:rsidRDefault="00DA1F8C" w:rsidP="00C9526B">
      <w:pPr>
        <w:shd w:val="clear" w:color="auto" w:fill="FFFFFF"/>
        <w:tabs>
          <w:tab w:val="left" w:pos="709"/>
        </w:tabs>
        <w:spacing w:line="360" w:lineRule="auto"/>
        <w:jc w:val="both"/>
        <w:rPr>
          <w:rFonts w:asciiTheme="minorHAnsi" w:hAnsiTheme="minorHAnsi" w:cstheme="minorHAnsi"/>
          <w:sz w:val="22"/>
          <w:szCs w:val="22"/>
        </w:rPr>
      </w:pPr>
    </w:p>
    <w:p w14:paraId="6F84DE02" w14:textId="77777777" w:rsidR="00FB5198" w:rsidRPr="00A61AB0" w:rsidRDefault="00FB5198" w:rsidP="00C9526B">
      <w:pPr>
        <w:shd w:val="clear" w:color="auto" w:fill="FFFFFF"/>
        <w:tabs>
          <w:tab w:val="left" w:pos="709"/>
        </w:tabs>
        <w:spacing w:line="360" w:lineRule="auto"/>
        <w:jc w:val="both"/>
        <w:rPr>
          <w:rFonts w:asciiTheme="minorHAnsi" w:hAnsiTheme="minorHAnsi" w:cstheme="minorHAnsi"/>
          <w:sz w:val="22"/>
          <w:szCs w:val="22"/>
        </w:rPr>
      </w:pPr>
    </w:p>
    <w:p w14:paraId="4C495EE2" w14:textId="2F6BDE51" w:rsidR="008775AC" w:rsidRPr="00A61AB0" w:rsidRDefault="00344394"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1</w:t>
      </w:r>
      <w:r w:rsidR="00FB5198" w:rsidRPr="00A61AB0">
        <w:rPr>
          <w:rFonts w:asciiTheme="minorHAnsi" w:hAnsiTheme="minorHAnsi" w:cstheme="minorHAnsi"/>
          <w:b/>
          <w:bCs/>
          <w:sz w:val="22"/>
          <w:szCs w:val="22"/>
        </w:rPr>
        <w:t>5</w:t>
      </w:r>
    </w:p>
    <w:p w14:paraId="3412BC5B" w14:textId="77777777" w:rsidR="00EC06EE" w:rsidRPr="00A61AB0" w:rsidRDefault="00EC06EE" w:rsidP="00EC06EE">
      <w:pPr>
        <w:shd w:val="clear" w:color="auto" w:fill="FFFFFF"/>
        <w:spacing w:line="360" w:lineRule="auto"/>
        <w:ind w:left="11"/>
        <w:jc w:val="center"/>
        <w:rPr>
          <w:rFonts w:asciiTheme="minorHAnsi" w:hAnsiTheme="minorHAnsi" w:cstheme="minorHAnsi"/>
          <w:b/>
          <w:bCs/>
          <w:sz w:val="22"/>
          <w:szCs w:val="22"/>
        </w:rPr>
      </w:pPr>
    </w:p>
    <w:p w14:paraId="35C9E4E9" w14:textId="1541EFB7" w:rsidR="008775AC" w:rsidRPr="001D2D15" w:rsidRDefault="008775AC" w:rsidP="00C9526B">
      <w:pPr>
        <w:pStyle w:val="Tekstpodstawowywcity"/>
        <w:numPr>
          <w:ilvl w:val="0"/>
          <w:numId w:val="7"/>
        </w:numPr>
        <w:spacing w:line="360" w:lineRule="auto"/>
        <w:rPr>
          <w:rFonts w:asciiTheme="minorHAnsi" w:hAnsiTheme="minorHAnsi" w:cstheme="minorHAnsi"/>
          <w:sz w:val="22"/>
        </w:rPr>
      </w:pPr>
      <w:r w:rsidRPr="00A61AB0">
        <w:rPr>
          <w:rFonts w:asciiTheme="minorHAnsi" w:hAnsiTheme="minorHAnsi" w:cstheme="minorHAnsi"/>
          <w:b/>
          <w:bCs/>
          <w:sz w:val="22"/>
        </w:rPr>
        <w:t xml:space="preserve">Umowa zostaje zawarta na okres od dnia </w:t>
      </w:r>
      <w:r w:rsidR="00CF747C" w:rsidRPr="00A61AB0">
        <w:rPr>
          <w:rFonts w:asciiTheme="minorHAnsi" w:hAnsiTheme="minorHAnsi" w:cstheme="minorHAnsi"/>
          <w:b/>
          <w:bCs/>
          <w:sz w:val="22"/>
        </w:rPr>
        <w:t>………………..</w:t>
      </w:r>
      <w:r w:rsidR="00344394" w:rsidRPr="00A61AB0">
        <w:rPr>
          <w:rFonts w:asciiTheme="minorHAnsi" w:hAnsiTheme="minorHAnsi" w:cstheme="minorHAnsi"/>
          <w:b/>
          <w:bCs/>
          <w:sz w:val="22"/>
        </w:rPr>
        <w:t xml:space="preserve">. do dnia </w:t>
      </w:r>
      <w:r w:rsidR="00CF747C" w:rsidRPr="00A61AB0">
        <w:rPr>
          <w:rFonts w:asciiTheme="minorHAnsi" w:hAnsiTheme="minorHAnsi" w:cstheme="minorHAnsi"/>
          <w:b/>
          <w:bCs/>
          <w:sz w:val="22"/>
        </w:rPr>
        <w:t>…………………………</w:t>
      </w:r>
      <w:r w:rsidRPr="00A61AB0">
        <w:rPr>
          <w:rFonts w:asciiTheme="minorHAnsi" w:hAnsiTheme="minorHAnsi" w:cstheme="minorHAnsi"/>
          <w:b/>
          <w:bCs/>
          <w:sz w:val="22"/>
        </w:rPr>
        <w:t>.</w:t>
      </w:r>
    </w:p>
    <w:p w14:paraId="21A80650" w14:textId="76B45093" w:rsidR="001D2D15" w:rsidRPr="001D2D15" w:rsidRDefault="001D2D15" w:rsidP="001D2D15">
      <w:pPr>
        <w:pStyle w:val="Akapitzlist"/>
        <w:numPr>
          <w:ilvl w:val="0"/>
          <w:numId w:val="7"/>
        </w:numPr>
        <w:tabs>
          <w:tab w:val="left" w:pos="709"/>
        </w:tabs>
        <w:spacing w:line="360" w:lineRule="auto"/>
        <w:jc w:val="both"/>
        <w:rPr>
          <w:rFonts w:asciiTheme="minorHAnsi" w:hAnsiTheme="minorHAnsi" w:cstheme="minorHAnsi"/>
          <w:color w:val="000000" w:themeColor="text1"/>
          <w:sz w:val="22"/>
          <w:szCs w:val="22"/>
        </w:rPr>
      </w:pPr>
      <w:r w:rsidRPr="001D2D15">
        <w:rPr>
          <w:rFonts w:asciiTheme="minorHAnsi" w:hAnsiTheme="minorHAnsi" w:cstheme="minorHAnsi"/>
          <w:color w:val="000000" w:themeColor="text1"/>
          <w:sz w:val="22"/>
          <w:szCs w:val="22"/>
        </w:rPr>
        <w:t xml:space="preserve">Umowa </w:t>
      </w:r>
      <w:r>
        <w:rPr>
          <w:rFonts w:asciiTheme="minorHAnsi" w:hAnsiTheme="minorHAnsi" w:cstheme="minorHAnsi"/>
          <w:color w:val="000000" w:themeColor="text1"/>
          <w:sz w:val="22"/>
          <w:szCs w:val="22"/>
        </w:rPr>
        <w:t xml:space="preserve"> może zostać rozwiązana </w:t>
      </w:r>
      <w:r w:rsidRPr="001D2D15">
        <w:rPr>
          <w:rFonts w:asciiTheme="minorHAnsi" w:hAnsiTheme="minorHAnsi" w:cstheme="minorHAnsi"/>
          <w:color w:val="000000" w:themeColor="text1"/>
          <w:sz w:val="22"/>
          <w:szCs w:val="22"/>
        </w:rPr>
        <w:t xml:space="preserve">w każdym czasie, za zgodnym pisemnym porozumieniem obu stron. </w:t>
      </w:r>
    </w:p>
    <w:p w14:paraId="04DEFC2B" w14:textId="290F4F26" w:rsidR="008775AC" w:rsidRPr="00A61AB0" w:rsidRDefault="008775AC" w:rsidP="001D2D15">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 xml:space="preserve">Każda ze stron może rozwiązać Umowę z zachowaniem </w:t>
      </w:r>
      <w:r w:rsidR="00A61AB0">
        <w:rPr>
          <w:rFonts w:asciiTheme="minorHAnsi" w:hAnsiTheme="minorHAnsi" w:cstheme="minorHAnsi"/>
          <w:sz w:val="22"/>
          <w:szCs w:val="22"/>
        </w:rPr>
        <w:t>cztero</w:t>
      </w:r>
      <w:r w:rsidRPr="00A61AB0">
        <w:rPr>
          <w:rFonts w:asciiTheme="minorHAnsi" w:hAnsiTheme="minorHAnsi" w:cstheme="minorHAnsi"/>
          <w:sz w:val="22"/>
          <w:szCs w:val="22"/>
        </w:rPr>
        <w:t xml:space="preserve">miesięcznego okresu wypowiedzenia dokonanego na koniec miesiąca kalendarzowego </w:t>
      </w:r>
      <w:r w:rsidR="001D2D15">
        <w:rPr>
          <w:rFonts w:asciiTheme="minorHAnsi" w:hAnsiTheme="minorHAnsi" w:cstheme="minorHAnsi"/>
          <w:sz w:val="22"/>
          <w:szCs w:val="22"/>
        </w:rPr>
        <w:t>.</w:t>
      </w:r>
    </w:p>
    <w:p w14:paraId="797CB4D7" w14:textId="77777777" w:rsidR="008775AC" w:rsidRPr="00A61AB0" w:rsidRDefault="008775AC" w:rsidP="00C9526B">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Strony mogą odstąpić od Umowy ze skutkiem natychmiastowym w razie zaistnienia okoliczności uniemożliwiających dalszą realizację Umowy przez co rozumie się :</w:t>
      </w:r>
    </w:p>
    <w:p w14:paraId="4032974A"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utratę przez Przyjmującego Zamówienie koniecznych uprawnień do świadczenia usług na rzecz Udzielającego Zamówienia,</w:t>
      </w:r>
    </w:p>
    <w:p w14:paraId="6FE2BD09"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zaprzestanie finansowania przez co najmniej dwa pełne okresy płatności z przyczyn leżących po stronie Udzielającego Zamówienia,</w:t>
      </w:r>
    </w:p>
    <w:p w14:paraId="687AE33A"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przedstawianie nieprawdziwych lub niezgodnych ze stanem faktycznym danych i informacji w sprawozdaniach dla Udzielającego Zamówienia,</w:t>
      </w:r>
    </w:p>
    <w:p w14:paraId="4D6C03B5"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naruszanie praw pacjenta,</w:t>
      </w:r>
    </w:p>
    <w:p w14:paraId="43D71636"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pobieranie opłat od ubezpieczonych za świadczenia zdrowotne będące przedmiotem Umowy,</w:t>
      </w:r>
    </w:p>
    <w:p w14:paraId="2D7BFF31"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odmowę poddania się kontroli,</w:t>
      </w:r>
    </w:p>
    <w:p w14:paraId="08F9D205"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nie usunięcie w oznaczonym terminie uchybień i nieprawidłowości wskazanych w zaleceniach i wnioskach pokontrolnych,</w:t>
      </w:r>
    </w:p>
    <w:p w14:paraId="72FACDC6"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nie utrzymanie ubezpieczenia i jego wysokości przez cały okres obowiązywania Umowy,</w:t>
      </w:r>
    </w:p>
    <w:p w14:paraId="1AB51B78" w14:textId="77777777" w:rsidR="008775AC" w:rsidRPr="00A61AB0" w:rsidRDefault="008775AC" w:rsidP="00C9526B">
      <w:pPr>
        <w:numPr>
          <w:ilvl w:val="1"/>
          <w:numId w:val="7"/>
        </w:numPr>
        <w:shd w:val="clear" w:color="auto" w:fill="FFFFFF"/>
        <w:tabs>
          <w:tab w:val="left" w:pos="567"/>
        </w:tabs>
        <w:spacing w:line="360" w:lineRule="auto"/>
        <w:ind w:left="567" w:hanging="283"/>
        <w:jc w:val="both"/>
        <w:rPr>
          <w:rFonts w:asciiTheme="minorHAnsi" w:hAnsiTheme="minorHAnsi" w:cstheme="minorHAnsi"/>
          <w:sz w:val="22"/>
          <w:szCs w:val="22"/>
        </w:rPr>
      </w:pPr>
      <w:r w:rsidRPr="00A61AB0">
        <w:rPr>
          <w:rFonts w:asciiTheme="minorHAnsi" w:hAnsiTheme="minorHAnsi" w:cstheme="minorHAnsi"/>
          <w:sz w:val="22"/>
          <w:szCs w:val="22"/>
        </w:rPr>
        <w:t>udzielanie świadczeń zdrowotnych w stanie wskazującym na spożycie alkoholu lub spożywanie go w miejscu udzielania świadczenia,</w:t>
      </w:r>
    </w:p>
    <w:p w14:paraId="30EB8BDC" w14:textId="77777777" w:rsidR="008775AC" w:rsidRPr="00A61AB0" w:rsidRDefault="008775AC" w:rsidP="00C9526B">
      <w:pPr>
        <w:numPr>
          <w:ilvl w:val="1"/>
          <w:numId w:val="7"/>
        </w:numPr>
        <w:shd w:val="clear" w:color="auto" w:fill="FFFFFF"/>
        <w:tabs>
          <w:tab w:val="left" w:pos="567"/>
        </w:tabs>
        <w:spacing w:line="360" w:lineRule="auto"/>
        <w:ind w:hanging="807"/>
        <w:jc w:val="both"/>
        <w:rPr>
          <w:rFonts w:asciiTheme="minorHAnsi" w:hAnsiTheme="minorHAnsi" w:cstheme="minorHAnsi"/>
          <w:sz w:val="22"/>
          <w:szCs w:val="22"/>
        </w:rPr>
      </w:pPr>
      <w:r w:rsidRPr="00A61AB0">
        <w:rPr>
          <w:rFonts w:asciiTheme="minorHAnsi" w:hAnsiTheme="minorHAnsi" w:cstheme="minorHAnsi"/>
          <w:sz w:val="22"/>
          <w:szCs w:val="22"/>
        </w:rPr>
        <w:t>zaistnienia innych okoliczności, o których stanowi Umowa.</w:t>
      </w:r>
    </w:p>
    <w:p w14:paraId="44FE2DEC" w14:textId="780E9FCA" w:rsidR="00DA1F8C" w:rsidRPr="00A61AB0" w:rsidRDefault="008775AC" w:rsidP="00DA1F8C">
      <w:pPr>
        <w:numPr>
          <w:ilvl w:val="0"/>
          <w:numId w:val="7"/>
        </w:numPr>
        <w:shd w:val="clear" w:color="auto" w:fill="FFFFFF"/>
        <w:spacing w:line="360" w:lineRule="auto"/>
        <w:jc w:val="both"/>
        <w:rPr>
          <w:rFonts w:asciiTheme="minorHAnsi" w:hAnsiTheme="minorHAnsi" w:cstheme="minorHAnsi"/>
          <w:sz w:val="22"/>
          <w:szCs w:val="22"/>
        </w:rPr>
      </w:pPr>
      <w:r w:rsidRPr="00A61AB0">
        <w:rPr>
          <w:rFonts w:asciiTheme="minorHAnsi" w:hAnsiTheme="minorHAnsi" w:cstheme="minorHAnsi"/>
          <w:sz w:val="22"/>
          <w:szCs w:val="22"/>
        </w:rPr>
        <w:t>Umowa wygasa, gdy zajdą okoliczności, za które strony nie ponoszą odpowiedzialności, a które uniemożliwiają wykonanie Umowy przez którąkolwiek ze stron przez okres dłuższy niż 30 dni. Strona, której powstałe okoliczności dotyczą, powiadomi niezwłocznie drugą stronę o ich wystąpieniu i podejmie wszelkie niezbędne kroki w celu ograniczenia negatywnych skutków ich wystąpienia.</w:t>
      </w:r>
    </w:p>
    <w:p w14:paraId="6B7E8EDA" w14:textId="77777777" w:rsidR="00DA1F8C" w:rsidRDefault="00DA1F8C" w:rsidP="00DA1F8C">
      <w:pPr>
        <w:tabs>
          <w:tab w:val="decimal" w:pos="504"/>
          <w:tab w:val="decimal" w:pos="851"/>
        </w:tabs>
        <w:spacing w:line="100" w:lineRule="atLeast"/>
        <w:ind w:left="851"/>
        <w:rPr>
          <w:rFonts w:asciiTheme="minorHAnsi" w:hAnsiTheme="minorHAnsi" w:cstheme="minorHAnsi"/>
          <w:color w:val="000000"/>
          <w:spacing w:val="-1"/>
          <w:w w:val="105"/>
          <w:sz w:val="22"/>
          <w:szCs w:val="22"/>
        </w:rPr>
      </w:pPr>
    </w:p>
    <w:p w14:paraId="29D3F488" w14:textId="77777777" w:rsidR="001D2D15" w:rsidRDefault="001D2D15" w:rsidP="00DA1F8C">
      <w:pPr>
        <w:tabs>
          <w:tab w:val="decimal" w:pos="504"/>
          <w:tab w:val="decimal" w:pos="851"/>
        </w:tabs>
        <w:spacing w:line="100" w:lineRule="atLeast"/>
        <w:ind w:left="851"/>
        <w:rPr>
          <w:rFonts w:asciiTheme="minorHAnsi" w:hAnsiTheme="minorHAnsi" w:cstheme="minorHAnsi"/>
          <w:color w:val="000000"/>
          <w:spacing w:val="-1"/>
          <w:w w:val="105"/>
          <w:sz w:val="22"/>
          <w:szCs w:val="22"/>
        </w:rPr>
      </w:pPr>
    </w:p>
    <w:p w14:paraId="436DC613" w14:textId="77777777" w:rsidR="001D2D15" w:rsidRPr="00A61AB0" w:rsidRDefault="001D2D15" w:rsidP="00DA1F8C">
      <w:pPr>
        <w:tabs>
          <w:tab w:val="decimal" w:pos="504"/>
          <w:tab w:val="decimal" w:pos="851"/>
        </w:tabs>
        <w:spacing w:line="100" w:lineRule="atLeast"/>
        <w:ind w:left="851"/>
        <w:rPr>
          <w:rFonts w:asciiTheme="minorHAnsi" w:hAnsiTheme="minorHAnsi" w:cstheme="minorHAnsi"/>
          <w:color w:val="000000"/>
          <w:spacing w:val="-1"/>
          <w:w w:val="105"/>
          <w:sz w:val="22"/>
          <w:szCs w:val="22"/>
        </w:rPr>
      </w:pPr>
    </w:p>
    <w:p w14:paraId="713B279F" w14:textId="16AC4C2B" w:rsidR="00DA1F8C" w:rsidRPr="00A61AB0" w:rsidRDefault="00DA1F8C" w:rsidP="00DA1F8C">
      <w:pPr>
        <w:spacing w:line="360" w:lineRule="auto"/>
        <w:jc w:val="center"/>
        <w:rPr>
          <w:rFonts w:asciiTheme="minorHAnsi" w:hAnsiTheme="minorHAnsi" w:cstheme="minorHAnsi"/>
          <w:color w:val="000000"/>
          <w:spacing w:val="-8"/>
          <w:w w:val="105"/>
          <w:sz w:val="22"/>
          <w:szCs w:val="22"/>
        </w:rPr>
      </w:pPr>
      <w:r w:rsidRPr="00A61AB0">
        <w:rPr>
          <w:rFonts w:asciiTheme="minorHAnsi" w:hAnsiTheme="minorHAnsi" w:cstheme="minorHAnsi"/>
          <w:b/>
          <w:color w:val="000000"/>
          <w:w w:val="105"/>
          <w:sz w:val="22"/>
          <w:szCs w:val="22"/>
        </w:rPr>
        <w:lastRenderedPageBreak/>
        <w:t>§16</w:t>
      </w:r>
    </w:p>
    <w:p w14:paraId="056BE44B"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8"/>
          <w:w w:val="105"/>
          <w:sz w:val="22"/>
          <w:szCs w:val="22"/>
        </w:rPr>
        <w:t xml:space="preserve">Przyjmujący Zamówienie ponosi odpowiedzialność za szkody poniesione przez </w:t>
      </w:r>
      <w:r w:rsidRPr="00A61AB0">
        <w:rPr>
          <w:rFonts w:asciiTheme="minorHAnsi" w:hAnsiTheme="minorHAnsi" w:cstheme="minorHAnsi"/>
          <w:sz w:val="22"/>
          <w:szCs w:val="22"/>
        </w:rPr>
        <w:t>Udzielającego Zamówienie</w:t>
      </w:r>
      <w:r w:rsidRPr="00A61AB0">
        <w:rPr>
          <w:rFonts w:asciiTheme="minorHAnsi" w:hAnsiTheme="minorHAnsi" w:cstheme="minorHAnsi"/>
          <w:color w:val="000000"/>
          <w:spacing w:val="-8"/>
          <w:w w:val="105"/>
          <w:sz w:val="22"/>
          <w:szCs w:val="22"/>
        </w:rPr>
        <w:t xml:space="preserve"> wskutek niewykonania lub </w:t>
      </w:r>
      <w:r w:rsidRPr="00A61AB0">
        <w:rPr>
          <w:rFonts w:asciiTheme="minorHAnsi" w:hAnsiTheme="minorHAnsi" w:cstheme="minorHAnsi"/>
          <w:color w:val="000000"/>
          <w:spacing w:val="-4"/>
          <w:w w:val="105"/>
          <w:sz w:val="22"/>
          <w:szCs w:val="22"/>
        </w:rPr>
        <w:t xml:space="preserve">nienależytego wykonania przez </w:t>
      </w:r>
      <w:r w:rsidRPr="00A61AB0">
        <w:rPr>
          <w:rFonts w:asciiTheme="minorHAnsi" w:hAnsiTheme="minorHAnsi" w:cstheme="minorHAnsi"/>
          <w:color w:val="000000"/>
          <w:spacing w:val="-8"/>
          <w:w w:val="105"/>
          <w:sz w:val="22"/>
          <w:szCs w:val="22"/>
        </w:rPr>
        <w:t>Przyjmującego Zamówienia</w:t>
      </w:r>
      <w:r w:rsidRPr="00A61AB0">
        <w:rPr>
          <w:rFonts w:asciiTheme="minorHAnsi" w:hAnsiTheme="minorHAnsi" w:cstheme="minorHAnsi"/>
          <w:color w:val="000000"/>
          <w:spacing w:val="-4"/>
          <w:w w:val="105"/>
          <w:sz w:val="22"/>
          <w:szCs w:val="22"/>
        </w:rPr>
        <w:t xml:space="preserve"> niniejszej umowy.</w:t>
      </w:r>
    </w:p>
    <w:p w14:paraId="1721C985"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5"/>
          <w:w w:val="105"/>
          <w:sz w:val="22"/>
          <w:szCs w:val="22"/>
        </w:rPr>
      </w:pPr>
      <w:r w:rsidRPr="00A61AB0">
        <w:rPr>
          <w:rFonts w:asciiTheme="minorHAnsi" w:hAnsiTheme="minorHAnsi" w:cstheme="minorHAnsi"/>
          <w:color w:val="000000"/>
          <w:spacing w:val="-3"/>
          <w:w w:val="105"/>
          <w:sz w:val="22"/>
          <w:szCs w:val="22"/>
        </w:rPr>
        <w:t xml:space="preserve">Za szkody wyrządzone pacjentowi w wyniku udzielonych mu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3"/>
          <w:w w:val="105"/>
          <w:sz w:val="22"/>
          <w:szCs w:val="22"/>
        </w:rPr>
        <w:t xml:space="preserve"> na podstawie niniejszej </w:t>
      </w:r>
      <w:r w:rsidRPr="00A61AB0">
        <w:rPr>
          <w:rFonts w:asciiTheme="minorHAnsi" w:hAnsiTheme="minorHAnsi" w:cstheme="minorHAnsi"/>
          <w:color w:val="000000"/>
          <w:spacing w:val="-5"/>
          <w:w w:val="105"/>
          <w:sz w:val="22"/>
          <w:szCs w:val="22"/>
        </w:rPr>
        <w:t>umowy świadczeń zdrowotnych,</w:t>
      </w:r>
      <w:r w:rsidRPr="00A61AB0">
        <w:rPr>
          <w:rFonts w:asciiTheme="minorHAnsi" w:hAnsiTheme="minorHAnsi" w:cstheme="minorHAnsi"/>
          <w:color w:val="000000"/>
          <w:spacing w:val="-8"/>
          <w:w w:val="105"/>
          <w:sz w:val="22"/>
          <w:szCs w:val="22"/>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5"/>
          <w:w w:val="105"/>
          <w:sz w:val="22"/>
          <w:szCs w:val="22"/>
        </w:rPr>
        <w:t xml:space="preserve">odpowiada wobec pacjenta. </w:t>
      </w:r>
    </w:p>
    <w:p w14:paraId="063CB69B" w14:textId="77777777" w:rsidR="00DA1F8C" w:rsidRPr="00A61AB0" w:rsidRDefault="00DA1F8C" w:rsidP="00DA1F8C">
      <w:pPr>
        <w:tabs>
          <w:tab w:val="decimal" w:pos="360"/>
          <w:tab w:val="decimal" w:pos="426"/>
        </w:tabs>
        <w:spacing w:line="360" w:lineRule="auto"/>
        <w:ind w:left="426"/>
        <w:jc w:val="both"/>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5"/>
          <w:w w:val="105"/>
          <w:sz w:val="22"/>
          <w:szCs w:val="22"/>
        </w:rPr>
        <w:t xml:space="preserve">Na takiej samej zasadzie </w:t>
      </w: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5"/>
          <w:w w:val="105"/>
          <w:sz w:val="22"/>
          <w:szCs w:val="22"/>
        </w:rPr>
        <w:t xml:space="preserve"> odpowiada wobec osób trzecich, jeżeli osobom tym została wyrządzona szkoda w związku z wykonaniem </w:t>
      </w:r>
      <w:r w:rsidRPr="00A61AB0">
        <w:rPr>
          <w:rFonts w:asciiTheme="minorHAnsi" w:hAnsiTheme="minorHAnsi" w:cstheme="minorHAnsi"/>
          <w:color w:val="000000"/>
          <w:spacing w:val="-4"/>
          <w:w w:val="105"/>
          <w:sz w:val="22"/>
          <w:szCs w:val="22"/>
        </w:rPr>
        <w:t>lub nienależytym wykonaniem niniejszej umowy.</w:t>
      </w:r>
    </w:p>
    <w:p w14:paraId="62361021"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8"/>
          <w:w w:val="105"/>
          <w:sz w:val="22"/>
          <w:szCs w:val="22"/>
        </w:rPr>
      </w:pPr>
      <w:r w:rsidRPr="00A61AB0">
        <w:rPr>
          <w:rFonts w:asciiTheme="minorHAnsi" w:hAnsiTheme="minorHAnsi" w:cstheme="minorHAnsi"/>
          <w:color w:val="000000"/>
          <w:spacing w:val="4"/>
          <w:w w:val="105"/>
          <w:sz w:val="22"/>
          <w:szCs w:val="22"/>
        </w:rPr>
        <w:t xml:space="preserve">Jeżeli do naprawienia szkody, o której mowa w ustępie poprzedzającym został zobowiązany </w:t>
      </w:r>
      <w:r w:rsidRPr="00A61AB0">
        <w:rPr>
          <w:rFonts w:asciiTheme="minorHAnsi" w:hAnsiTheme="minorHAnsi" w:cstheme="minorHAnsi"/>
          <w:sz w:val="22"/>
          <w:szCs w:val="22"/>
        </w:rPr>
        <w:t>Udzielający Zamówienia</w:t>
      </w:r>
      <w:r w:rsidRPr="00A61AB0">
        <w:rPr>
          <w:rFonts w:asciiTheme="minorHAnsi" w:hAnsiTheme="minorHAnsi" w:cstheme="minorHAnsi"/>
          <w:color w:val="000000"/>
          <w:spacing w:val="-8"/>
          <w:w w:val="105"/>
          <w:sz w:val="22"/>
          <w:szCs w:val="22"/>
        </w:rPr>
        <w:t xml:space="preserve">, a do jej wyrządzenia doszło na skutek działania Przyjmującego Zamówienie, Przyjmujący Zamówienie jest zobowiązany zwrócić </w:t>
      </w:r>
      <w:r w:rsidRPr="00A61AB0">
        <w:rPr>
          <w:rFonts w:asciiTheme="minorHAnsi" w:hAnsiTheme="minorHAnsi" w:cstheme="minorHAnsi"/>
          <w:sz w:val="22"/>
          <w:szCs w:val="22"/>
        </w:rPr>
        <w:t>Udzielającemu Zamówienia</w:t>
      </w:r>
      <w:r w:rsidRPr="00A61AB0">
        <w:rPr>
          <w:rFonts w:asciiTheme="minorHAnsi" w:hAnsiTheme="minorHAnsi" w:cstheme="minorHAnsi"/>
          <w:color w:val="000000"/>
          <w:spacing w:val="-2"/>
          <w:w w:val="105"/>
          <w:sz w:val="22"/>
          <w:szCs w:val="22"/>
        </w:rPr>
        <w:t xml:space="preserve"> </w:t>
      </w:r>
      <w:r w:rsidRPr="00A61AB0">
        <w:rPr>
          <w:rFonts w:asciiTheme="minorHAnsi" w:hAnsiTheme="minorHAnsi" w:cstheme="minorHAnsi"/>
          <w:color w:val="000000"/>
          <w:spacing w:val="-4"/>
          <w:w w:val="105"/>
          <w:sz w:val="22"/>
          <w:szCs w:val="22"/>
        </w:rPr>
        <w:t xml:space="preserve">wszystkie koszty, związane z obowiązkiem naprawienia szkody przez </w:t>
      </w:r>
      <w:r w:rsidRPr="00A61AB0">
        <w:rPr>
          <w:rFonts w:asciiTheme="minorHAnsi" w:hAnsiTheme="minorHAnsi" w:cstheme="minorHAnsi"/>
          <w:sz w:val="22"/>
          <w:szCs w:val="22"/>
        </w:rPr>
        <w:t>Udzielającego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2"/>
          <w:w w:val="105"/>
          <w:sz w:val="22"/>
          <w:szCs w:val="22"/>
        </w:rPr>
        <w:t xml:space="preserve">także jeżeli do naprawienia tej szkody, doszło wskutek zawarcia ugody pomiędzy </w:t>
      </w:r>
      <w:r w:rsidRPr="00A61AB0">
        <w:rPr>
          <w:rFonts w:asciiTheme="minorHAnsi" w:hAnsiTheme="minorHAnsi" w:cstheme="minorHAnsi"/>
          <w:sz w:val="22"/>
          <w:szCs w:val="22"/>
        </w:rPr>
        <w:t>Udzielającym Zamówienia</w:t>
      </w:r>
      <w:r w:rsidRPr="00A61AB0">
        <w:rPr>
          <w:rFonts w:asciiTheme="minorHAnsi" w:hAnsiTheme="minorHAnsi" w:cstheme="minorHAnsi"/>
          <w:color w:val="000000"/>
          <w:spacing w:val="-2"/>
          <w:w w:val="105"/>
          <w:sz w:val="22"/>
          <w:szCs w:val="22"/>
        </w:rPr>
        <w:t xml:space="preserve"> lub </w:t>
      </w:r>
      <w:r w:rsidRPr="00A61AB0">
        <w:rPr>
          <w:rFonts w:asciiTheme="minorHAnsi" w:hAnsiTheme="minorHAnsi" w:cstheme="minorHAnsi"/>
          <w:color w:val="000000"/>
          <w:spacing w:val="-4"/>
          <w:w w:val="105"/>
          <w:sz w:val="22"/>
          <w:szCs w:val="22"/>
        </w:rPr>
        <w:t>jego ubezpieczycielem, a poszkodowanym.</w:t>
      </w:r>
    </w:p>
    <w:p w14:paraId="4F15A831" w14:textId="77777777" w:rsidR="00DA1F8C" w:rsidRPr="00A61AB0" w:rsidRDefault="00DA1F8C" w:rsidP="00DA1F8C">
      <w:pPr>
        <w:numPr>
          <w:ilvl w:val="0"/>
          <w:numId w:val="24"/>
        </w:numPr>
        <w:tabs>
          <w:tab w:val="decimal" w:pos="426"/>
          <w:tab w:val="left" w:pos="1440"/>
          <w:tab w:val="left" w:pos="1989"/>
          <w:tab w:val="left" w:pos="345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2"/>
          <w:w w:val="105"/>
          <w:sz w:val="22"/>
          <w:szCs w:val="22"/>
        </w:rPr>
        <w:t xml:space="preserve"> ponosi także odpowiedzialność za straty i szkody, nie mieszczące się w zakresie określonym w </w:t>
      </w:r>
      <w:r w:rsidRPr="00A61AB0">
        <w:rPr>
          <w:rFonts w:asciiTheme="minorHAnsi" w:hAnsiTheme="minorHAnsi" w:cstheme="minorHAnsi"/>
          <w:color w:val="000000"/>
          <w:spacing w:val="-10"/>
          <w:w w:val="105"/>
          <w:sz w:val="22"/>
          <w:szCs w:val="22"/>
        </w:rPr>
        <w:t>ust.</w:t>
      </w:r>
      <w:r w:rsidRPr="00A61AB0">
        <w:rPr>
          <w:rFonts w:asciiTheme="minorHAnsi" w:hAnsiTheme="minorHAnsi" w:cstheme="minorHAnsi"/>
          <w:color w:val="000000"/>
          <w:spacing w:val="-72"/>
          <w:w w:val="105"/>
          <w:sz w:val="22"/>
          <w:szCs w:val="22"/>
        </w:rPr>
        <w:t xml:space="preserve">1 </w:t>
      </w:r>
      <w:r w:rsidRPr="00A61AB0">
        <w:rPr>
          <w:rFonts w:asciiTheme="minorHAnsi" w:hAnsiTheme="minorHAnsi" w:cstheme="minorHAnsi"/>
          <w:color w:val="000000"/>
          <w:spacing w:val="-8"/>
          <w:w w:val="105"/>
          <w:sz w:val="22"/>
          <w:szCs w:val="22"/>
        </w:rPr>
        <w:t xml:space="preserve">wyrządzone </w:t>
      </w:r>
      <w:r w:rsidRPr="00A61AB0">
        <w:rPr>
          <w:rFonts w:asciiTheme="minorHAnsi" w:hAnsiTheme="minorHAnsi" w:cstheme="minorHAnsi"/>
          <w:sz w:val="22"/>
          <w:szCs w:val="22"/>
        </w:rPr>
        <w:t>Udzielającemu Zamówienia</w:t>
      </w:r>
      <w:r w:rsidRPr="00A61AB0">
        <w:rPr>
          <w:rFonts w:asciiTheme="minorHAnsi" w:hAnsiTheme="minorHAnsi" w:cstheme="minorHAnsi"/>
          <w:color w:val="000000"/>
          <w:spacing w:val="30"/>
          <w:w w:val="105"/>
          <w:sz w:val="22"/>
          <w:szCs w:val="22"/>
        </w:rPr>
        <w:t xml:space="preserve"> w związku z wykonywaniem umowy, </w:t>
      </w:r>
      <w:r w:rsidRPr="00A61AB0">
        <w:rPr>
          <w:rFonts w:asciiTheme="minorHAnsi" w:hAnsiTheme="minorHAnsi" w:cstheme="minorHAnsi"/>
          <w:color w:val="000000"/>
          <w:spacing w:val="-7"/>
          <w:w w:val="105"/>
          <w:sz w:val="22"/>
          <w:szCs w:val="22"/>
        </w:rPr>
        <w:t xml:space="preserve">a będące następstwem zawinionego działania lub zaniechania, rażącego niedbalstwa lub braku należytej </w:t>
      </w:r>
      <w:r w:rsidRPr="00A61AB0">
        <w:rPr>
          <w:rFonts w:asciiTheme="minorHAnsi" w:hAnsiTheme="minorHAnsi" w:cstheme="minorHAnsi"/>
          <w:color w:val="000000"/>
          <w:spacing w:val="-4"/>
          <w:w w:val="105"/>
          <w:sz w:val="22"/>
          <w:szCs w:val="22"/>
        </w:rPr>
        <w:t xml:space="preserve">staranności </w:t>
      </w:r>
      <w:r w:rsidRPr="00A61AB0">
        <w:rPr>
          <w:rFonts w:asciiTheme="minorHAnsi" w:hAnsiTheme="minorHAnsi" w:cstheme="minorHAnsi"/>
          <w:color w:val="000000"/>
          <w:spacing w:val="-8"/>
          <w:w w:val="105"/>
          <w:sz w:val="22"/>
          <w:szCs w:val="22"/>
        </w:rPr>
        <w:t xml:space="preserve">Przyjmującego Zamówienie. </w:t>
      </w:r>
    </w:p>
    <w:p w14:paraId="0CE2305A"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3"/>
          <w:w w:val="105"/>
          <w:sz w:val="22"/>
          <w:szCs w:val="22"/>
        </w:rPr>
        <w:t xml:space="preserve">Odpowiedzialność, o której mowa w ust. 1 i 2 obejmuje także szkody następcze tj. szkody, których </w:t>
      </w:r>
      <w:r w:rsidRPr="00A61AB0">
        <w:rPr>
          <w:rFonts w:asciiTheme="minorHAnsi" w:hAnsiTheme="minorHAnsi" w:cstheme="minorHAnsi"/>
          <w:color w:val="000000"/>
          <w:spacing w:val="-8"/>
          <w:w w:val="105"/>
          <w:sz w:val="22"/>
          <w:szCs w:val="22"/>
        </w:rPr>
        <w:t>bezpośrednią przyczyną nie jest niewykonanie lub nienależyte wykonanie nin. umowy, ale których przyczyną jest zdarzenie, które wywołało szkodę na skutek niewykonania lub nienależytego wykonania umowy.</w:t>
      </w:r>
    </w:p>
    <w:p w14:paraId="5C65AA49" w14:textId="77777777" w:rsidR="00DA1F8C" w:rsidRPr="00A61AB0" w:rsidRDefault="00DA1F8C" w:rsidP="00DA1F8C">
      <w:pPr>
        <w:numPr>
          <w:ilvl w:val="0"/>
          <w:numId w:val="24"/>
        </w:numPr>
        <w:tabs>
          <w:tab w:val="decimal" w:pos="426"/>
        </w:tabs>
        <w:overflowPunct/>
        <w:autoSpaceDE/>
        <w:spacing w:line="360" w:lineRule="auto"/>
        <w:ind w:left="426" w:hanging="426"/>
        <w:jc w:val="both"/>
        <w:textAlignment w:val="auto"/>
        <w:rPr>
          <w:rFonts w:asciiTheme="minorHAnsi" w:hAnsiTheme="minorHAnsi" w:cstheme="minorHAnsi"/>
          <w:b/>
          <w:color w:val="000000"/>
          <w:w w:val="105"/>
          <w:sz w:val="22"/>
          <w:szCs w:val="22"/>
        </w:rPr>
      </w:pPr>
      <w:r w:rsidRPr="00A61AB0">
        <w:rPr>
          <w:rFonts w:asciiTheme="minorHAnsi" w:hAnsiTheme="minorHAnsi" w:cstheme="minorHAnsi"/>
          <w:color w:val="000000"/>
          <w:spacing w:val="4"/>
          <w:w w:val="105"/>
          <w:sz w:val="22"/>
          <w:szCs w:val="22"/>
        </w:rPr>
        <w:t xml:space="preserve">Strony ustalają, że </w:t>
      </w:r>
      <w:r w:rsidRPr="00A61AB0">
        <w:rPr>
          <w:rFonts w:asciiTheme="minorHAnsi" w:hAnsiTheme="minorHAnsi" w:cstheme="minorHAnsi"/>
          <w:sz w:val="22"/>
          <w:szCs w:val="22"/>
        </w:rPr>
        <w:t>Udzielający Zamówienia</w:t>
      </w:r>
      <w:r w:rsidRPr="00A61AB0">
        <w:rPr>
          <w:rFonts w:asciiTheme="minorHAnsi" w:hAnsiTheme="minorHAnsi" w:cstheme="minorHAnsi"/>
          <w:color w:val="000000"/>
          <w:spacing w:val="4"/>
          <w:w w:val="105"/>
          <w:sz w:val="22"/>
          <w:szCs w:val="22"/>
        </w:rPr>
        <w:t xml:space="preserve"> ma prawo potrącenia kwoty stanowiącej równowartość szkody </w:t>
      </w:r>
      <w:r w:rsidRPr="00A61AB0">
        <w:rPr>
          <w:rFonts w:asciiTheme="minorHAnsi" w:hAnsiTheme="minorHAnsi" w:cstheme="minorHAnsi"/>
          <w:color w:val="000000"/>
          <w:spacing w:val="-2"/>
          <w:w w:val="105"/>
          <w:sz w:val="22"/>
          <w:szCs w:val="22"/>
        </w:rPr>
        <w:t xml:space="preserve">z należności wynikających z wystawionych przez </w:t>
      </w:r>
      <w:r w:rsidRPr="00A61AB0">
        <w:rPr>
          <w:rFonts w:asciiTheme="minorHAnsi" w:hAnsiTheme="minorHAnsi" w:cstheme="minorHAnsi"/>
          <w:sz w:val="22"/>
          <w:szCs w:val="22"/>
        </w:rPr>
        <w:t xml:space="preserve">Przyjmującego  Zamówienie z </w:t>
      </w:r>
      <w:r w:rsidRPr="00A61AB0">
        <w:rPr>
          <w:rFonts w:asciiTheme="minorHAnsi" w:hAnsiTheme="minorHAnsi" w:cstheme="minorHAnsi"/>
          <w:color w:val="000000"/>
          <w:spacing w:val="-2"/>
          <w:w w:val="105"/>
          <w:sz w:val="22"/>
          <w:szCs w:val="22"/>
        </w:rPr>
        <w:t xml:space="preserve">rachunków/faktur za udzielenie świadczeń zdrowotnych </w:t>
      </w:r>
      <w:r w:rsidRPr="00A61AB0">
        <w:rPr>
          <w:rFonts w:asciiTheme="minorHAnsi" w:hAnsiTheme="minorHAnsi" w:cstheme="minorHAnsi"/>
          <w:color w:val="000000"/>
          <w:spacing w:val="-4"/>
          <w:w w:val="105"/>
          <w:sz w:val="22"/>
          <w:szCs w:val="22"/>
        </w:rPr>
        <w:t>na podstawie niniejszej umowy.</w:t>
      </w:r>
    </w:p>
    <w:p w14:paraId="43429833" w14:textId="77777777" w:rsidR="00DA1F8C" w:rsidRPr="00A61AB0" w:rsidRDefault="00DA1F8C" w:rsidP="00DA1F8C">
      <w:pPr>
        <w:tabs>
          <w:tab w:val="left" w:pos="426"/>
        </w:tabs>
        <w:spacing w:line="360" w:lineRule="auto"/>
        <w:jc w:val="center"/>
        <w:rPr>
          <w:rFonts w:asciiTheme="minorHAnsi" w:hAnsiTheme="minorHAnsi" w:cstheme="minorHAnsi"/>
          <w:b/>
          <w:color w:val="000000"/>
          <w:w w:val="105"/>
          <w:sz w:val="22"/>
          <w:szCs w:val="22"/>
        </w:rPr>
      </w:pPr>
    </w:p>
    <w:p w14:paraId="5ACE07D5" w14:textId="6554B0C6" w:rsidR="00DA1F8C" w:rsidRPr="001D2D15" w:rsidRDefault="00DA1F8C" w:rsidP="001D2D15">
      <w:pPr>
        <w:tabs>
          <w:tab w:val="left" w:pos="426"/>
        </w:tabs>
        <w:spacing w:line="360" w:lineRule="auto"/>
        <w:jc w:val="center"/>
        <w:rPr>
          <w:rFonts w:asciiTheme="minorHAnsi" w:hAnsiTheme="minorHAnsi" w:cstheme="minorHAnsi"/>
          <w:b/>
          <w:color w:val="000000"/>
          <w:w w:val="105"/>
          <w:sz w:val="22"/>
          <w:szCs w:val="22"/>
        </w:rPr>
      </w:pPr>
      <w:r w:rsidRPr="00A61AB0">
        <w:rPr>
          <w:rFonts w:asciiTheme="minorHAnsi" w:hAnsiTheme="minorHAnsi" w:cstheme="minorHAnsi"/>
          <w:b/>
          <w:color w:val="000000"/>
          <w:w w:val="105"/>
          <w:sz w:val="22"/>
          <w:szCs w:val="22"/>
        </w:rPr>
        <w:t>§ 17</w:t>
      </w:r>
    </w:p>
    <w:p w14:paraId="2D0F5983" w14:textId="583CA630" w:rsidR="00DA1F8C" w:rsidRPr="00A61AB0" w:rsidRDefault="00DA1F8C" w:rsidP="00DA1F8C">
      <w:pPr>
        <w:numPr>
          <w:ilvl w:val="0"/>
          <w:numId w:val="25"/>
        </w:numPr>
        <w:tabs>
          <w:tab w:val="left" w:pos="426"/>
        </w:tabs>
        <w:overflowPunct/>
        <w:autoSpaceDE/>
        <w:spacing w:line="360" w:lineRule="auto"/>
        <w:ind w:left="426" w:hanging="426"/>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5"/>
          <w:w w:val="105"/>
          <w:sz w:val="22"/>
          <w:szCs w:val="22"/>
        </w:rPr>
        <w:t xml:space="preserve">W przypadku niewykonania lub nienależytego wykonania umowy, z przyczyn leżących po stronie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8"/>
          <w:w w:val="105"/>
          <w:sz w:val="22"/>
          <w:szCs w:val="22"/>
        </w:rPr>
        <w:t>Udzielający Zamówienie</w:t>
      </w:r>
      <w:r w:rsidRPr="00A61AB0">
        <w:rPr>
          <w:rFonts w:asciiTheme="minorHAnsi" w:hAnsiTheme="minorHAnsi" w:cstheme="minorHAnsi"/>
          <w:color w:val="000000"/>
          <w:spacing w:val="-4"/>
          <w:w w:val="105"/>
          <w:sz w:val="22"/>
          <w:szCs w:val="22"/>
        </w:rPr>
        <w:t xml:space="preserve"> może nałożyć na </w:t>
      </w:r>
      <w:r w:rsidRPr="00A61AB0">
        <w:rPr>
          <w:rFonts w:asciiTheme="minorHAnsi" w:hAnsiTheme="minorHAnsi" w:cstheme="minorHAnsi"/>
          <w:color w:val="000000"/>
          <w:w w:val="105"/>
          <w:sz w:val="22"/>
          <w:szCs w:val="22"/>
        </w:rPr>
        <w:t>Przyjmującego Zamówienie</w:t>
      </w:r>
      <w:r w:rsidRPr="00A61AB0">
        <w:rPr>
          <w:rFonts w:asciiTheme="minorHAnsi" w:hAnsiTheme="minorHAnsi" w:cstheme="minorHAnsi"/>
          <w:color w:val="000000"/>
          <w:spacing w:val="-4"/>
          <w:w w:val="105"/>
          <w:sz w:val="22"/>
          <w:szCs w:val="22"/>
        </w:rPr>
        <w:t xml:space="preserve"> karę umowną do 5% wartości umowy z miesiąca poprzedzającego zdarzenie za każde stwierdzone naruszenie w następujących przypadkach:</w:t>
      </w:r>
    </w:p>
    <w:p w14:paraId="40E9B5FB"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3"/>
          <w:w w:val="105"/>
          <w:sz w:val="22"/>
          <w:szCs w:val="22"/>
        </w:rPr>
        <w:t xml:space="preserve">nieudzielania świadczeń zdrowotnych w miejscu i czasie ustalonym w sposób określony w </w:t>
      </w:r>
      <w:r w:rsidRPr="00A61AB0">
        <w:rPr>
          <w:rFonts w:asciiTheme="minorHAnsi" w:hAnsiTheme="minorHAnsi" w:cstheme="minorHAnsi"/>
          <w:color w:val="000000"/>
          <w:spacing w:val="-4"/>
          <w:w w:val="105"/>
          <w:sz w:val="22"/>
          <w:szCs w:val="22"/>
        </w:rPr>
        <w:t>niniejszej umowie;</w:t>
      </w:r>
    </w:p>
    <w:p w14:paraId="60F72B48"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7"/>
          <w:w w:val="105"/>
          <w:sz w:val="22"/>
          <w:szCs w:val="22"/>
        </w:rPr>
        <w:t xml:space="preserve">obciążania pacjentów kosztami wyrobów medycznych w przypadkach o których mowa w art. 35 ustawy z dnia 27 sierpnia 2004 roku o świadczeniach opieki zdrowotnej finansowanych ze środków </w:t>
      </w:r>
      <w:r w:rsidRPr="00A61AB0">
        <w:rPr>
          <w:rFonts w:asciiTheme="minorHAnsi" w:hAnsiTheme="minorHAnsi" w:cstheme="minorHAnsi"/>
          <w:color w:val="000000"/>
          <w:spacing w:val="-4"/>
          <w:w w:val="105"/>
          <w:sz w:val="22"/>
          <w:szCs w:val="22"/>
        </w:rPr>
        <w:t>publicznych (Dz. U. z 2017r., poz. 1938 z późniejszymi zmianami);</w:t>
      </w:r>
    </w:p>
    <w:p w14:paraId="054465D7"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3"/>
          <w:w w:val="105"/>
          <w:sz w:val="22"/>
          <w:szCs w:val="22"/>
        </w:rPr>
        <w:lastRenderedPageBreak/>
        <w:t xml:space="preserve">odmowy udzielenia wyjaśnień kontrolującym udzielane przez </w:t>
      </w:r>
      <w:r w:rsidRPr="00A61AB0">
        <w:rPr>
          <w:rFonts w:asciiTheme="minorHAnsi" w:hAnsiTheme="minorHAnsi" w:cstheme="minorHAnsi"/>
          <w:color w:val="000000"/>
          <w:w w:val="105"/>
          <w:sz w:val="22"/>
          <w:szCs w:val="22"/>
        </w:rPr>
        <w:t>Przyjmującego Zamówienie</w:t>
      </w:r>
      <w:r w:rsidRPr="00A61AB0">
        <w:rPr>
          <w:rFonts w:asciiTheme="minorHAnsi" w:hAnsiTheme="minorHAnsi" w:cstheme="minorHAnsi"/>
          <w:color w:val="000000"/>
          <w:spacing w:val="-3"/>
          <w:w w:val="105"/>
          <w:sz w:val="22"/>
          <w:szCs w:val="22"/>
        </w:rPr>
        <w:t xml:space="preserve"> świadczenia zdrowotne lub wystawione recepty albo niewykonania w wyznaczonym terminie zaleceń pokontrolnych</w:t>
      </w:r>
      <w:r w:rsidRPr="00A61AB0">
        <w:rPr>
          <w:rFonts w:asciiTheme="minorHAnsi" w:hAnsiTheme="minorHAnsi" w:cstheme="minorHAnsi"/>
          <w:b/>
          <w:color w:val="000000"/>
          <w:spacing w:val="-3"/>
          <w:w w:val="105"/>
          <w:sz w:val="22"/>
          <w:szCs w:val="22"/>
        </w:rPr>
        <w:t>;</w:t>
      </w:r>
    </w:p>
    <w:p w14:paraId="2C03A62C" w14:textId="77777777" w:rsidR="00DA1F8C" w:rsidRPr="00A61AB0" w:rsidRDefault="00DA1F8C" w:rsidP="00DA1F8C">
      <w:pPr>
        <w:numPr>
          <w:ilvl w:val="0"/>
          <w:numId w:val="26"/>
        </w:numPr>
        <w:tabs>
          <w:tab w:val="left" w:pos="426"/>
        </w:tabs>
        <w:overflowPunct/>
        <w:autoSpaceDE/>
        <w:spacing w:line="360" w:lineRule="auto"/>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1"/>
          <w:w w:val="105"/>
          <w:sz w:val="22"/>
          <w:szCs w:val="22"/>
        </w:rPr>
        <w:t>nieuzasadnionej odmowy udzielania świadczeń zdrowotnych</w:t>
      </w:r>
      <w:r w:rsidRPr="00A61AB0">
        <w:rPr>
          <w:rFonts w:asciiTheme="minorHAnsi" w:hAnsiTheme="minorHAnsi" w:cstheme="minorHAnsi"/>
          <w:b/>
          <w:color w:val="000000"/>
          <w:spacing w:val="-1"/>
          <w:w w:val="105"/>
          <w:sz w:val="22"/>
          <w:szCs w:val="22"/>
        </w:rPr>
        <w:t>,</w:t>
      </w:r>
      <w:r w:rsidRPr="00A61AB0">
        <w:rPr>
          <w:rFonts w:asciiTheme="minorHAnsi" w:hAnsiTheme="minorHAnsi" w:cstheme="minorHAnsi"/>
          <w:color w:val="000000"/>
          <w:spacing w:val="-1"/>
          <w:w w:val="105"/>
          <w:sz w:val="22"/>
          <w:szCs w:val="22"/>
        </w:rPr>
        <w:t xml:space="preserve"> prowadzenia dokumentacji </w:t>
      </w:r>
      <w:r w:rsidRPr="00A61AB0">
        <w:rPr>
          <w:rFonts w:asciiTheme="minorHAnsi" w:hAnsiTheme="minorHAnsi" w:cstheme="minorHAnsi"/>
          <w:color w:val="000000"/>
          <w:spacing w:val="-6"/>
          <w:w w:val="105"/>
          <w:sz w:val="22"/>
          <w:szCs w:val="22"/>
        </w:rPr>
        <w:t xml:space="preserve">medycznej niezgodnie z obowiązującym przepisami prawa, albo nie prowadzenie jej w ogóle lub </w:t>
      </w:r>
      <w:r w:rsidRPr="00A61AB0">
        <w:rPr>
          <w:rFonts w:asciiTheme="minorHAnsi" w:hAnsiTheme="minorHAnsi" w:cstheme="minorHAnsi"/>
          <w:color w:val="000000"/>
          <w:spacing w:val="-4"/>
          <w:w w:val="105"/>
          <w:sz w:val="22"/>
          <w:szCs w:val="22"/>
        </w:rPr>
        <w:t>tylko częściowo.</w:t>
      </w:r>
    </w:p>
    <w:p w14:paraId="230AC140" w14:textId="77777777" w:rsidR="00DA1F8C" w:rsidRPr="00A61AB0" w:rsidRDefault="00DA1F8C" w:rsidP="00DA1F8C">
      <w:pPr>
        <w:numPr>
          <w:ilvl w:val="0"/>
          <w:numId w:val="25"/>
        </w:numPr>
        <w:overflowPunct/>
        <w:autoSpaceDE/>
        <w:spacing w:line="360" w:lineRule="auto"/>
        <w:ind w:left="426" w:hanging="426"/>
        <w:jc w:val="both"/>
        <w:textAlignment w:val="auto"/>
        <w:rPr>
          <w:rFonts w:asciiTheme="minorHAnsi" w:hAnsiTheme="minorHAnsi" w:cstheme="minorHAnsi"/>
          <w:color w:val="000000"/>
          <w:spacing w:val="-5"/>
          <w:w w:val="105"/>
          <w:sz w:val="22"/>
          <w:szCs w:val="22"/>
        </w:rPr>
      </w:pPr>
      <w:r w:rsidRPr="00A61AB0">
        <w:rPr>
          <w:rFonts w:asciiTheme="minorHAnsi" w:hAnsiTheme="minorHAnsi" w:cstheme="minorHAnsi"/>
          <w:color w:val="000000"/>
          <w:w w:val="105"/>
          <w:sz w:val="22"/>
          <w:szCs w:val="22"/>
        </w:rPr>
        <w:t xml:space="preserve">W przypadku, gdy zastrzeżona kara umowna nie pokrywa poniesionej przez </w:t>
      </w:r>
      <w:r w:rsidRPr="00A61AB0">
        <w:rPr>
          <w:rFonts w:asciiTheme="minorHAnsi" w:hAnsiTheme="minorHAnsi" w:cstheme="minorHAnsi"/>
          <w:color w:val="000000"/>
          <w:spacing w:val="-8"/>
          <w:w w:val="105"/>
          <w:sz w:val="22"/>
          <w:szCs w:val="22"/>
        </w:rPr>
        <w:t>Udzielającego  Zamówienie</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w w:val="105"/>
          <w:sz w:val="22"/>
          <w:szCs w:val="22"/>
        </w:rPr>
        <w:t xml:space="preserve">szkody, </w:t>
      </w:r>
      <w:r w:rsidRPr="00A61AB0">
        <w:rPr>
          <w:rFonts w:asciiTheme="minorHAnsi" w:hAnsiTheme="minorHAnsi" w:cstheme="minorHAnsi"/>
          <w:color w:val="000000"/>
          <w:spacing w:val="-8"/>
          <w:w w:val="105"/>
          <w:sz w:val="22"/>
          <w:szCs w:val="22"/>
        </w:rPr>
        <w:t>Udzielający  Zamówienia</w:t>
      </w:r>
      <w:r w:rsidRPr="00A61AB0">
        <w:rPr>
          <w:rFonts w:asciiTheme="minorHAnsi" w:hAnsiTheme="minorHAnsi" w:cstheme="minorHAnsi"/>
          <w:color w:val="000000"/>
          <w:spacing w:val="-4"/>
          <w:w w:val="105"/>
          <w:sz w:val="22"/>
          <w:szCs w:val="22"/>
        </w:rPr>
        <w:t xml:space="preserve"> zastrzega sobie prawo dochodzenia odszkodowania uzupełniającego </w:t>
      </w:r>
      <w:r w:rsidRPr="00A61AB0">
        <w:rPr>
          <w:rFonts w:asciiTheme="minorHAnsi" w:hAnsiTheme="minorHAnsi" w:cstheme="minorHAnsi"/>
          <w:spacing w:val="-4"/>
          <w:w w:val="105"/>
          <w:sz w:val="22"/>
          <w:szCs w:val="22"/>
        </w:rPr>
        <w:t>na drodze postępowania sądowego.</w:t>
      </w:r>
    </w:p>
    <w:p w14:paraId="6EA470DD" w14:textId="77777777" w:rsidR="00DA1F8C" w:rsidRPr="00A61AB0" w:rsidRDefault="00DA1F8C" w:rsidP="00DA1F8C">
      <w:pPr>
        <w:numPr>
          <w:ilvl w:val="0"/>
          <w:numId w:val="25"/>
        </w:numPr>
        <w:overflowPunct/>
        <w:autoSpaceDE/>
        <w:spacing w:line="360" w:lineRule="auto"/>
        <w:ind w:left="426" w:hanging="426"/>
        <w:jc w:val="both"/>
        <w:textAlignment w:val="auto"/>
        <w:rPr>
          <w:rFonts w:asciiTheme="minorHAnsi" w:hAnsiTheme="minorHAnsi" w:cstheme="minorHAnsi"/>
          <w:color w:val="000000"/>
          <w:w w:val="105"/>
          <w:sz w:val="22"/>
          <w:szCs w:val="22"/>
        </w:rPr>
      </w:pPr>
      <w:r w:rsidRPr="00A61AB0">
        <w:rPr>
          <w:rFonts w:asciiTheme="minorHAnsi" w:hAnsiTheme="minorHAnsi" w:cstheme="minorHAnsi"/>
          <w:color w:val="000000"/>
          <w:spacing w:val="-5"/>
          <w:w w:val="105"/>
          <w:sz w:val="22"/>
          <w:szCs w:val="22"/>
        </w:rPr>
        <w:t xml:space="preserve">Kara umowna, o której mowa w ust. 1 lit. a nin. paragrafu nie będzie pobierana jeżeli nieobecność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spowodowana została chorobą udokumentowaną zaświadczeniem lekarskim lub nieobecność taka została </w:t>
      </w:r>
      <w:r w:rsidRPr="00A61AB0">
        <w:rPr>
          <w:rFonts w:asciiTheme="minorHAnsi" w:hAnsiTheme="minorHAnsi" w:cstheme="minorHAnsi"/>
          <w:color w:val="000000"/>
          <w:spacing w:val="-4"/>
          <w:w w:val="105"/>
          <w:sz w:val="22"/>
          <w:szCs w:val="22"/>
        </w:rPr>
        <w:t xml:space="preserve">uzgodniona z </w:t>
      </w:r>
      <w:r w:rsidRPr="00A61AB0">
        <w:rPr>
          <w:rFonts w:asciiTheme="minorHAnsi" w:hAnsiTheme="minorHAnsi" w:cstheme="minorHAnsi"/>
          <w:color w:val="000000"/>
          <w:spacing w:val="-8"/>
          <w:w w:val="105"/>
          <w:sz w:val="22"/>
          <w:szCs w:val="22"/>
        </w:rPr>
        <w:t>Udzielającym  Zamówienia.</w:t>
      </w:r>
    </w:p>
    <w:p w14:paraId="358ACC77" w14:textId="77777777" w:rsidR="00DA1F8C" w:rsidRPr="00A61AB0" w:rsidRDefault="00DA1F8C" w:rsidP="00DA1F8C">
      <w:pPr>
        <w:spacing w:line="360" w:lineRule="auto"/>
        <w:ind w:left="426"/>
        <w:jc w:val="both"/>
        <w:rPr>
          <w:rFonts w:asciiTheme="minorHAnsi" w:hAnsiTheme="minorHAnsi" w:cstheme="minorHAnsi"/>
          <w:color w:val="000000"/>
          <w:spacing w:val="-4"/>
          <w:w w:val="105"/>
          <w:sz w:val="22"/>
          <w:szCs w:val="22"/>
        </w:rPr>
      </w:pPr>
    </w:p>
    <w:p w14:paraId="3918CAF9" w14:textId="7D0E8F04" w:rsidR="00DA1F8C" w:rsidRPr="001D2D15" w:rsidRDefault="00DA1F8C" w:rsidP="001D2D15">
      <w:pPr>
        <w:spacing w:line="360" w:lineRule="auto"/>
        <w:jc w:val="center"/>
        <w:rPr>
          <w:rFonts w:asciiTheme="minorHAnsi" w:hAnsiTheme="minorHAnsi" w:cstheme="minorHAnsi"/>
          <w:b/>
          <w:color w:val="000000"/>
          <w:w w:val="105"/>
          <w:sz w:val="22"/>
          <w:szCs w:val="22"/>
        </w:rPr>
      </w:pPr>
      <w:r w:rsidRPr="00A61AB0">
        <w:rPr>
          <w:rFonts w:asciiTheme="minorHAnsi" w:hAnsiTheme="minorHAnsi" w:cstheme="minorHAnsi"/>
          <w:b/>
          <w:color w:val="000000"/>
          <w:w w:val="105"/>
          <w:sz w:val="22"/>
          <w:szCs w:val="22"/>
        </w:rPr>
        <w:t>§ 18</w:t>
      </w:r>
    </w:p>
    <w:p w14:paraId="072F7692" w14:textId="77777777" w:rsidR="00DA1F8C" w:rsidRPr="00A61AB0" w:rsidRDefault="00DA1F8C" w:rsidP="00DA1F8C">
      <w:pPr>
        <w:numPr>
          <w:ilvl w:val="0"/>
          <w:numId w:val="27"/>
        </w:numPr>
        <w:overflowPunct/>
        <w:autoSpaceDE/>
        <w:spacing w:line="360" w:lineRule="auto"/>
        <w:ind w:left="426" w:right="216" w:hanging="426"/>
        <w:jc w:val="both"/>
        <w:textAlignment w:val="auto"/>
        <w:rPr>
          <w:rFonts w:asciiTheme="minorHAnsi" w:hAnsiTheme="minorHAnsi" w:cstheme="minorHAnsi"/>
          <w:color w:val="000000"/>
          <w:spacing w:val="-4"/>
          <w:w w:val="105"/>
          <w:sz w:val="22"/>
          <w:szCs w:val="22"/>
        </w:rPr>
      </w:pPr>
      <w:r w:rsidRPr="00A61AB0">
        <w:rPr>
          <w:rFonts w:asciiTheme="minorHAnsi" w:hAnsiTheme="minorHAnsi" w:cstheme="minorHAnsi"/>
          <w:color w:val="000000"/>
          <w:spacing w:val="-5"/>
          <w:w w:val="105"/>
          <w:sz w:val="22"/>
          <w:szCs w:val="22"/>
        </w:rPr>
        <w:t xml:space="preserve">W razie gdy, wyłącznie w wyniku niewykonania niniejszej umowy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8"/>
          <w:w w:val="105"/>
          <w:sz w:val="22"/>
          <w:szCs w:val="22"/>
        </w:rPr>
        <w:t>Udzielający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5"/>
          <w:w w:val="105"/>
          <w:sz w:val="22"/>
          <w:szCs w:val="22"/>
        </w:rPr>
        <w:t xml:space="preserve">zostanie </w:t>
      </w:r>
      <w:r w:rsidRPr="00A61AB0">
        <w:rPr>
          <w:rFonts w:asciiTheme="minorHAnsi" w:hAnsiTheme="minorHAnsi" w:cstheme="minorHAnsi"/>
          <w:color w:val="000000"/>
          <w:spacing w:val="-8"/>
          <w:w w:val="105"/>
          <w:sz w:val="22"/>
          <w:szCs w:val="22"/>
        </w:rPr>
        <w:t>zobowiązany przez NFZ lub inne uprawnione organy do zapłaty kary umownej albo w razie niezapłacenia Udzielającemu Zamówienia</w:t>
      </w:r>
      <w:r w:rsidRPr="00A61AB0">
        <w:rPr>
          <w:rFonts w:asciiTheme="minorHAnsi" w:hAnsiTheme="minorHAnsi" w:cstheme="minorHAnsi"/>
          <w:color w:val="000000"/>
          <w:spacing w:val="-4"/>
          <w:w w:val="105"/>
          <w:sz w:val="22"/>
          <w:szCs w:val="22"/>
        </w:rPr>
        <w:t xml:space="preserve"> </w:t>
      </w:r>
      <w:r w:rsidRPr="00A61AB0">
        <w:rPr>
          <w:rFonts w:asciiTheme="minorHAnsi" w:hAnsiTheme="minorHAnsi" w:cstheme="minorHAnsi"/>
          <w:color w:val="000000"/>
          <w:spacing w:val="-3"/>
          <w:w w:val="105"/>
          <w:sz w:val="22"/>
          <w:szCs w:val="22"/>
        </w:rPr>
        <w:t xml:space="preserve">za udzielone świadczenia zdrowotne z powodu zawinionego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3"/>
          <w:w w:val="105"/>
          <w:sz w:val="22"/>
          <w:szCs w:val="22"/>
        </w:rPr>
        <w:t>:</w:t>
      </w:r>
    </w:p>
    <w:p w14:paraId="42E476C9"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1"/>
          <w:w w:val="105"/>
          <w:sz w:val="22"/>
          <w:szCs w:val="22"/>
        </w:rPr>
      </w:pPr>
      <w:r w:rsidRPr="00A61AB0">
        <w:rPr>
          <w:rFonts w:asciiTheme="minorHAnsi" w:hAnsiTheme="minorHAnsi" w:cstheme="minorHAnsi"/>
          <w:color w:val="000000"/>
          <w:spacing w:val="-4"/>
          <w:w w:val="105"/>
          <w:sz w:val="22"/>
          <w:szCs w:val="22"/>
        </w:rPr>
        <w:t xml:space="preserve">obciążenia pacjenta uprawnionego do bezpłatnych leków lub wyrobów medycznych na podstawie ustawy </w:t>
      </w:r>
      <w:r w:rsidRPr="00A61AB0">
        <w:rPr>
          <w:rFonts w:asciiTheme="minorHAnsi" w:hAnsiTheme="minorHAnsi" w:cstheme="minorHAnsi"/>
          <w:color w:val="000000"/>
          <w:spacing w:val="-8"/>
          <w:w w:val="105"/>
          <w:sz w:val="22"/>
          <w:szCs w:val="22"/>
        </w:rPr>
        <w:t xml:space="preserve">z dnia 27 sierpnia 2004r. o świadczeniach opieki zdrowotnej finansowanych ze środków publicznych ich </w:t>
      </w:r>
      <w:r w:rsidRPr="00A61AB0">
        <w:rPr>
          <w:rFonts w:asciiTheme="minorHAnsi" w:hAnsiTheme="minorHAnsi" w:cstheme="minorHAnsi"/>
          <w:color w:val="000000"/>
          <w:spacing w:val="-4"/>
          <w:w w:val="105"/>
          <w:sz w:val="22"/>
          <w:szCs w:val="22"/>
        </w:rPr>
        <w:t>kosztami lub wystawienia recepty osobie nieuprawnionej lub w przypadkach nieuzasadnionych,</w:t>
      </w:r>
    </w:p>
    <w:p w14:paraId="51ADDC41"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2"/>
          <w:w w:val="105"/>
          <w:sz w:val="22"/>
          <w:szCs w:val="22"/>
        </w:rPr>
      </w:pPr>
      <w:r w:rsidRPr="00A61AB0">
        <w:rPr>
          <w:rFonts w:asciiTheme="minorHAnsi" w:hAnsiTheme="minorHAnsi" w:cstheme="minorHAnsi"/>
          <w:color w:val="000000"/>
          <w:spacing w:val="1"/>
          <w:w w:val="105"/>
          <w:sz w:val="22"/>
          <w:szCs w:val="22"/>
        </w:rPr>
        <w:t xml:space="preserve">pobierania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1"/>
          <w:w w:val="105"/>
          <w:sz w:val="22"/>
          <w:szCs w:val="22"/>
        </w:rPr>
        <w:t xml:space="preserve"> nienależnych opłat od pacjentów za świadczenia będące przedmiotem </w:t>
      </w:r>
      <w:r w:rsidRPr="00A61AB0">
        <w:rPr>
          <w:rFonts w:asciiTheme="minorHAnsi" w:hAnsiTheme="minorHAnsi" w:cstheme="minorHAnsi"/>
          <w:color w:val="000000"/>
          <w:w w:val="105"/>
          <w:sz w:val="22"/>
          <w:szCs w:val="22"/>
        </w:rPr>
        <w:t>umowy,</w:t>
      </w:r>
    </w:p>
    <w:p w14:paraId="15E77E49"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1"/>
          <w:w w:val="105"/>
          <w:sz w:val="22"/>
          <w:szCs w:val="22"/>
        </w:rPr>
      </w:pPr>
      <w:r w:rsidRPr="00A61AB0">
        <w:rPr>
          <w:rFonts w:asciiTheme="minorHAnsi" w:hAnsiTheme="minorHAnsi" w:cstheme="minorHAnsi"/>
          <w:color w:val="000000"/>
          <w:spacing w:val="-2"/>
          <w:w w:val="105"/>
          <w:sz w:val="22"/>
          <w:szCs w:val="22"/>
        </w:rPr>
        <w:t xml:space="preserve">nieuzasadnionej odmowy przez </w:t>
      </w:r>
      <w:r w:rsidRPr="00A61AB0">
        <w:rPr>
          <w:rFonts w:asciiTheme="minorHAnsi" w:hAnsiTheme="minorHAnsi" w:cstheme="minorHAnsi"/>
          <w:color w:val="000000"/>
          <w:spacing w:val="-8"/>
          <w:w w:val="105"/>
          <w:sz w:val="22"/>
          <w:szCs w:val="22"/>
        </w:rPr>
        <w:t>Przyjmującego Zamówienie</w:t>
      </w:r>
      <w:r w:rsidRPr="00A61AB0">
        <w:rPr>
          <w:rFonts w:asciiTheme="minorHAnsi" w:hAnsiTheme="minorHAnsi" w:cstheme="minorHAnsi"/>
          <w:color w:val="000000"/>
          <w:spacing w:val="-2"/>
          <w:w w:val="105"/>
          <w:sz w:val="22"/>
          <w:szCs w:val="22"/>
        </w:rPr>
        <w:t xml:space="preserve"> udzielenia pacjentowi świadczeń;</w:t>
      </w:r>
    </w:p>
    <w:p w14:paraId="6CE473BC" w14:textId="77777777" w:rsidR="00DA1F8C" w:rsidRPr="00A61AB0" w:rsidRDefault="00DA1F8C" w:rsidP="00DA1F8C">
      <w:pPr>
        <w:numPr>
          <w:ilvl w:val="0"/>
          <w:numId w:val="28"/>
        </w:numPr>
        <w:tabs>
          <w:tab w:val="decimal" w:pos="792"/>
        </w:tabs>
        <w:overflowPunct/>
        <w:autoSpaceDE/>
        <w:spacing w:line="360" w:lineRule="auto"/>
        <w:ind w:left="792"/>
        <w:jc w:val="both"/>
        <w:textAlignment w:val="auto"/>
        <w:rPr>
          <w:rFonts w:asciiTheme="minorHAnsi" w:hAnsiTheme="minorHAnsi" w:cstheme="minorHAnsi"/>
          <w:color w:val="000000"/>
          <w:spacing w:val="-3"/>
          <w:w w:val="105"/>
          <w:sz w:val="22"/>
          <w:szCs w:val="22"/>
        </w:rPr>
      </w:pPr>
      <w:r w:rsidRPr="00A61AB0">
        <w:rPr>
          <w:rFonts w:asciiTheme="minorHAnsi" w:hAnsiTheme="minorHAnsi" w:cstheme="minorHAnsi"/>
          <w:color w:val="000000"/>
          <w:spacing w:val="-1"/>
          <w:w w:val="105"/>
          <w:sz w:val="22"/>
          <w:szCs w:val="22"/>
        </w:rPr>
        <w:t xml:space="preserve">przedstawienia </w:t>
      </w:r>
      <w:r w:rsidRPr="00A61AB0">
        <w:rPr>
          <w:rFonts w:asciiTheme="minorHAnsi" w:hAnsiTheme="minorHAnsi" w:cstheme="minorHAnsi"/>
          <w:color w:val="000000"/>
          <w:spacing w:val="-8"/>
          <w:w w:val="105"/>
          <w:sz w:val="22"/>
          <w:szCs w:val="22"/>
        </w:rPr>
        <w:t>Udzielającemu Zamówienia</w:t>
      </w:r>
      <w:r w:rsidRPr="00A61AB0">
        <w:rPr>
          <w:rFonts w:asciiTheme="minorHAnsi" w:hAnsiTheme="minorHAnsi" w:cstheme="minorHAnsi"/>
          <w:color w:val="000000"/>
          <w:spacing w:val="-1"/>
          <w:w w:val="105"/>
          <w:sz w:val="22"/>
          <w:szCs w:val="22"/>
        </w:rPr>
        <w:t xml:space="preserve"> niezgodnych ze stanem faktycznym danych mających wpływ na </w:t>
      </w:r>
      <w:r w:rsidRPr="00A61AB0">
        <w:rPr>
          <w:rFonts w:asciiTheme="minorHAnsi" w:hAnsiTheme="minorHAnsi" w:cstheme="minorHAnsi"/>
          <w:color w:val="000000"/>
          <w:spacing w:val="-5"/>
          <w:w w:val="105"/>
          <w:sz w:val="22"/>
          <w:szCs w:val="22"/>
        </w:rPr>
        <w:t>wysokość wynagrodzenia otrzymywanego przez Świadczeniodawcę z Narodowego Funduszu Zdrowia,</w:t>
      </w:r>
    </w:p>
    <w:p w14:paraId="67603FF0" w14:textId="77777777" w:rsidR="00DA1F8C" w:rsidRPr="00A61AB0" w:rsidRDefault="00DA1F8C" w:rsidP="00DA1F8C">
      <w:pPr>
        <w:spacing w:line="100" w:lineRule="atLeast"/>
        <w:ind w:left="426"/>
        <w:jc w:val="both"/>
        <w:rPr>
          <w:rFonts w:asciiTheme="minorHAnsi" w:hAnsiTheme="minorHAnsi" w:cstheme="minorHAnsi"/>
          <w:color w:val="000000"/>
          <w:spacing w:val="-4"/>
          <w:w w:val="105"/>
          <w:sz w:val="22"/>
          <w:szCs w:val="22"/>
        </w:rPr>
      </w:pPr>
    </w:p>
    <w:p w14:paraId="7281CED9" w14:textId="39F80B00" w:rsidR="00DA1F8C" w:rsidRPr="00A61AB0" w:rsidRDefault="00DA1F8C" w:rsidP="00DA1F8C">
      <w:pPr>
        <w:spacing w:line="100" w:lineRule="atLeast"/>
        <w:jc w:val="center"/>
        <w:rPr>
          <w:rFonts w:asciiTheme="minorHAnsi" w:hAnsiTheme="minorHAnsi" w:cstheme="minorHAnsi"/>
          <w:b/>
          <w:color w:val="000000"/>
          <w:spacing w:val="-9"/>
          <w:w w:val="105"/>
          <w:sz w:val="22"/>
          <w:szCs w:val="22"/>
        </w:rPr>
      </w:pPr>
      <w:r w:rsidRPr="00A61AB0">
        <w:rPr>
          <w:rFonts w:asciiTheme="minorHAnsi" w:hAnsiTheme="minorHAnsi" w:cstheme="minorHAnsi"/>
          <w:b/>
          <w:color w:val="000000"/>
          <w:w w:val="105"/>
          <w:sz w:val="22"/>
          <w:szCs w:val="22"/>
        </w:rPr>
        <w:t>§ 19</w:t>
      </w:r>
    </w:p>
    <w:p w14:paraId="78E953EA" w14:textId="77777777" w:rsidR="00DA1F8C" w:rsidRPr="00A61AB0" w:rsidRDefault="00DA1F8C" w:rsidP="00DA1F8C">
      <w:pPr>
        <w:numPr>
          <w:ilvl w:val="0"/>
          <w:numId w:val="29"/>
        </w:numPr>
        <w:tabs>
          <w:tab w:val="decimal" w:pos="426"/>
        </w:tabs>
        <w:overflowPunct/>
        <w:autoSpaceDE/>
        <w:spacing w:line="360" w:lineRule="auto"/>
        <w:ind w:left="426" w:hanging="426"/>
        <w:jc w:val="both"/>
        <w:textAlignment w:val="auto"/>
        <w:rPr>
          <w:rFonts w:asciiTheme="minorHAnsi" w:hAnsiTheme="minorHAnsi" w:cstheme="minorHAnsi"/>
          <w:color w:val="000000"/>
          <w:spacing w:val="-8"/>
          <w:w w:val="105"/>
          <w:sz w:val="22"/>
          <w:szCs w:val="22"/>
        </w:rPr>
      </w:pPr>
      <w:r w:rsidRPr="00A61AB0">
        <w:rPr>
          <w:rFonts w:asciiTheme="minorHAnsi" w:hAnsiTheme="minorHAnsi" w:cstheme="minorHAnsi"/>
          <w:color w:val="000000"/>
          <w:spacing w:val="-9"/>
          <w:w w:val="105"/>
          <w:sz w:val="22"/>
          <w:szCs w:val="22"/>
        </w:rPr>
        <w:t xml:space="preserve">Przez cały okres wykonywania niniejszej umowy, </w:t>
      </w: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9"/>
          <w:w w:val="105"/>
          <w:sz w:val="22"/>
          <w:szCs w:val="22"/>
        </w:rPr>
        <w:t xml:space="preserve"> będzie dysponował aktualnym obowiązkowym </w:t>
      </w:r>
      <w:r w:rsidRPr="00A61AB0">
        <w:rPr>
          <w:rFonts w:asciiTheme="minorHAnsi" w:hAnsiTheme="minorHAnsi" w:cstheme="minorHAnsi"/>
          <w:color w:val="000000"/>
          <w:spacing w:val="-5"/>
          <w:w w:val="105"/>
          <w:sz w:val="22"/>
          <w:szCs w:val="22"/>
        </w:rPr>
        <w:t xml:space="preserve">ubezpieczeniem od odpowiedzialności cywilnej za szkody będące następstwem udzielania świadczeń zdrowotnych albo niezgodnego z prawem zaniechania udzielania świadczeń zdrowotnych i będzie je </w:t>
      </w:r>
      <w:r w:rsidRPr="00A61AB0">
        <w:rPr>
          <w:rFonts w:asciiTheme="minorHAnsi" w:hAnsiTheme="minorHAnsi" w:cstheme="minorHAnsi"/>
          <w:color w:val="000000"/>
          <w:spacing w:val="-4"/>
          <w:w w:val="105"/>
          <w:sz w:val="22"/>
          <w:szCs w:val="22"/>
        </w:rPr>
        <w:t>utrzymywał przez cały okres wykonywania umowy.</w:t>
      </w:r>
    </w:p>
    <w:p w14:paraId="2A45263B" w14:textId="77777777" w:rsidR="00DA1F8C" w:rsidRPr="00A61AB0" w:rsidRDefault="00DA1F8C" w:rsidP="00DA1F8C">
      <w:pPr>
        <w:numPr>
          <w:ilvl w:val="0"/>
          <w:numId w:val="29"/>
        </w:numPr>
        <w:tabs>
          <w:tab w:val="decimal" w:pos="426"/>
        </w:tabs>
        <w:overflowPunct/>
        <w:autoSpaceDE/>
        <w:spacing w:line="360" w:lineRule="auto"/>
        <w:ind w:left="426" w:hanging="426"/>
        <w:jc w:val="both"/>
        <w:textAlignment w:val="auto"/>
        <w:rPr>
          <w:rFonts w:asciiTheme="minorHAnsi" w:hAnsiTheme="minorHAnsi" w:cstheme="minorHAnsi"/>
          <w:sz w:val="22"/>
          <w:szCs w:val="22"/>
        </w:rPr>
      </w:pPr>
      <w:r w:rsidRPr="00A61AB0">
        <w:rPr>
          <w:rFonts w:asciiTheme="minorHAnsi" w:hAnsiTheme="minorHAnsi" w:cstheme="minorHAnsi"/>
          <w:color w:val="000000"/>
          <w:spacing w:val="-8"/>
          <w:w w:val="105"/>
          <w:sz w:val="22"/>
          <w:szCs w:val="22"/>
        </w:rPr>
        <w:t>Przyjmujący Zamówienie</w:t>
      </w:r>
      <w:r w:rsidRPr="00A61AB0">
        <w:rPr>
          <w:rFonts w:asciiTheme="minorHAnsi" w:hAnsiTheme="minorHAnsi" w:cstheme="minorHAnsi"/>
          <w:color w:val="000000"/>
          <w:spacing w:val="-4"/>
          <w:w w:val="105"/>
          <w:sz w:val="22"/>
          <w:szCs w:val="22"/>
        </w:rPr>
        <w:t xml:space="preserve"> zobowiązany jest do przedstawienia </w:t>
      </w:r>
      <w:r w:rsidRPr="00A61AB0">
        <w:rPr>
          <w:rFonts w:asciiTheme="minorHAnsi" w:hAnsiTheme="minorHAnsi" w:cstheme="minorHAnsi"/>
          <w:color w:val="000000"/>
          <w:spacing w:val="-8"/>
          <w:w w:val="105"/>
          <w:sz w:val="22"/>
          <w:szCs w:val="22"/>
        </w:rPr>
        <w:t>Udzielającemu Zamówienia</w:t>
      </w:r>
      <w:r w:rsidRPr="00A61AB0">
        <w:rPr>
          <w:rFonts w:asciiTheme="minorHAnsi" w:hAnsiTheme="minorHAnsi" w:cstheme="minorHAnsi"/>
          <w:color w:val="000000"/>
          <w:spacing w:val="-4"/>
          <w:w w:val="105"/>
          <w:sz w:val="22"/>
          <w:szCs w:val="22"/>
        </w:rPr>
        <w:t xml:space="preserve"> kserokopii umowy lub umów ubezpieczenia </w:t>
      </w:r>
      <w:r w:rsidRPr="00A61AB0">
        <w:rPr>
          <w:rFonts w:asciiTheme="minorHAnsi" w:hAnsiTheme="minorHAnsi" w:cstheme="minorHAnsi"/>
          <w:color w:val="000000"/>
          <w:spacing w:val="-5"/>
          <w:w w:val="105"/>
          <w:sz w:val="22"/>
          <w:szCs w:val="22"/>
        </w:rPr>
        <w:t>i potwierdzenia opłacenia składki.</w:t>
      </w:r>
    </w:p>
    <w:p w14:paraId="76868AAB" w14:textId="77777777" w:rsidR="00DA1F8C" w:rsidRPr="00A61AB0" w:rsidRDefault="00DA1F8C" w:rsidP="00DA1F8C">
      <w:pPr>
        <w:tabs>
          <w:tab w:val="left" w:pos="2175"/>
        </w:tabs>
        <w:spacing w:line="360" w:lineRule="auto"/>
        <w:rPr>
          <w:rFonts w:asciiTheme="minorHAnsi" w:hAnsiTheme="minorHAnsi" w:cstheme="minorHAnsi"/>
          <w:sz w:val="22"/>
          <w:szCs w:val="22"/>
        </w:rPr>
      </w:pPr>
    </w:p>
    <w:p w14:paraId="2282AB8C" w14:textId="7C86C49A" w:rsidR="00DA1F8C" w:rsidRPr="00A61AB0" w:rsidRDefault="00DA1F8C" w:rsidP="00DA1F8C">
      <w:pPr>
        <w:tabs>
          <w:tab w:val="left" w:pos="2175"/>
        </w:tabs>
        <w:spacing w:line="360" w:lineRule="auto"/>
        <w:jc w:val="center"/>
        <w:rPr>
          <w:rFonts w:asciiTheme="minorHAnsi" w:hAnsiTheme="minorHAnsi" w:cstheme="minorHAnsi"/>
          <w:b/>
          <w:sz w:val="22"/>
          <w:szCs w:val="22"/>
        </w:rPr>
      </w:pPr>
      <w:r w:rsidRPr="00A61AB0">
        <w:rPr>
          <w:rFonts w:asciiTheme="minorHAnsi" w:hAnsiTheme="minorHAnsi" w:cstheme="minorHAnsi"/>
          <w:b/>
          <w:sz w:val="22"/>
          <w:szCs w:val="22"/>
        </w:rPr>
        <w:t xml:space="preserve">§ </w:t>
      </w:r>
      <w:r w:rsidR="00FB5198" w:rsidRPr="00A61AB0">
        <w:rPr>
          <w:rFonts w:asciiTheme="minorHAnsi" w:hAnsiTheme="minorHAnsi" w:cstheme="minorHAnsi"/>
          <w:b/>
          <w:sz w:val="22"/>
          <w:szCs w:val="22"/>
        </w:rPr>
        <w:t>20</w:t>
      </w:r>
    </w:p>
    <w:p w14:paraId="09FBE338" w14:textId="77777777" w:rsidR="00DA1F8C" w:rsidRPr="00A61AB0" w:rsidRDefault="00DA1F8C" w:rsidP="00DA1F8C">
      <w:pPr>
        <w:tabs>
          <w:tab w:val="left" w:pos="2175"/>
        </w:tabs>
        <w:spacing w:line="360" w:lineRule="auto"/>
        <w:jc w:val="center"/>
        <w:rPr>
          <w:rFonts w:asciiTheme="minorHAnsi" w:hAnsiTheme="minorHAnsi" w:cstheme="minorHAnsi"/>
          <w:sz w:val="22"/>
          <w:szCs w:val="22"/>
        </w:rPr>
      </w:pPr>
    </w:p>
    <w:p w14:paraId="1F488827"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Zamówienie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 xml:space="preserve">Przyjmujący Zamówienie </w:t>
      </w:r>
      <w:r w:rsidRPr="00A61AB0">
        <w:rPr>
          <w:rFonts w:asciiTheme="minorHAnsi" w:hAnsiTheme="minorHAnsi" w:cstheme="minorHAnsi"/>
          <w:color w:val="000000"/>
          <w:spacing w:val="-6"/>
          <w:w w:val="105"/>
          <w:sz w:val="22"/>
          <w:szCs w:val="22"/>
        </w:rPr>
        <w:t xml:space="preserve">każdy oddzielnie ustalają, iż dla potrzeb niniejszej umowy „poufne informacje” będą </w:t>
      </w:r>
      <w:r w:rsidRPr="00A61AB0">
        <w:rPr>
          <w:rFonts w:asciiTheme="minorHAnsi" w:hAnsiTheme="minorHAnsi" w:cstheme="minorHAnsi"/>
          <w:color w:val="000000"/>
          <w:spacing w:val="-4"/>
          <w:w w:val="105"/>
          <w:sz w:val="22"/>
          <w:szCs w:val="22"/>
        </w:rPr>
        <w:t xml:space="preserve">oznaczać wszelkie informacje i dane dotyczące  Udzielającego Zamówienia i </w:t>
      </w:r>
      <w:r w:rsidRPr="00A61AB0">
        <w:rPr>
          <w:rFonts w:asciiTheme="minorHAnsi" w:hAnsiTheme="minorHAnsi" w:cstheme="minorHAnsi"/>
          <w:color w:val="000000"/>
          <w:spacing w:val="-4"/>
          <w:w w:val="105"/>
          <w:sz w:val="22"/>
          <w:szCs w:val="22"/>
        </w:rPr>
        <w:lastRenderedPageBreak/>
        <w:t>Przyjmującego Zamówienie tj. zespołu składników materialnych i niematerialnych przeznaczonych do realizacji określonych zadań, obejmujące wszystko, co wcho</w:t>
      </w:r>
      <w:r w:rsidRPr="00A61AB0">
        <w:rPr>
          <w:rFonts w:asciiTheme="minorHAnsi" w:hAnsiTheme="minorHAnsi" w:cstheme="minorHAnsi"/>
          <w:color w:val="000000"/>
          <w:spacing w:val="-7"/>
          <w:w w:val="105"/>
          <w:sz w:val="22"/>
          <w:szCs w:val="22"/>
        </w:rPr>
        <w:t xml:space="preserve">dzi w skład </w:t>
      </w:r>
      <w:r w:rsidRPr="00A61AB0">
        <w:rPr>
          <w:rFonts w:asciiTheme="minorHAnsi" w:hAnsiTheme="minorHAnsi" w:cstheme="minorHAnsi"/>
          <w:color w:val="000000"/>
          <w:spacing w:val="-1"/>
          <w:w w:val="105"/>
          <w:sz w:val="22"/>
          <w:szCs w:val="22"/>
        </w:rPr>
        <w:t xml:space="preserve">majątku Stron, w szczególności nazwę, znaki towarowe i inne oznaczenia indywidualizujące Stronę, </w:t>
      </w:r>
      <w:r w:rsidRPr="00A61AB0">
        <w:rPr>
          <w:rFonts w:asciiTheme="minorHAnsi" w:hAnsiTheme="minorHAnsi" w:cstheme="minorHAnsi"/>
          <w:color w:val="000000"/>
          <w:w w:val="105"/>
          <w:sz w:val="22"/>
          <w:szCs w:val="22"/>
        </w:rPr>
        <w:t xml:space="preserve">nieruchomości i ruchomości należące do Strony, w tym urządzenia, zobowiązania i obciążenia, związane </w:t>
      </w:r>
      <w:r w:rsidRPr="00A61AB0">
        <w:rPr>
          <w:rFonts w:asciiTheme="minorHAnsi" w:hAnsiTheme="minorHAnsi" w:cstheme="minorHAnsi"/>
          <w:color w:val="000000"/>
          <w:spacing w:val="-6"/>
          <w:w w:val="105"/>
          <w:sz w:val="22"/>
          <w:szCs w:val="22"/>
        </w:rPr>
        <w:t xml:space="preserve">z prowadzeniem działalności, dane osobowe, dane finansowe, informacje dotyczące stosowanych rozwiązań </w:t>
      </w:r>
      <w:r w:rsidRPr="00A61AB0">
        <w:rPr>
          <w:rFonts w:asciiTheme="minorHAnsi" w:hAnsiTheme="minorHAnsi" w:cstheme="minorHAnsi"/>
          <w:color w:val="000000"/>
          <w:w w:val="105"/>
          <w:sz w:val="22"/>
          <w:szCs w:val="22"/>
        </w:rPr>
        <w:t xml:space="preserve">systemów informacyjnych, w tym systemów bezpieczeństwa, dokumenty, przekazywane umowy, w </w:t>
      </w:r>
      <w:r w:rsidRPr="00A61AB0">
        <w:rPr>
          <w:rFonts w:asciiTheme="minorHAnsi" w:hAnsiTheme="minorHAnsi" w:cstheme="minorHAnsi"/>
          <w:color w:val="000000"/>
          <w:spacing w:val="-4"/>
          <w:w w:val="105"/>
          <w:sz w:val="22"/>
          <w:szCs w:val="22"/>
        </w:rPr>
        <w:t xml:space="preserve">szczególności każda utrwalona informacja niejawna, na piśmie, nośnikach do zapisu informacji w postaci </w:t>
      </w:r>
      <w:r w:rsidRPr="00A61AB0">
        <w:rPr>
          <w:rFonts w:asciiTheme="minorHAnsi" w:hAnsiTheme="minorHAnsi" w:cstheme="minorHAnsi"/>
          <w:color w:val="000000"/>
          <w:spacing w:val="-2"/>
          <w:w w:val="105"/>
          <w:sz w:val="22"/>
          <w:szCs w:val="22"/>
        </w:rPr>
        <w:t xml:space="preserve">cyfrowej, jak również informacja niejawna utrwalona na elektronicznych nośnikach danych, oraz inne dane i informacje, w których posiadanie Strony mogą wejść podczas realizacji umowy. Informacjami poufnymi </w:t>
      </w:r>
      <w:r w:rsidRPr="00A61AB0">
        <w:rPr>
          <w:rFonts w:asciiTheme="minorHAnsi" w:hAnsiTheme="minorHAnsi" w:cstheme="minorHAnsi"/>
          <w:color w:val="000000"/>
          <w:spacing w:val="-5"/>
          <w:w w:val="105"/>
          <w:sz w:val="22"/>
          <w:szCs w:val="22"/>
        </w:rPr>
        <w:t xml:space="preserve">nie są informacje, które wymagają ujawnienia bezpośrednio związanego z realizacją postanowień niniejszej </w:t>
      </w:r>
      <w:r w:rsidRPr="00A61AB0">
        <w:rPr>
          <w:rFonts w:asciiTheme="minorHAnsi" w:hAnsiTheme="minorHAnsi" w:cstheme="minorHAnsi"/>
          <w:color w:val="000000"/>
          <w:spacing w:val="-4"/>
          <w:w w:val="105"/>
          <w:sz w:val="22"/>
          <w:szCs w:val="22"/>
        </w:rPr>
        <w:t>umowy lub są jawne.</w:t>
      </w:r>
    </w:p>
    <w:p w14:paraId="3C9C0B79"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ustalają, iż dla potrzeb niniejszej umowy poufnymi informacjami nie będą informacje </w:t>
      </w:r>
      <w:r w:rsidRPr="00A61AB0">
        <w:rPr>
          <w:rFonts w:asciiTheme="minorHAnsi" w:hAnsiTheme="minorHAnsi" w:cstheme="minorHAnsi"/>
          <w:color w:val="000000"/>
          <w:spacing w:val="-7"/>
          <w:w w:val="105"/>
          <w:sz w:val="22"/>
          <w:szCs w:val="22"/>
        </w:rPr>
        <w:t xml:space="preserve">podane do publicznej wiadomości. Poufnymi informacjami nie będą również informacje, które ze względów </w:t>
      </w:r>
      <w:r w:rsidRPr="00A61AB0">
        <w:rPr>
          <w:rFonts w:asciiTheme="minorHAnsi" w:hAnsiTheme="minorHAnsi" w:cstheme="minorHAnsi"/>
          <w:color w:val="000000"/>
          <w:spacing w:val="-4"/>
          <w:w w:val="105"/>
          <w:sz w:val="22"/>
          <w:szCs w:val="22"/>
        </w:rPr>
        <w:t>ustawowych lub na podstawie odpowiednich zarządzeń należy ujawnić.</w:t>
      </w:r>
    </w:p>
    <w:p w14:paraId="4970E97D"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Zamówienie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1"/>
          <w:w w:val="105"/>
          <w:sz w:val="22"/>
          <w:szCs w:val="22"/>
        </w:rPr>
        <w:t xml:space="preserve">zobowiązują się do utrzymania w tajemnicy wszelkich informacji poufnych </w:t>
      </w:r>
      <w:r w:rsidRPr="00A61AB0">
        <w:rPr>
          <w:rFonts w:asciiTheme="minorHAnsi" w:hAnsiTheme="minorHAnsi" w:cstheme="minorHAnsi"/>
          <w:color w:val="000000"/>
          <w:spacing w:val="-4"/>
          <w:w w:val="105"/>
          <w:sz w:val="22"/>
          <w:szCs w:val="22"/>
        </w:rPr>
        <w:t>związanych z realizacją niniejszej umowy, zarówno w trakcie jej trwania jak i po jej wygaśnięciu.</w:t>
      </w:r>
    </w:p>
    <w:p w14:paraId="0BBA33A9"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Zamówienia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3"/>
          <w:w w:val="105"/>
          <w:sz w:val="22"/>
          <w:szCs w:val="22"/>
        </w:rPr>
        <w:t xml:space="preserve">zobowiązują się do dołożenia wszelkich starań, aby zabezpieczyć poufne informacje </w:t>
      </w:r>
      <w:r w:rsidRPr="00A61AB0">
        <w:rPr>
          <w:rFonts w:asciiTheme="minorHAnsi" w:hAnsiTheme="minorHAnsi" w:cstheme="minorHAnsi"/>
          <w:color w:val="000000"/>
          <w:spacing w:val="-8"/>
          <w:w w:val="105"/>
          <w:sz w:val="22"/>
          <w:szCs w:val="22"/>
        </w:rPr>
        <w:t xml:space="preserve">przed dostępem osób nieupoważnionych, a w szczególności przechowywania materiałów, w formie pisemnej, </w:t>
      </w:r>
      <w:r w:rsidRPr="00A61AB0">
        <w:rPr>
          <w:rFonts w:asciiTheme="minorHAnsi" w:hAnsiTheme="minorHAnsi" w:cstheme="minorHAnsi"/>
          <w:color w:val="000000"/>
          <w:spacing w:val="-4"/>
          <w:w w:val="105"/>
          <w:sz w:val="22"/>
          <w:szCs w:val="22"/>
        </w:rPr>
        <w:t>komputerowych nośników informacji w sposób uniemożliwiający dostęp osób nieupoważnionych.</w:t>
      </w:r>
    </w:p>
    <w:p w14:paraId="015C864F" w14:textId="77777777" w:rsidR="00DA1F8C" w:rsidRPr="00A61AB0" w:rsidRDefault="00DA1F8C" w:rsidP="00DA1F8C">
      <w:pPr>
        <w:numPr>
          <w:ilvl w:val="0"/>
          <w:numId w:val="32"/>
        </w:numPr>
        <w:tabs>
          <w:tab w:val="decimal" w:pos="360"/>
        </w:tabs>
        <w:overflowPunct/>
        <w:autoSpaceDE/>
        <w:spacing w:line="360" w:lineRule="auto"/>
        <w:ind w:left="360" w:hanging="288"/>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Udzielający Zamówienia </w:t>
      </w:r>
      <w:r w:rsidRPr="00A61AB0">
        <w:rPr>
          <w:rFonts w:asciiTheme="minorHAnsi" w:hAnsiTheme="minorHAnsi" w:cstheme="minorHAnsi"/>
          <w:color w:val="000000"/>
          <w:spacing w:val="-6"/>
          <w:w w:val="105"/>
          <w:sz w:val="22"/>
          <w:szCs w:val="22"/>
        </w:rPr>
        <w:t xml:space="preserve">i </w:t>
      </w:r>
      <w:r w:rsidRPr="00A61AB0">
        <w:rPr>
          <w:rFonts w:asciiTheme="minorHAnsi" w:hAnsiTheme="minorHAnsi" w:cstheme="minorHAnsi"/>
          <w:sz w:val="22"/>
          <w:szCs w:val="22"/>
        </w:rPr>
        <w:t>Przyjmujący Zamówienie</w:t>
      </w:r>
      <w:r w:rsidRPr="00A61AB0">
        <w:rPr>
          <w:rFonts w:asciiTheme="minorHAnsi" w:hAnsiTheme="minorHAnsi" w:cstheme="minorHAnsi"/>
          <w:color w:val="000000"/>
          <w:spacing w:val="-5"/>
          <w:w w:val="105"/>
          <w:sz w:val="22"/>
          <w:szCs w:val="22"/>
        </w:rPr>
        <w:t xml:space="preserve"> </w:t>
      </w:r>
      <w:r w:rsidRPr="00A61AB0">
        <w:rPr>
          <w:rFonts w:asciiTheme="minorHAnsi" w:hAnsiTheme="minorHAnsi" w:cstheme="minorHAnsi"/>
          <w:color w:val="000000"/>
          <w:spacing w:val="3"/>
          <w:w w:val="105"/>
          <w:sz w:val="22"/>
          <w:szCs w:val="22"/>
        </w:rPr>
        <w:t xml:space="preserve">odpowiadają za przetwarzanie danych osobowych w sposób zapewniający </w:t>
      </w:r>
      <w:r w:rsidRPr="00A61AB0">
        <w:rPr>
          <w:rFonts w:asciiTheme="minorHAnsi" w:hAnsiTheme="minorHAnsi" w:cstheme="minorHAnsi"/>
          <w:color w:val="000000"/>
          <w:w w:val="105"/>
          <w:sz w:val="22"/>
          <w:szCs w:val="22"/>
        </w:rPr>
        <w:t xml:space="preserve">bezpieczeństwo danych zgodnie z przepisami ustawy o ochronie danych osobowych oraz zgodnie z obowiązującym Strony regulacjami: dokumentacją dot. bezpieczeństwa informacji, ochrony danych </w:t>
      </w:r>
      <w:r w:rsidRPr="00A61AB0">
        <w:rPr>
          <w:rFonts w:asciiTheme="minorHAnsi" w:hAnsiTheme="minorHAnsi" w:cstheme="minorHAnsi"/>
          <w:color w:val="000000"/>
          <w:spacing w:val="-3"/>
          <w:w w:val="105"/>
          <w:sz w:val="22"/>
          <w:szCs w:val="22"/>
        </w:rPr>
        <w:t xml:space="preserve">osobowych, w tym Polityką bezpieczeństwa danych osobowych oraz Instrukcją zarządzania systemem </w:t>
      </w:r>
      <w:r w:rsidRPr="00A61AB0">
        <w:rPr>
          <w:rFonts w:asciiTheme="minorHAnsi" w:hAnsiTheme="minorHAnsi" w:cstheme="minorHAnsi"/>
          <w:color w:val="000000"/>
          <w:spacing w:val="-4"/>
          <w:w w:val="105"/>
          <w:sz w:val="22"/>
          <w:szCs w:val="22"/>
        </w:rPr>
        <w:t>informatycznym służącym do przetwarzania danych osobowych.</w:t>
      </w:r>
    </w:p>
    <w:p w14:paraId="05C6DFBE" w14:textId="77777777" w:rsidR="00DA1F8C" w:rsidRPr="00A61AB0" w:rsidRDefault="00DA1F8C" w:rsidP="00DA1F8C">
      <w:pPr>
        <w:tabs>
          <w:tab w:val="left" w:pos="2175"/>
        </w:tabs>
        <w:spacing w:line="100" w:lineRule="atLeast"/>
        <w:rPr>
          <w:rFonts w:asciiTheme="minorHAnsi" w:hAnsiTheme="minorHAnsi" w:cstheme="minorHAnsi"/>
          <w:b/>
          <w:sz w:val="22"/>
          <w:szCs w:val="22"/>
        </w:rPr>
      </w:pPr>
    </w:p>
    <w:p w14:paraId="39822C6E" w14:textId="50E37FFC" w:rsidR="00DA1F8C" w:rsidRPr="00A61AB0" w:rsidRDefault="00DA1F8C" w:rsidP="00DA1F8C">
      <w:pPr>
        <w:tabs>
          <w:tab w:val="left" w:pos="2175"/>
        </w:tabs>
        <w:spacing w:line="360" w:lineRule="auto"/>
        <w:jc w:val="center"/>
        <w:rPr>
          <w:rFonts w:asciiTheme="minorHAnsi" w:hAnsiTheme="minorHAnsi" w:cstheme="minorHAnsi"/>
          <w:sz w:val="22"/>
          <w:szCs w:val="22"/>
        </w:rPr>
      </w:pPr>
      <w:r w:rsidRPr="00A61AB0">
        <w:rPr>
          <w:rFonts w:asciiTheme="minorHAnsi" w:hAnsiTheme="minorHAnsi" w:cstheme="minorHAnsi"/>
          <w:b/>
          <w:sz w:val="22"/>
          <w:szCs w:val="22"/>
        </w:rPr>
        <w:t>§ 2</w:t>
      </w:r>
      <w:r w:rsidR="00FB5198" w:rsidRPr="00A61AB0">
        <w:rPr>
          <w:rFonts w:asciiTheme="minorHAnsi" w:hAnsiTheme="minorHAnsi" w:cstheme="minorHAnsi"/>
          <w:b/>
          <w:sz w:val="22"/>
          <w:szCs w:val="22"/>
        </w:rPr>
        <w:t>1</w:t>
      </w:r>
    </w:p>
    <w:p w14:paraId="51EF3879" w14:textId="77777777" w:rsidR="00DA1F8C" w:rsidRPr="00A61AB0"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 xml:space="preserve">Strony zobowiązują się rozwiązywać spory wynikające z realizacji postanowień niniejszej umowy w drodze negocjacji. </w:t>
      </w:r>
    </w:p>
    <w:p w14:paraId="615662DB" w14:textId="77777777" w:rsidR="00DA1F8C" w:rsidRPr="00A61AB0"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W przypadku braku porozumienia między stronami na tle realizacji postanowień niniejszej umowy, spory rozstrzyga sąd właściwy dla siedziby Udzielającego Zamówienia.</w:t>
      </w:r>
    </w:p>
    <w:p w14:paraId="66633757" w14:textId="5448A881" w:rsidR="00DA1F8C" w:rsidRPr="001D2D15" w:rsidRDefault="00DA1F8C" w:rsidP="00DA1F8C">
      <w:pPr>
        <w:numPr>
          <w:ilvl w:val="0"/>
          <w:numId w:val="33"/>
        </w:numPr>
        <w:tabs>
          <w:tab w:val="left" w:pos="284"/>
        </w:tabs>
        <w:overflowPunct/>
        <w:autoSpaceDE/>
        <w:spacing w:line="360" w:lineRule="auto"/>
        <w:ind w:left="284" w:hanging="284"/>
        <w:jc w:val="both"/>
        <w:textAlignment w:val="auto"/>
        <w:rPr>
          <w:rFonts w:asciiTheme="minorHAnsi" w:hAnsiTheme="minorHAnsi" w:cstheme="minorHAnsi"/>
          <w:sz w:val="22"/>
          <w:szCs w:val="22"/>
        </w:rPr>
      </w:pPr>
      <w:r w:rsidRPr="00A61AB0">
        <w:rPr>
          <w:rFonts w:asciiTheme="minorHAnsi" w:hAnsiTheme="minorHAnsi" w:cstheme="minorHAnsi"/>
          <w:sz w:val="22"/>
          <w:szCs w:val="22"/>
        </w:rPr>
        <w:t>Umowę sporządzono w dwóch jednobrzmiących egzemplarzach, po jednym dla każdej  ze stron.</w:t>
      </w:r>
    </w:p>
    <w:p w14:paraId="64F46742" w14:textId="7E3A0DE8"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22</w:t>
      </w:r>
    </w:p>
    <w:p w14:paraId="3955A66F"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0F2A454B" w14:textId="04CF8B5E"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Za wykonanie świadczeń zdrowotnych Przyjmujący Zamówienie otrzyma wynagrodzenie umowne za faktycznie wykonane świadczenia zdrowotne, w rozbiciu na stawki godzinowe, jednak w wysokości nie większej jak do 1/12 kwoty rocznej zaoferowanej w ofercie</w:t>
      </w:r>
      <w:r w:rsidR="00630AA8" w:rsidRPr="00A61AB0">
        <w:rPr>
          <w:rFonts w:asciiTheme="minorHAnsi" w:hAnsiTheme="minorHAnsi" w:cstheme="minorHAnsi"/>
          <w:sz w:val="22"/>
        </w:rPr>
        <w:t>, która stanowi załącznik nr. 1 do niniejszej umowy.</w:t>
      </w:r>
    </w:p>
    <w:p w14:paraId="4F613F1E" w14:textId="098130EF" w:rsidR="004C22EE" w:rsidRPr="00A61AB0" w:rsidRDefault="004C22EE"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lastRenderedPageBreak/>
        <w:t>Udzielający Zamówienia pokrywa koszty obsługi umowy zgodnie z załącznikiem nr 1.</w:t>
      </w:r>
    </w:p>
    <w:p w14:paraId="63B0FA74"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Przyjmujący Zamówienie zobowiązany jest do zwrotu na rzecz Udzielającego Zamówienia pełnej wartości udzielonych przez siebie świadczeń zdrowotnych, w przypadku zawinionej przez Przyjmującego Zamówienie odmowy refundacji tych świadczeń przez Narodowy fundusz Zdrowia. Podstawą ustalenia należności za zakwestionowane świadczenie jest zakwestionowana wartość określona przez Narodowy Fundusz Zdrowia.</w:t>
      </w:r>
    </w:p>
    <w:p w14:paraId="1785146D"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Rachunki za świadczenia zdrowotne określone Umową Przyjmujący Zamówienie przedkłada Udzielającemu Zamówienia w okresach miesięcznych, w terminie do 7-go dnia miesiąca następnego po okresie rozliczeniowym wraz ze szczegółowym sprawozdaniem z wykonanych godzin świadczeń, potwierdzonych przez kierownika i z-</w:t>
      </w:r>
      <w:proofErr w:type="spellStart"/>
      <w:r w:rsidRPr="00A61AB0">
        <w:rPr>
          <w:rFonts w:asciiTheme="minorHAnsi" w:hAnsiTheme="minorHAnsi" w:cstheme="minorHAnsi"/>
          <w:sz w:val="22"/>
        </w:rPr>
        <w:t>cę</w:t>
      </w:r>
      <w:proofErr w:type="spellEnd"/>
      <w:r w:rsidRPr="00A61AB0">
        <w:rPr>
          <w:rFonts w:asciiTheme="minorHAnsi" w:hAnsiTheme="minorHAnsi" w:cstheme="minorHAnsi"/>
          <w:sz w:val="22"/>
        </w:rPr>
        <w:t xml:space="preserve"> Dyrektora ds. Lecznictwa.</w:t>
      </w:r>
    </w:p>
    <w:p w14:paraId="676D5CBB"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Udzielający Zamówienia będzie wypłacał Przyjmującemu Zamówienie należność, o której mowa w ust. 4, w terminie 21 dni od daty otrzymania rachunku, o którym mowa w ust. 7.</w:t>
      </w:r>
    </w:p>
    <w:p w14:paraId="24368AF1" w14:textId="77777777" w:rsidR="008775AC" w:rsidRPr="00A61AB0" w:rsidRDefault="008775AC" w:rsidP="00C9526B">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Za datę zapłaty uznaje się datę obciążenia rachunku bankowego Udzielającego Zamówienia.</w:t>
      </w:r>
    </w:p>
    <w:p w14:paraId="67C2B454" w14:textId="527DCA5C" w:rsidR="008775AC" w:rsidRPr="001D2D15" w:rsidRDefault="008775AC" w:rsidP="001D2D15">
      <w:pPr>
        <w:pStyle w:val="Tekstpodstawowywcity"/>
        <w:numPr>
          <w:ilvl w:val="0"/>
          <w:numId w:val="4"/>
        </w:numPr>
        <w:spacing w:line="360" w:lineRule="auto"/>
        <w:rPr>
          <w:rFonts w:asciiTheme="minorHAnsi" w:hAnsiTheme="minorHAnsi" w:cstheme="minorHAnsi"/>
          <w:sz w:val="22"/>
        </w:rPr>
      </w:pPr>
      <w:r w:rsidRPr="00A61AB0">
        <w:rPr>
          <w:rFonts w:asciiTheme="minorHAnsi" w:hAnsiTheme="minorHAnsi" w:cstheme="minorHAnsi"/>
          <w:sz w:val="22"/>
        </w:rPr>
        <w:t>W przypadku zwłoki w terminie płatności Przyjmujący zamówienie może obciążyć Udzielającego Zamówienia odsetkami ustawowymi.</w:t>
      </w:r>
    </w:p>
    <w:p w14:paraId="338CE30B" w14:textId="439FAB64"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23</w:t>
      </w:r>
    </w:p>
    <w:p w14:paraId="6B5848F5"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3EEEDF62"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Prawa i obowiązki stron Umowy nie mogą być przeniesione na osoby trzecie.</w:t>
      </w:r>
    </w:p>
    <w:p w14:paraId="24C12219" w14:textId="77777777" w:rsidR="00FB5198" w:rsidRPr="00A61AB0" w:rsidRDefault="00FB5198" w:rsidP="001D2D15">
      <w:pPr>
        <w:pStyle w:val="Tekstpodstawowywcity"/>
        <w:spacing w:line="360" w:lineRule="auto"/>
        <w:ind w:left="0"/>
        <w:rPr>
          <w:rFonts w:asciiTheme="minorHAnsi" w:hAnsiTheme="minorHAnsi" w:cstheme="minorHAnsi"/>
          <w:sz w:val="22"/>
        </w:rPr>
      </w:pPr>
    </w:p>
    <w:p w14:paraId="0A342C86" w14:textId="448A8298" w:rsidR="00EC06EE" w:rsidRPr="001D2D15" w:rsidRDefault="008775AC" w:rsidP="001D2D15">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xml:space="preserve">§ </w:t>
      </w:r>
      <w:r w:rsidR="00FB5198" w:rsidRPr="00A61AB0">
        <w:rPr>
          <w:rFonts w:asciiTheme="minorHAnsi" w:hAnsiTheme="minorHAnsi" w:cstheme="minorHAnsi"/>
          <w:b/>
          <w:bCs/>
          <w:sz w:val="22"/>
          <w:szCs w:val="22"/>
        </w:rPr>
        <w:t>24</w:t>
      </w:r>
    </w:p>
    <w:p w14:paraId="72928CE4" w14:textId="3EC91DD6" w:rsidR="00FB5198" w:rsidRPr="00A61AB0" w:rsidRDefault="008775AC" w:rsidP="001D2D15">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Wszelkie zmiany niniejszej Umowy wymagają formy pisemnej pod rygorem nieważności.</w:t>
      </w:r>
    </w:p>
    <w:p w14:paraId="7623AC11" w14:textId="46FEE019" w:rsidR="00FB5198" w:rsidRPr="00A61AB0" w:rsidRDefault="00FB5198" w:rsidP="00FB5198">
      <w:pPr>
        <w:tabs>
          <w:tab w:val="left" w:pos="2175"/>
        </w:tabs>
        <w:spacing w:line="360" w:lineRule="auto"/>
        <w:jc w:val="center"/>
        <w:rPr>
          <w:rFonts w:asciiTheme="minorHAnsi" w:hAnsiTheme="minorHAnsi" w:cstheme="minorHAnsi"/>
          <w:color w:val="000000"/>
          <w:sz w:val="22"/>
          <w:szCs w:val="22"/>
        </w:rPr>
      </w:pPr>
      <w:r w:rsidRPr="00A61AB0">
        <w:rPr>
          <w:rFonts w:asciiTheme="minorHAnsi" w:hAnsiTheme="minorHAnsi" w:cstheme="minorHAnsi"/>
          <w:b/>
          <w:sz w:val="22"/>
          <w:szCs w:val="22"/>
        </w:rPr>
        <w:t>§ 25</w:t>
      </w:r>
    </w:p>
    <w:p w14:paraId="518D0AA0"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w:t>
      </w:r>
      <w:r w:rsidRPr="00A61AB0">
        <w:rPr>
          <w:rFonts w:asciiTheme="minorHAnsi" w:hAnsiTheme="minorHAnsi" w:cstheme="minorHAnsi"/>
          <w:color w:val="000000"/>
          <w:sz w:val="22"/>
          <w:szCs w:val="22"/>
        </w:rPr>
        <w:lastRenderedPageBreak/>
        <w:t xml:space="preserve">powierza Przyjmującemu Zamówienia  w trybie art. 28 RODO dane osobowe do przetwarzania, na zasadach i w celu określonym w niniejszym paragrafie. </w:t>
      </w:r>
    </w:p>
    <w:p w14:paraId="2ADD7F1B"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3. Przyjmujący Zamówienie  zobowiązuje się przetwarzać powierzone mu dane osobowe zgodnie z niniejszą umową, RODO oraz z innymi przepisami prawa powszechnie obowiązującego, które chronią prawa osób, których dane dotyczą.</w:t>
      </w:r>
    </w:p>
    <w:p w14:paraId="0E6206A1"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4, Przyjmujący Zamówienie  oświadcza, iż stosuje środki bezpieczeństwa spełniające wymogi RODO. </w:t>
      </w:r>
    </w:p>
    <w:p w14:paraId="61A4FD77"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119CBA2A"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449EA15E" w14:textId="77777777" w:rsidR="00FB5198" w:rsidRPr="00A61AB0" w:rsidRDefault="00FB5198" w:rsidP="00FB5198">
      <w:pPr>
        <w:spacing w:line="360" w:lineRule="auto"/>
        <w:jc w:val="both"/>
        <w:rPr>
          <w:rFonts w:asciiTheme="minorHAnsi" w:hAnsiTheme="minorHAnsi" w:cstheme="minorHAnsi"/>
          <w:color w:val="000000"/>
          <w:sz w:val="22"/>
          <w:szCs w:val="22"/>
        </w:rPr>
      </w:pPr>
      <w:r w:rsidRPr="00A61AB0">
        <w:rPr>
          <w:rFonts w:asciiTheme="minorHAnsi" w:hAnsiTheme="minorHAnsi" w:cstheme="minorHAnsi"/>
          <w:color w:val="000000"/>
          <w:sz w:val="22"/>
          <w:szCs w:val="22"/>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2DC6D792" w14:textId="10C0D19F" w:rsidR="0012642A" w:rsidRPr="001D2D15" w:rsidRDefault="00FB5198" w:rsidP="001D2D15">
      <w:pPr>
        <w:spacing w:line="360" w:lineRule="auto"/>
        <w:jc w:val="both"/>
        <w:rPr>
          <w:rFonts w:asciiTheme="minorHAnsi" w:hAnsiTheme="minorHAnsi" w:cstheme="minorHAnsi"/>
          <w:sz w:val="22"/>
          <w:szCs w:val="22"/>
        </w:rPr>
      </w:pPr>
      <w:r w:rsidRPr="00A61AB0">
        <w:rPr>
          <w:rFonts w:asciiTheme="minorHAnsi" w:hAnsiTheme="minorHAnsi" w:cstheme="minorHAnsi"/>
          <w:color w:val="000000"/>
          <w:sz w:val="22"/>
          <w:szCs w:val="22"/>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A61AB0">
        <w:rPr>
          <w:rFonts w:asciiTheme="minorHAnsi" w:hAnsiTheme="minorHAnsi" w:cstheme="minorHAnsi"/>
          <w:sz w:val="22"/>
          <w:szCs w:val="22"/>
        </w:rPr>
        <w:t xml:space="preserve"> dotyczącym przetwarzania tych danych, skierowanych do </w:t>
      </w:r>
      <w:r w:rsidRPr="00A61AB0">
        <w:rPr>
          <w:rFonts w:asciiTheme="minorHAnsi" w:hAnsiTheme="minorHAnsi" w:cstheme="minorHAnsi"/>
          <w:color w:val="000000"/>
          <w:sz w:val="22"/>
          <w:szCs w:val="22"/>
        </w:rPr>
        <w:t xml:space="preserve">Przyjmującego Zamówienie </w:t>
      </w:r>
      <w:r w:rsidRPr="00A61AB0">
        <w:rPr>
          <w:rFonts w:asciiTheme="minorHAnsi" w:hAnsiTheme="minorHAnsi" w:cstheme="minorHAnsi"/>
          <w:sz w:val="22"/>
          <w:szCs w:val="22"/>
        </w:rPr>
        <w:t xml:space="preserve">, a także o wszelkich planowanych, o ile są wiadome, lub realizowanych kontrolach i inspekcjach dotyczących przetwarzania u </w:t>
      </w:r>
      <w:r w:rsidRPr="00A61AB0">
        <w:rPr>
          <w:rFonts w:asciiTheme="minorHAnsi" w:hAnsiTheme="minorHAnsi" w:cstheme="minorHAnsi"/>
          <w:color w:val="000000"/>
          <w:sz w:val="22"/>
          <w:szCs w:val="22"/>
        </w:rPr>
        <w:t xml:space="preserve">Przyjmującego Zamówienie </w:t>
      </w:r>
      <w:r w:rsidRPr="00A61AB0">
        <w:rPr>
          <w:rFonts w:asciiTheme="minorHAnsi" w:hAnsiTheme="minorHAnsi" w:cstheme="minorHAnsi"/>
          <w:sz w:val="22"/>
          <w:szCs w:val="22"/>
        </w:rPr>
        <w:t>tych danych osobowych, w szczególności prowadzonych przez inspektorów upoważnionych przez Generalnego Inspektora Ochrony Danych Osobowych. Niniejszy ustęp dotyczy wyłącznie danych osobowych powierzonych przez Udzielającego Zamówienia.</w:t>
      </w:r>
    </w:p>
    <w:p w14:paraId="428612CD" w14:textId="15CDB1EE" w:rsidR="008775AC" w:rsidRPr="00A61AB0" w:rsidRDefault="008775AC" w:rsidP="00EC06EE">
      <w:pPr>
        <w:shd w:val="clear" w:color="auto" w:fill="FFFFFF"/>
        <w:spacing w:line="360" w:lineRule="auto"/>
        <w:ind w:left="11"/>
        <w:jc w:val="center"/>
        <w:rPr>
          <w:rFonts w:asciiTheme="minorHAnsi" w:hAnsiTheme="minorHAnsi" w:cstheme="minorHAnsi"/>
          <w:b/>
          <w:bCs/>
          <w:sz w:val="22"/>
          <w:szCs w:val="22"/>
        </w:rPr>
      </w:pPr>
      <w:r w:rsidRPr="00A61AB0">
        <w:rPr>
          <w:rFonts w:asciiTheme="minorHAnsi" w:hAnsiTheme="minorHAnsi" w:cstheme="minorHAnsi"/>
          <w:b/>
          <w:bCs/>
          <w:sz w:val="22"/>
          <w:szCs w:val="22"/>
        </w:rPr>
        <w:t>§ 2</w:t>
      </w:r>
      <w:r w:rsidR="00FB5198" w:rsidRPr="00A61AB0">
        <w:rPr>
          <w:rFonts w:asciiTheme="minorHAnsi" w:hAnsiTheme="minorHAnsi" w:cstheme="minorHAnsi"/>
          <w:b/>
          <w:bCs/>
          <w:sz w:val="22"/>
          <w:szCs w:val="22"/>
        </w:rPr>
        <w:t>6</w:t>
      </w:r>
    </w:p>
    <w:p w14:paraId="77D50723" w14:textId="77777777" w:rsidR="00EC06EE" w:rsidRPr="00A61AB0" w:rsidRDefault="00EC06EE" w:rsidP="00EC06EE">
      <w:pPr>
        <w:shd w:val="clear" w:color="auto" w:fill="FFFFFF"/>
        <w:spacing w:line="360" w:lineRule="auto"/>
        <w:ind w:left="11"/>
        <w:jc w:val="center"/>
        <w:rPr>
          <w:rFonts w:asciiTheme="minorHAnsi" w:hAnsiTheme="minorHAnsi" w:cstheme="minorHAnsi"/>
          <w:sz w:val="22"/>
          <w:szCs w:val="22"/>
        </w:rPr>
      </w:pPr>
    </w:p>
    <w:p w14:paraId="5550EA5D" w14:textId="77777777" w:rsidR="008775AC" w:rsidRPr="00A61AB0" w:rsidRDefault="008775AC" w:rsidP="00C9526B">
      <w:pPr>
        <w:pStyle w:val="Tekstpodstawowywcity"/>
        <w:numPr>
          <w:ilvl w:val="3"/>
          <w:numId w:val="7"/>
        </w:numPr>
        <w:tabs>
          <w:tab w:val="clear" w:pos="2531"/>
          <w:tab w:val="num" w:pos="426"/>
        </w:tabs>
        <w:spacing w:line="360" w:lineRule="auto"/>
        <w:ind w:left="426" w:hanging="426"/>
        <w:rPr>
          <w:rFonts w:asciiTheme="minorHAnsi" w:hAnsiTheme="minorHAnsi" w:cstheme="minorHAnsi"/>
          <w:sz w:val="22"/>
        </w:rPr>
      </w:pPr>
      <w:r w:rsidRPr="00A61AB0">
        <w:rPr>
          <w:rFonts w:asciiTheme="minorHAnsi" w:hAnsiTheme="minorHAnsi" w:cstheme="minorHAnsi"/>
          <w:sz w:val="22"/>
        </w:rPr>
        <w:t>Umowę sporządzono w dwóch jednobrzmiących egzemplarzach, po jednym dla każdej ze stron.</w:t>
      </w:r>
    </w:p>
    <w:p w14:paraId="1C3BD7B1" w14:textId="77777777" w:rsidR="008775AC" w:rsidRPr="00A61AB0" w:rsidRDefault="008775AC" w:rsidP="00C9526B">
      <w:pPr>
        <w:pStyle w:val="Tekstpodstawowywcity"/>
        <w:numPr>
          <w:ilvl w:val="3"/>
          <w:numId w:val="7"/>
        </w:numPr>
        <w:tabs>
          <w:tab w:val="clear" w:pos="2531"/>
          <w:tab w:val="num" w:pos="426"/>
        </w:tabs>
        <w:spacing w:line="360" w:lineRule="auto"/>
        <w:ind w:left="426" w:hanging="426"/>
        <w:rPr>
          <w:rFonts w:asciiTheme="minorHAnsi" w:hAnsiTheme="minorHAnsi" w:cstheme="minorHAnsi"/>
          <w:sz w:val="22"/>
        </w:rPr>
      </w:pPr>
      <w:r w:rsidRPr="00A61AB0">
        <w:rPr>
          <w:rFonts w:asciiTheme="minorHAnsi" w:hAnsiTheme="minorHAnsi" w:cstheme="minorHAnsi"/>
          <w:sz w:val="22"/>
        </w:rPr>
        <w:t>Integralną część umowy stanowią:</w:t>
      </w:r>
    </w:p>
    <w:p w14:paraId="1ED838AF" w14:textId="77777777" w:rsidR="00CF747C" w:rsidRPr="00A61AB0" w:rsidRDefault="00CF747C" w:rsidP="00EC06EE">
      <w:pPr>
        <w:pStyle w:val="Tekstpodstawowywcity"/>
        <w:spacing w:line="360" w:lineRule="auto"/>
        <w:ind w:left="426"/>
        <w:rPr>
          <w:rFonts w:asciiTheme="minorHAnsi" w:hAnsiTheme="minorHAnsi" w:cstheme="minorHAnsi"/>
          <w:sz w:val="22"/>
        </w:rPr>
      </w:pPr>
    </w:p>
    <w:p w14:paraId="3ECE55FA"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Załącznik nr 1 – szczegółowy zakres udzielania świadczeń</w:t>
      </w:r>
    </w:p>
    <w:p w14:paraId="0CC525E6"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 xml:space="preserve">Załącznik nr 2 – wykaz osób realizujących świadczenia  </w:t>
      </w:r>
    </w:p>
    <w:p w14:paraId="024BA660" w14:textId="77777777" w:rsidR="008775AC" w:rsidRPr="00A61AB0" w:rsidRDefault="008775AC" w:rsidP="00C9526B">
      <w:pPr>
        <w:pStyle w:val="Tekstpodstawowywcity"/>
        <w:spacing w:line="360" w:lineRule="auto"/>
        <w:rPr>
          <w:rFonts w:asciiTheme="minorHAnsi" w:hAnsiTheme="minorHAnsi" w:cstheme="minorHAnsi"/>
          <w:sz w:val="22"/>
        </w:rPr>
      </w:pPr>
      <w:r w:rsidRPr="00A61AB0">
        <w:rPr>
          <w:rFonts w:asciiTheme="minorHAnsi" w:hAnsiTheme="minorHAnsi" w:cstheme="minorHAnsi"/>
          <w:sz w:val="22"/>
        </w:rPr>
        <w:t xml:space="preserve">Załącznik nr 3 – umowa o powierzenie danych osobowych  </w:t>
      </w:r>
    </w:p>
    <w:p w14:paraId="2B3A5EBC" w14:textId="77777777" w:rsidR="008775AC" w:rsidRPr="00A61AB0" w:rsidRDefault="008775AC" w:rsidP="00C9526B">
      <w:pPr>
        <w:pStyle w:val="Tekstpodstawowywcity"/>
        <w:spacing w:line="360" w:lineRule="auto"/>
        <w:rPr>
          <w:rFonts w:asciiTheme="minorHAnsi" w:hAnsiTheme="minorHAnsi" w:cstheme="minorHAnsi"/>
          <w:sz w:val="22"/>
        </w:rPr>
      </w:pPr>
    </w:p>
    <w:p w14:paraId="79510C11" w14:textId="77777777" w:rsidR="008775AC" w:rsidRPr="00A61AB0" w:rsidRDefault="008775AC" w:rsidP="00C9526B">
      <w:pPr>
        <w:pStyle w:val="Tekstpodstawowywcity"/>
        <w:spacing w:line="360" w:lineRule="auto"/>
        <w:rPr>
          <w:rFonts w:asciiTheme="minorHAnsi" w:hAnsiTheme="minorHAnsi" w:cstheme="minorHAnsi"/>
          <w:sz w:val="22"/>
        </w:rPr>
      </w:pPr>
    </w:p>
    <w:p w14:paraId="4ED089A7" w14:textId="77777777" w:rsidR="00EC06EE" w:rsidRPr="00A61AB0" w:rsidRDefault="00EC06EE" w:rsidP="00C9526B">
      <w:pPr>
        <w:pStyle w:val="Tekstpodstawowywcity"/>
        <w:spacing w:line="360" w:lineRule="auto"/>
        <w:rPr>
          <w:rFonts w:asciiTheme="minorHAnsi" w:hAnsiTheme="minorHAnsi" w:cstheme="minorHAnsi"/>
          <w:b/>
          <w:bCs/>
          <w:i/>
          <w:iCs/>
          <w:sz w:val="22"/>
        </w:rPr>
      </w:pPr>
    </w:p>
    <w:p w14:paraId="25033DE6" w14:textId="77777777" w:rsidR="00EC06EE" w:rsidRPr="00A61AB0" w:rsidRDefault="00EC06EE" w:rsidP="00C9526B">
      <w:pPr>
        <w:pStyle w:val="Tekstpodstawowywcity"/>
        <w:spacing w:line="360" w:lineRule="auto"/>
        <w:rPr>
          <w:rFonts w:asciiTheme="minorHAnsi" w:hAnsiTheme="minorHAnsi" w:cstheme="minorHAnsi"/>
          <w:b/>
          <w:bCs/>
          <w:i/>
          <w:iCs/>
          <w:sz w:val="22"/>
        </w:rPr>
      </w:pPr>
    </w:p>
    <w:p w14:paraId="3548DABE" w14:textId="313DA582" w:rsidR="008775AC" w:rsidRPr="00A61AB0" w:rsidRDefault="008775AC" w:rsidP="00C9526B">
      <w:pPr>
        <w:pStyle w:val="Tekstpodstawowywcity"/>
        <w:spacing w:line="360" w:lineRule="auto"/>
        <w:rPr>
          <w:rFonts w:asciiTheme="minorHAnsi" w:hAnsiTheme="minorHAnsi" w:cstheme="minorHAnsi"/>
          <w:b/>
          <w:bCs/>
          <w:i/>
          <w:iCs/>
          <w:sz w:val="22"/>
        </w:rPr>
      </w:pPr>
      <w:r w:rsidRPr="00A61AB0">
        <w:rPr>
          <w:rFonts w:asciiTheme="minorHAnsi" w:hAnsiTheme="minorHAnsi" w:cstheme="minorHAnsi"/>
          <w:b/>
          <w:bCs/>
          <w:i/>
          <w:iCs/>
          <w:sz w:val="22"/>
        </w:rPr>
        <w:t>Przyjmujący Zamówienie                                                                         Udzielający Zamówienia</w:t>
      </w:r>
    </w:p>
    <w:p w14:paraId="46FC7A86"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r w:rsidRPr="00A61AB0">
        <w:rPr>
          <w:rFonts w:asciiTheme="minorHAnsi" w:hAnsiTheme="minorHAnsi" w:cstheme="minorHAnsi"/>
          <w:b/>
          <w:bCs/>
          <w:i/>
          <w:iCs/>
          <w:sz w:val="22"/>
          <w:szCs w:val="22"/>
        </w:rPr>
        <w:t xml:space="preserve">    </w:t>
      </w:r>
    </w:p>
    <w:p w14:paraId="5EF535CD" w14:textId="77777777" w:rsidR="008775AC" w:rsidRPr="00A61AB0" w:rsidRDefault="008775AC" w:rsidP="00C9526B">
      <w:pPr>
        <w:shd w:val="clear" w:color="auto" w:fill="FFFFFF"/>
        <w:tabs>
          <w:tab w:val="left" w:pos="567"/>
        </w:tabs>
        <w:spacing w:line="360" w:lineRule="auto"/>
        <w:ind w:hanging="807"/>
        <w:jc w:val="both"/>
        <w:rPr>
          <w:rFonts w:asciiTheme="minorHAnsi" w:hAnsiTheme="minorHAnsi" w:cstheme="minorHAnsi"/>
          <w:sz w:val="22"/>
          <w:szCs w:val="22"/>
        </w:rPr>
      </w:pPr>
    </w:p>
    <w:p w14:paraId="001DF27C" w14:textId="77777777" w:rsidR="008775AC" w:rsidRPr="00A61AB0" w:rsidRDefault="008775AC" w:rsidP="00C9526B">
      <w:pPr>
        <w:shd w:val="clear" w:color="auto" w:fill="FFFFFF"/>
        <w:tabs>
          <w:tab w:val="left" w:pos="567"/>
        </w:tabs>
        <w:spacing w:line="360" w:lineRule="auto"/>
        <w:ind w:hanging="807"/>
        <w:jc w:val="both"/>
        <w:rPr>
          <w:rFonts w:asciiTheme="minorHAnsi" w:hAnsiTheme="minorHAnsi" w:cstheme="minorHAnsi"/>
          <w:sz w:val="22"/>
          <w:szCs w:val="22"/>
        </w:rPr>
      </w:pPr>
    </w:p>
    <w:p w14:paraId="17EC3FF0"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5D5D9934" w14:textId="77777777" w:rsidR="008775AC" w:rsidRPr="00A61AB0" w:rsidRDefault="008775AC" w:rsidP="00C9526B">
      <w:pPr>
        <w:shd w:val="clear" w:color="auto" w:fill="FFFFFF"/>
        <w:spacing w:line="360" w:lineRule="auto"/>
        <w:ind w:left="11"/>
        <w:jc w:val="both"/>
        <w:rPr>
          <w:rFonts w:asciiTheme="minorHAnsi" w:hAnsiTheme="minorHAnsi" w:cstheme="minorHAnsi"/>
          <w:sz w:val="22"/>
          <w:szCs w:val="22"/>
        </w:rPr>
      </w:pPr>
    </w:p>
    <w:p w14:paraId="6ACB3EE1"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12382BBC"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0FF297A7" w14:textId="77777777" w:rsidR="008775AC" w:rsidRPr="00A61AB0" w:rsidRDefault="008775AC" w:rsidP="00C9526B">
      <w:pPr>
        <w:shd w:val="clear" w:color="auto" w:fill="FFFFFF"/>
        <w:spacing w:line="360" w:lineRule="auto"/>
        <w:jc w:val="both"/>
        <w:rPr>
          <w:rFonts w:asciiTheme="minorHAnsi" w:hAnsiTheme="minorHAnsi" w:cstheme="minorHAnsi"/>
          <w:sz w:val="22"/>
          <w:szCs w:val="22"/>
        </w:rPr>
      </w:pPr>
    </w:p>
    <w:p w14:paraId="68B098AA" w14:textId="77777777" w:rsidR="008775AC" w:rsidRPr="00A61AB0" w:rsidRDefault="008775AC" w:rsidP="00C9526B">
      <w:pPr>
        <w:pStyle w:val="Tekstpodstawowywcity"/>
        <w:spacing w:line="360" w:lineRule="auto"/>
        <w:rPr>
          <w:rFonts w:asciiTheme="minorHAnsi" w:hAnsiTheme="minorHAnsi" w:cstheme="minorHAnsi"/>
          <w:sz w:val="22"/>
        </w:rPr>
      </w:pPr>
    </w:p>
    <w:p w14:paraId="59DD9809" w14:textId="77777777" w:rsidR="008775AC" w:rsidRPr="00A61AB0" w:rsidRDefault="008775AC" w:rsidP="00C9526B">
      <w:pPr>
        <w:tabs>
          <w:tab w:val="left" w:pos="426"/>
        </w:tabs>
        <w:spacing w:line="360" w:lineRule="auto"/>
        <w:ind w:left="426" w:hanging="426"/>
        <w:jc w:val="both"/>
        <w:rPr>
          <w:rFonts w:asciiTheme="minorHAnsi" w:hAnsiTheme="minorHAnsi" w:cstheme="minorHAnsi"/>
          <w:sz w:val="22"/>
          <w:szCs w:val="22"/>
        </w:rPr>
      </w:pPr>
    </w:p>
    <w:sectPr w:rsidR="008775AC" w:rsidRPr="00A61AB0" w:rsidSect="00A61AB0">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B98E6" w14:textId="77777777" w:rsidR="00AC46AF" w:rsidRDefault="00AC46AF">
      <w:r>
        <w:separator/>
      </w:r>
    </w:p>
  </w:endnote>
  <w:endnote w:type="continuationSeparator" w:id="0">
    <w:p w14:paraId="6E5270D3" w14:textId="77777777" w:rsidR="00AC46AF" w:rsidRDefault="00AC4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1DD80" w14:textId="77777777" w:rsidR="008775AC" w:rsidRDefault="008775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170B0" w14:textId="7D72B137" w:rsidR="008775AC" w:rsidRDefault="00CF747C">
    <w:pPr>
      <w:pStyle w:val="Stopka"/>
      <w:ind w:right="360"/>
    </w:pPr>
    <w:r>
      <w:rPr>
        <w:noProof/>
      </w:rPr>
      <mc:AlternateContent>
        <mc:Choice Requires="wps">
          <w:drawing>
            <wp:anchor distT="0" distB="0" distL="0" distR="0" simplePos="0" relativeHeight="251657216" behindDoc="0" locked="0" layoutInCell="1" allowOverlap="1" wp14:anchorId="16BEC942" wp14:editId="0F6A5605">
              <wp:simplePos x="0" y="0"/>
              <wp:positionH relativeFrom="page">
                <wp:posOffset>6645910</wp:posOffset>
              </wp:positionH>
              <wp:positionV relativeFrom="paragraph">
                <wp:posOffset>635</wp:posOffset>
              </wp:positionV>
              <wp:extent cx="13970" cy="144145"/>
              <wp:effectExtent l="0" t="0" r="0" b="0"/>
              <wp:wrapSquare wrapText="largest"/>
              <wp:docPr id="21442827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BA332" w14:textId="77777777" w:rsidR="008775AC" w:rsidRDefault="008775A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EC942" id="_x0000_t202" coordsize="21600,21600" o:spt="202" path="m,l,21600r21600,l21600,xe">
              <v:stroke joinstyle="miter"/>
              <v:path gradientshapeok="t" o:connecttype="rect"/>
            </v:shapetype>
            <v:shape id="Text Box 1" o:spid="_x0000_s1027" type="#_x0000_t202" style="position:absolute;margin-left:523.3pt;margin-top:.05pt;width:1.1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" stroked="f">
              <v:fill opacity="0"/>
              <v:textbox inset="0,0,0,0">
                <w:txbxContent>
                  <w:p w14:paraId="303BA332" w14:textId="77777777" w:rsidR="008775AC" w:rsidRDefault="008775AC">
                    <w:pPr>
                      <w:pStyle w:val="Stopka"/>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D29A0" w14:textId="77777777" w:rsidR="008775AC" w:rsidRDefault="008775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6F567" w14:textId="77777777" w:rsidR="00AC46AF" w:rsidRDefault="00AC46AF">
      <w:r>
        <w:separator/>
      </w:r>
    </w:p>
  </w:footnote>
  <w:footnote w:type="continuationSeparator" w:id="0">
    <w:p w14:paraId="2433C872" w14:textId="77777777" w:rsidR="00AC46AF" w:rsidRDefault="00AC4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E5732" w14:textId="019D38BD" w:rsidR="008775AC" w:rsidRDefault="00CF747C">
    <w:pPr>
      <w:pStyle w:val="Nagwek"/>
      <w:ind w:right="360"/>
    </w:pPr>
    <w:r>
      <w:rPr>
        <w:noProof/>
      </w:rPr>
      <mc:AlternateContent>
        <mc:Choice Requires="wps">
          <w:drawing>
            <wp:anchor distT="0" distB="0" distL="0" distR="0" simplePos="0" relativeHeight="251658240" behindDoc="0" locked="0" layoutInCell="1" allowOverlap="1" wp14:anchorId="7992FB47" wp14:editId="6ED1CC73">
              <wp:simplePos x="0" y="0"/>
              <wp:positionH relativeFrom="page">
                <wp:posOffset>6596380</wp:posOffset>
              </wp:positionH>
              <wp:positionV relativeFrom="paragraph">
                <wp:posOffset>635</wp:posOffset>
              </wp:positionV>
              <wp:extent cx="347345" cy="144145"/>
              <wp:effectExtent l="0" t="0" r="0" b="0"/>
              <wp:wrapSquare wrapText="largest"/>
              <wp:docPr id="97386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FB47" id="_x0000_t202" coordsize="21600,21600" o:spt="202" path="m,l,21600r21600,l21600,xe">
              <v:stroke joinstyle="miter"/>
              <v:path gradientshapeok="t" o:connecttype="rect"/>
            </v:shapetype>
            <v:shape id="Text Box 2" o:spid="_x0000_s1026" type="#_x0000_t202" style="position:absolute;margin-left:519.4pt;margin-top:.05pt;width:27.35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" stroked="f">
              <v:fill opacity="0"/>
              <v:textbox inset="0,0,0,0">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6D1E" w14:textId="77777777" w:rsidR="008775AC" w:rsidRDefault="008775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142"/>
        </w:tabs>
        <w:ind w:left="290" w:hanging="432"/>
      </w:pPr>
    </w:lvl>
    <w:lvl w:ilvl="1">
      <w:start w:val="1"/>
      <w:numFmt w:val="none"/>
      <w:suff w:val="nothing"/>
      <w:lvlText w:val=""/>
      <w:lvlJc w:val="left"/>
      <w:pPr>
        <w:tabs>
          <w:tab w:val="num" w:pos="434"/>
        </w:tabs>
        <w:ind w:left="434" w:hanging="576"/>
      </w:pPr>
    </w:lvl>
    <w:lvl w:ilvl="2">
      <w:start w:val="1"/>
      <w:numFmt w:val="none"/>
      <w:suff w:val="nothing"/>
      <w:lvlText w:val=""/>
      <w:lvlJc w:val="left"/>
      <w:pPr>
        <w:tabs>
          <w:tab w:val="num" w:pos="578"/>
        </w:tabs>
        <w:ind w:left="578" w:hanging="720"/>
      </w:pPr>
    </w:lvl>
    <w:lvl w:ilvl="3">
      <w:start w:val="1"/>
      <w:numFmt w:val="none"/>
      <w:suff w:val="nothing"/>
      <w:lvlText w:val=""/>
      <w:lvlJc w:val="left"/>
      <w:pPr>
        <w:tabs>
          <w:tab w:val="num" w:pos="722"/>
        </w:tabs>
        <w:ind w:left="722" w:hanging="864"/>
      </w:pPr>
    </w:lvl>
    <w:lvl w:ilvl="4">
      <w:start w:val="1"/>
      <w:numFmt w:val="none"/>
      <w:suff w:val="nothing"/>
      <w:lvlText w:val=""/>
      <w:lvlJc w:val="left"/>
      <w:pPr>
        <w:tabs>
          <w:tab w:val="num" w:pos="866"/>
        </w:tabs>
        <w:ind w:left="866" w:hanging="1008"/>
      </w:pPr>
    </w:lvl>
    <w:lvl w:ilvl="5">
      <w:start w:val="1"/>
      <w:numFmt w:val="none"/>
      <w:suff w:val="nothing"/>
      <w:lvlText w:val=""/>
      <w:lvlJc w:val="left"/>
      <w:pPr>
        <w:tabs>
          <w:tab w:val="num" w:pos="1010"/>
        </w:tabs>
        <w:ind w:left="1010" w:hanging="1152"/>
      </w:pPr>
    </w:lvl>
    <w:lvl w:ilvl="6">
      <w:start w:val="1"/>
      <w:numFmt w:val="none"/>
      <w:suff w:val="nothing"/>
      <w:lvlText w:val=""/>
      <w:lvlJc w:val="left"/>
      <w:pPr>
        <w:tabs>
          <w:tab w:val="num" w:pos="1154"/>
        </w:tabs>
        <w:ind w:left="1154" w:hanging="1296"/>
      </w:pPr>
    </w:lvl>
    <w:lvl w:ilvl="7">
      <w:start w:val="1"/>
      <w:numFmt w:val="none"/>
      <w:suff w:val="nothing"/>
      <w:lvlText w:val=""/>
      <w:lvlJc w:val="left"/>
      <w:pPr>
        <w:tabs>
          <w:tab w:val="num" w:pos="1298"/>
        </w:tabs>
        <w:ind w:left="1298" w:hanging="1440"/>
      </w:pPr>
    </w:lvl>
    <w:lvl w:ilvl="8">
      <w:start w:val="1"/>
      <w:numFmt w:val="none"/>
      <w:suff w:val="nothing"/>
      <w:lvlText w:val=""/>
      <w:lvlJc w:val="left"/>
      <w:pPr>
        <w:tabs>
          <w:tab w:val="num" w:pos="1442"/>
        </w:tabs>
        <w:ind w:left="1442" w:hanging="1584"/>
      </w:pPr>
    </w:lvl>
  </w:abstractNum>
  <w:abstractNum w:abstractNumId="1" w15:restartNumberingAfterBreak="0">
    <w:nsid w:val="00000002"/>
    <w:multiLevelType w:val="multilevel"/>
    <w:tmpl w:val="3A5E81EE"/>
    <w:name w:val="WW8Num2"/>
    <w:lvl w:ilvl="0">
      <w:start w:val="1"/>
      <w:numFmt w:val="decimal"/>
      <w:lvlText w:val="%1."/>
      <w:lvlJc w:val="left"/>
      <w:pPr>
        <w:tabs>
          <w:tab w:val="num" w:pos="371"/>
        </w:tabs>
        <w:ind w:left="371" w:hanging="360"/>
      </w:pPr>
      <w:rPr>
        <w:rFonts w:hint="default"/>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491"/>
        </w:tabs>
        <w:ind w:left="491" w:hanging="480"/>
      </w:pPr>
      <w:rPr>
        <w:rFonts w:hint="default"/>
        <w:sz w:val="22"/>
        <w:szCs w:val="22"/>
      </w:rPr>
    </w:lvl>
  </w:abstractNum>
  <w:abstractNum w:abstractNumId="3" w15:restartNumberingAfterBreak="0">
    <w:nsid w:val="00000004"/>
    <w:multiLevelType w:val="singleLevel"/>
    <w:tmpl w:val="00000004"/>
    <w:name w:val="WW8Num4"/>
    <w:lvl w:ilvl="0">
      <w:start w:val="1"/>
      <w:numFmt w:val="decimal"/>
      <w:lvlText w:val="%1."/>
      <w:lvlJc w:val="left"/>
      <w:pPr>
        <w:tabs>
          <w:tab w:val="num" w:pos="371"/>
        </w:tabs>
        <w:ind w:left="371" w:hanging="360"/>
      </w:pPr>
      <w:rPr>
        <w:rFont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371"/>
        </w:tabs>
        <w:ind w:left="371" w:hanging="360"/>
      </w:pPr>
      <w:rPr>
        <w:rFonts w:hint="default"/>
        <w:b w:val="0"/>
        <w:sz w:val="22"/>
        <w:szCs w:val="22"/>
      </w:rPr>
    </w:lvl>
    <w:lvl w:ilvl="1">
      <w:start w:val="1"/>
      <w:numFmt w:val="bullet"/>
      <w:lvlText w:val="-"/>
      <w:lvlJc w:val="left"/>
      <w:pPr>
        <w:tabs>
          <w:tab w:val="num" w:pos="1091"/>
        </w:tabs>
        <w:ind w:left="1091" w:hanging="360"/>
      </w:pPr>
      <w:rPr>
        <w:rFonts w:ascii="Times New Roman" w:hAnsi="Times New Roman"/>
      </w:rPr>
    </w:lvl>
    <w:lvl w:ilvl="2">
      <w:start w:val="1"/>
      <w:numFmt w:val="decimal"/>
      <w:lvlText w:val="%3)"/>
      <w:lvlJc w:val="left"/>
      <w:pPr>
        <w:tabs>
          <w:tab w:val="num" w:pos="708"/>
        </w:tabs>
        <w:ind w:left="1991" w:hanging="360"/>
      </w:pPr>
      <w:rPr>
        <w:rFonts w:hint="default"/>
        <w:b w:val="0"/>
        <w:sz w:val="22"/>
        <w:szCs w:val="22"/>
      </w:r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71"/>
        </w:tabs>
        <w:ind w:left="371" w:hanging="360"/>
      </w:pPr>
      <w:rPr>
        <w:rFonts w:hint="default"/>
        <w:sz w:val="22"/>
        <w:szCs w:val="22"/>
      </w:rPr>
    </w:lvl>
  </w:abstractNum>
  <w:abstractNum w:abstractNumId="6" w15:restartNumberingAfterBreak="0">
    <w:nsid w:val="00000007"/>
    <w:multiLevelType w:val="multilevel"/>
    <w:tmpl w:val="00000007"/>
    <w:name w:val="WW8Num7"/>
    <w:lvl w:ilvl="0">
      <w:start w:val="1"/>
      <w:numFmt w:val="decimal"/>
      <w:lvlText w:val="%1."/>
      <w:lvlJc w:val="left"/>
      <w:pPr>
        <w:tabs>
          <w:tab w:val="num" w:pos="371"/>
        </w:tabs>
        <w:ind w:left="371" w:hanging="360"/>
      </w:pPr>
      <w:rPr>
        <w:rFonts w:hint="default"/>
        <w:sz w:val="22"/>
        <w:szCs w:val="22"/>
      </w:rPr>
    </w:lvl>
    <w:lvl w:ilvl="1">
      <w:start w:val="1"/>
      <w:numFmt w:val="lowerLetter"/>
      <w:lvlText w:val="%2)"/>
      <w:lvlJc w:val="left"/>
      <w:pPr>
        <w:tabs>
          <w:tab w:val="num" w:pos="708"/>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71"/>
        </w:tabs>
        <w:ind w:left="371" w:hanging="360"/>
      </w:pPr>
      <w:rPr>
        <w:rFonts w:hint="default"/>
        <w:sz w:val="22"/>
        <w:szCs w:val="22"/>
      </w:rPr>
    </w:lvl>
    <w:lvl w:ilvl="1">
      <w:start w:val="1"/>
      <w:numFmt w:val="decimal"/>
      <w:lvlText w:val="%2)"/>
      <w:lvlJc w:val="left"/>
      <w:pPr>
        <w:tabs>
          <w:tab w:val="num" w:pos="1091"/>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8" w15:restartNumberingAfterBreak="0">
    <w:nsid w:val="00000009"/>
    <w:multiLevelType w:val="singleLevel"/>
    <w:tmpl w:val="00000009"/>
    <w:name w:val="WW8Num9"/>
    <w:lvl w:ilvl="0">
      <w:start w:val="1"/>
      <w:numFmt w:val="decimal"/>
      <w:lvlText w:val="%1."/>
      <w:lvlJc w:val="left"/>
      <w:pPr>
        <w:tabs>
          <w:tab w:val="num" w:pos="401"/>
        </w:tabs>
        <w:ind w:left="401" w:hanging="390"/>
      </w:pPr>
      <w:rPr>
        <w:rFonts w:hint="default"/>
        <w:szCs w:val="22"/>
      </w:rPr>
    </w:lvl>
  </w:abstractNum>
  <w:abstractNum w:abstractNumId="9" w15:restartNumberingAfterBreak="0">
    <w:nsid w:val="0000000A"/>
    <w:multiLevelType w:val="singleLevel"/>
    <w:tmpl w:val="81588492"/>
    <w:name w:val="WW8Num10"/>
    <w:lvl w:ilvl="0">
      <w:start w:val="1"/>
      <w:numFmt w:val="decimal"/>
      <w:lvlText w:val="%1."/>
      <w:lvlJc w:val="left"/>
      <w:pPr>
        <w:tabs>
          <w:tab w:val="num" w:pos="371"/>
        </w:tabs>
        <w:ind w:left="371" w:hanging="360"/>
      </w:pPr>
      <w:rPr>
        <w:rFonts w:ascii="Times New Roman" w:eastAsia="Times New Roman" w:hAnsi="Times New Roman" w:cs="Times New Roman"/>
        <w:b/>
        <w:bCs/>
        <w:i w:val="0"/>
        <w:sz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8"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0"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1"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40C57D03"/>
    <w:multiLevelType w:val="multilevel"/>
    <w:tmpl w:val="67EA1AF4"/>
    <w:styleLink w:val="WW8Num4"/>
    <w:lvl w:ilvl="0">
      <w:start w:val="1"/>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2C455B"/>
    <w:multiLevelType w:val="hybridMultilevel"/>
    <w:tmpl w:val="E2847A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3E6AE0"/>
    <w:multiLevelType w:val="hybridMultilevel"/>
    <w:tmpl w:val="56963A44"/>
    <w:lvl w:ilvl="0" w:tplc="BEFC714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A75E05"/>
    <w:multiLevelType w:val="multilevel"/>
    <w:tmpl w:val="00000008"/>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6" w15:restartNumberingAfterBreak="0">
    <w:nsid w:val="6CD152CB"/>
    <w:multiLevelType w:val="hybridMultilevel"/>
    <w:tmpl w:val="F7D0A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1509421">
    <w:abstractNumId w:val="0"/>
  </w:num>
  <w:num w:numId="2" w16cid:durableId="1204248037">
    <w:abstractNumId w:val="1"/>
  </w:num>
  <w:num w:numId="3" w16cid:durableId="1614627607">
    <w:abstractNumId w:val="2"/>
  </w:num>
  <w:num w:numId="4" w16cid:durableId="79646875">
    <w:abstractNumId w:val="3"/>
  </w:num>
  <w:num w:numId="5" w16cid:durableId="315845491">
    <w:abstractNumId w:val="4"/>
  </w:num>
  <w:num w:numId="6" w16cid:durableId="1765422614">
    <w:abstractNumId w:val="5"/>
  </w:num>
  <w:num w:numId="7" w16cid:durableId="721246346">
    <w:abstractNumId w:val="6"/>
  </w:num>
  <w:num w:numId="8" w16cid:durableId="1819763554">
    <w:abstractNumId w:val="7"/>
  </w:num>
  <w:num w:numId="9" w16cid:durableId="2054233110">
    <w:abstractNumId w:val="8"/>
  </w:num>
  <w:num w:numId="10" w16cid:durableId="1100837498">
    <w:abstractNumId w:val="9"/>
  </w:num>
  <w:num w:numId="11" w16cid:durableId="105933763">
    <w:abstractNumId w:val="10"/>
  </w:num>
  <w:num w:numId="12" w16cid:durableId="1713261326">
    <w:abstractNumId w:val="11"/>
  </w:num>
  <w:num w:numId="13" w16cid:durableId="238442251">
    <w:abstractNumId w:val="12"/>
  </w:num>
  <w:num w:numId="14" w16cid:durableId="180356760">
    <w:abstractNumId w:val="24"/>
  </w:num>
  <w:num w:numId="15" w16cid:durableId="952248301">
    <w:abstractNumId w:val="22"/>
  </w:num>
  <w:num w:numId="16" w16cid:durableId="394159056">
    <w:abstractNumId w:val="22"/>
    <w:lvlOverride w:ilvl="0">
      <w:startOverride w:val="1"/>
    </w:lvlOverride>
  </w:num>
  <w:num w:numId="17" w16cid:durableId="1807354525">
    <w:abstractNumId w:val="23"/>
  </w:num>
  <w:num w:numId="18" w16cid:durableId="1761951113">
    <w:abstractNumId w:val="26"/>
  </w:num>
  <w:num w:numId="19" w16cid:durableId="2094469503">
    <w:abstractNumId w:val="8"/>
    <w:lvlOverride w:ilvl="0">
      <w:startOverride w:val="1"/>
    </w:lvlOverride>
  </w:num>
  <w:num w:numId="20" w16cid:durableId="1333920352">
    <w:abstractNumId w:val="9"/>
    <w:lvlOverride w:ilvl="0">
      <w:startOverride w:val="6"/>
    </w:lvlOverride>
  </w:num>
  <w:num w:numId="21" w16cid:durableId="963854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5417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126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908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6361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896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5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6058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1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3616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9706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21592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07"/>
    <w:rsid w:val="00033707"/>
    <w:rsid w:val="00061996"/>
    <w:rsid w:val="00075662"/>
    <w:rsid w:val="0012642A"/>
    <w:rsid w:val="0015133E"/>
    <w:rsid w:val="00164C45"/>
    <w:rsid w:val="00177D5D"/>
    <w:rsid w:val="001C0E73"/>
    <w:rsid w:val="001D2D15"/>
    <w:rsid w:val="00210A27"/>
    <w:rsid w:val="002C6A62"/>
    <w:rsid w:val="002C7B87"/>
    <w:rsid w:val="00344394"/>
    <w:rsid w:val="003E6AA0"/>
    <w:rsid w:val="00445959"/>
    <w:rsid w:val="004C22EE"/>
    <w:rsid w:val="00502AEC"/>
    <w:rsid w:val="00513A93"/>
    <w:rsid w:val="00533D39"/>
    <w:rsid w:val="005A5F8F"/>
    <w:rsid w:val="00630AA8"/>
    <w:rsid w:val="00690293"/>
    <w:rsid w:val="006B76FA"/>
    <w:rsid w:val="006D4F0A"/>
    <w:rsid w:val="006F147E"/>
    <w:rsid w:val="0071656F"/>
    <w:rsid w:val="00785BC5"/>
    <w:rsid w:val="007B6FDC"/>
    <w:rsid w:val="00834A66"/>
    <w:rsid w:val="008775AC"/>
    <w:rsid w:val="008E765E"/>
    <w:rsid w:val="009D37A3"/>
    <w:rsid w:val="009F5E67"/>
    <w:rsid w:val="00A61AB0"/>
    <w:rsid w:val="00A83104"/>
    <w:rsid w:val="00AB33BF"/>
    <w:rsid w:val="00AB3A06"/>
    <w:rsid w:val="00AC46AF"/>
    <w:rsid w:val="00AD13B6"/>
    <w:rsid w:val="00BA5157"/>
    <w:rsid w:val="00BD76F0"/>
    <w:rsid w:val="00C05B0C"/>
    <w:rsid w:val="00C63A9A"/>
    <w:rsid w:val="00C84830"/>
    <w:rsid w:val="00C9526B"/>
    <w:rsid w:val="00CA3A3C"/>
    <w:rsid w:val="00CF747C"/>
    <w:rsid w:val="00D21491"/>
    <w:rsid w:val="00DA1F8C"/>
    <w:rsid w:val="00DB1798"/>
    <w:rsid w:val="00DF6FC8"/>
    <w:rsid w:val="00E74C45"/>
    <w:rsid w:val="00EC06EE"/>
    <w:rsid w:val="00EC6171"/>
    <w:rsid w:val="00EC73D1"/>
    <w:rsid w:val="00FB51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E5D7B8"/>
  <w15:chartTrackingRefBased/>
  <w15:docId w15:val="{C467AEED-2EA5-4ED0-991A-B94D3D5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overflowPunct w:val="0"/>
      <w:autoSpaceDE w:val="0"/>
      <w:textAlignment w:val="baseline"/>
    </w:pPr>
    <w:rPr>
      <w:lang w:eastAsia="ar-SA"/>
    </w:rPr>
  </w:style>
  <w:style w:type="paragraph" w:styleId="Nagwek1">
    <w:name w:val="heading 1"/>
    <w:basedOn w:val="Normalny"/>
    <w:next w:val="Normalny"/>
    <w:qFormat/>
    <w:pPr>
      <w:keepNext/>
      <w:numPr>
        <w:numId w:val="1"/>
      </w:numPr>
      <w:overflowPunct/>
      <w:autoSpaceDE/>
      <w:jc w:val="both"/>
      <w:textAlignment w:val="auto"/>
      <w:outlineLvl w:val="0"/>
    </w:pPr>
    <w:rPr>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Cs w:val="22"/>
    </w:rPr>
  </w:style>
  <w:style w:type="character" w:customStyle="1" w:styleId="WW8Num3z0">
    <w:name w:val="WW8Num3z0"/>
    <w:rPr>
      <w:rFonts w:hint="default"/>
      <w:sz w:val="22"/>
      <w:szCs w:val="22"/>
    </w:rPr>
  </w:style>
  <w:style w:type="character" w:customStyle="1" w:styleId="WW8Num4z0">
    <w:name w:val="WW8Num4z0"/>
    <w:rPr>
      <w:rFonts w:hint="default"/>
    </w:rPr>
  </w:style>
  <w:style w:type="character" w:customStyle="1" w:styleId="WW8Num5z0">
    <w:name w:val="WW8Num5z0"/>
    <w:rPr>
      <w:rFonts w:hint="default"/>
      <w:b w:val="0"/>
      <w:sz w:val="22"/>
      <w:szCs w:val="22"/>
    </w:rPr>
  </w:style>
  <w:style w:type="character" w:customStyle="1" w:styleId="WW8Num5z1">
    <w:name w:val="WW8Num5z1"/>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2"/>
      <w:szCs w:val="22"/>
    </w:rPr>
  </w:style>
  <w:style w:type="character" w:customStyle="1" w:styleId="WW8Num7z0">
    <w:name w:val="WW8Num7z0"/>
    <w:rPr>
      <w:rFonts w:hint="default"/>
      <w:sz w:val="22"/>
      <w:szCs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2"/>
      <w:szCs w:val="22"/>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22"/>
    </w:rPr>
  </w:style>
  <w:style w:type="character" w:customStyle="1" w:styleId="WW8Num10z0">
    <w:name w:val="WW8Num10z0"/>
    <w:rPr>
      <w:rFonts w:hint="default"/>
      <w:b/>
      <w:bCs/>
      <w:sz w:val="22"/>
    </w:rPr>
  </w:style>
  <w:style w:type="character" w:customStyle="1" w:styleId="WW8Num11z0">
    <w:name w:val="WW8Num11z0"/>
    <w:rPr>
      <w:rFonts w:hint="default"/>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6z1">
    <w:name w:val="WW8Num6z1"/>
    <w:rPr>
      <w:rFonts w:ascii="Times New Roman" w:eastAsia="Times New Roman" w:hAnsi="Times New Roman" w:cs="Times New Roman"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8z1">
    <w:name w:val="WW8Num8z1"/>
  </w:style>
  <w:style w:type="character" w:customStyle="1" w:styleId="WW8Num9z2">
    <w:name w:val="WW8Num9z2"/>
    <w:rPr>
      <w:rFonts w:ascii="Times New Roman" w:eastAsia="Times New Roman" w:hAnsi="Times New Roman" w:cs="Times New Roman"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0">
    <w:name w:val="WW8Num14z0"/>
  </w:style>
  <w:style w:type="character" w:customStyle="1" w:styleId="WW8Num14z1">
    <w:name w:val="WW8Num14z1"/>
    <w:rPr>
      <w:rFonts w:hint="default"/>
      <w:b w:val="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styleId="Numerstrony">
    <w:name w:val="page number"/>
    <w:basedOn w:val="Domylnaczcionka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ytu">
    <w:name w:val="Title"/>
    <w:basedOn w:val="Normalny"/>
    <w:next w:val="Podtytu"/>
    <w:qFormat/>
    <w:pPr>
      <w:jc w:val="center"/>
    </w:pPr>
    <w:rPr>
      <w:b/>
      <w:bCs/>
      <w:sz w:val="24"/>
    </w:rPr>
  </w:style>
  <w:style w:type="paragraph" w:styleId="Podtytu">
    <w:name w:val="Subtitle"/>
    <w:basedOn w:val="Nagwek10"/>
    <w:next w:val="Tekstpodstawowy"/>
    <w:qFormat/>
    <w:pPr>
      <w:jc w:val="center"/>
    </w:pPr>
    <w:rPr>
      <w:i/>
      <w:iCs/>
    </w:rPr>
  </w:style>
  <w:style w:type="paragraph" w:styleId="Tekstpodstawowywcity">
    <w:name w:val="Body Text Indent"/>
    <w:basedOn w:val="Normalny"/>
    <w:pPr>
      <w:shd w:val="clear" w:color="auto" w:fill="FFFFFF"/>
      <w:ind w:left="11"/>
      <w:jc w:val="both"/>
    </w:pPr>
    <w:rPr>
      <w:sz w:val="24"/>
      <w:szCs w:val="22"/>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wcity21">
    <w:name w:val="Tekst podstawowy wcięty 21"/>
    <w:basedOn w:val="Normalny"/>
    <w:pPr>
      <w:shd w:val="clear" w:color="auto" w:fill="FFFFFF"/>
      <w:ind w:left="11"/>
      <w:jc w:val="both"/>
    </w:pPr>
    <w:rPr>
      <w:b/>
      <w:bCs/>
      <w:sz w:val="22"/>
      <w:szCs w:val="22"/>
    </w:rPr>
  </w:style>
  <w:style w:type="paragraph" w:customStyle="1" w:styleId="western">
    <w:name w:val="western"/>
    <w:basedOn w:val="Normalny"/>
    <w:pPr>
      <w:overflowPunct/>
      <w:autoSpaceDE/>
      <w:spacing w:before="100" w:after="100"/>
      <w:jc w:val="both"/>
      <w:textAlignment w:val="auto"/>
    </w:pPr>
    <w:rPr>
      <w:sz w:val="24"/>
      <w:szCs w:val="24"/>
    </w:rPr>
  </w:style>
  <w:style w:type="paragraph" w:customStyle="1" w:styleId="Zawartoramki">
    <w:name w:val="Zawartość ramki"/>
    <w:basedOn w:val="Tekstpodstawowy"/>
  </w:style>
  <w:style w:type="paragraph" w:styleId="NormalnyWeb">
    <w:name w:val="Normal (Web)"/>
    <w:basedOn w:val="Normalny"/>
    <w:uiPriority w:val="99"/>
    <w:unhideWhenUsed/>
    <w:rsid w:val="00834A66"/>
    <w:pPr>
      <w:suppressAutoHyphens w:val="0"/>
      <w:overflowPunct/>
      <w:autoSpaceDE/>
      <w:spacing w:before="100" w:beforeAutospacing="1" w:after="119"/>
      <w:textAlignment w:val="auto"/>
    </w:pPr>
    <w:rPr>
      <w:sz w:val="24"/>
      <w:szCs w:val="24"/>
      <w:lang w:eastAsia="pl-PL"/>
    </w:rPr>
  </w:style>
  <w:style w:type="numbering" w:customStyle="1" w:styleId="WW8Num4">
    <w:name w:val="WW8Num4"/>
    <w:basedOn w:val="Bezlisty"/>
    <w:rsid w:val="0015133E"/>
    <w:pPr>
      <w:numPr>
        <w:numId w:val="15"/>
      </w:numPr>
    </w:pPr>
  </w:style>
  <w:style w:type="paragraph" w:styleId="Akapitzlist">
    <w:name w:val="List Paragraph"/>
    <w:basedOn w:val="Normalny"/>
    <w:uiPriority w:val="34"/>
    <w:qFormat/>
    <w:rsid w:val="00C95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72464">
      <w:bodyDiv w:val="1"/>
      <w:marLeft w:val="0"/>
      <w:marRight w:val="0"/>
      <w:marTop w:val="0"/>
      <w:marBottom w:val="0"/>
      <w:divBdr>
        <w:top w:val="none" w:sz="0" w:space="0" w:color="auto"/>
        <w:left w:val="none" w:sz="0" w:space="0" w:color="auto"/>
        <w:bottom w:val="none" w:sz="0" w:space="0" w:color="auto"/>
        <w:right w:val="none" w:sz="0" w:space="0" w:color="auto"/>
      </w:divBdr>
    </w:div>
    <w:div w:id="929310049">
      <w:bodyDiv w:val="1"/>
      <w:marLeft w:val="0"/>
      <w:marRight w:val="0"/>
      <w:marTop w:val="0"/>
      <w:marBottom w:val="0"/>
      <w:divBdr>
        <w:top w:val="none" w:sz="0" w:space="0" w:color="auto"/>
        <w:left w:val="none" w:sz="0" w:space="0" w:color="auto"/>
        <w:bottom w:val="none" w:sz="0" w:space="0" w:color="auto"/>
        <w:right w:val="none" w:sz="0" w:space="0" w:color="auto"/>
      </w:divBdr>
    </w:div>
    <w:div w:id="1465999802">
      <w:bodyDiv w:val="1"/>
      <w:marLeft w:val="0"/>
      <w:marRight w:val="0"/>
      <w:marTop w:val="0"/>
      <w:marBottom w:val="0"/>
      <w:divBdr>
        <w:top w:val="none" w:sz="0" w:space="0" w:color="auto"/>
        <w:left w:val="none" w:sz="0" w:space="0" w:color="auto"/>
        <w:bottom w:val="none" w:sz="0" w:space="0" w:color="auto"/>
        <w:right w:val="none" w:sz="0" w:space="0" w:color="auto"/>
      </w:divBdr>
    </w:div>
    <w:div w:id="1616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4089</Words>
  <Characters>24538</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28570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ZOZ</dc:creator>
  <cp:keywords/>
  <cp:lastModifiedBy>ODDZIAL</cp:lastModifiedBy>
  <cp:revision>2</cp:revision>
  <cp:lastPrinted>2024-01-24T10:54:00Z</cp:lastPrinted>
  <dcterms:created xsi:type="dcterms:W3CDTF">2025-12-16T10:54:00Z</dcterms:created>
  <dcterms:modified xsi:type="dcterms:W3CDTF">2025-12-16T10:54:00Z</dcterms:modified>
</cp:coreProperties>
</file>